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5FA95" w14:textId="25DCBD83" w:rsidR="00E60515" w:rsidRDefault="00130807" w:rsidP="00E60515">
      <w:pPr>
        <w:kinsoku w:val="0"/>
        <w:overflowPunct w:val="0"/>
        <w:spacing w:before="4" w:line="1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413013B5" wp14:editId="1F1FE68F">
                <wp:simplePos x="0" y="0"/>
                <wp:positionH relativeFrom="page">
                  <wp:posOffset>474980</wp:posOffset>
                </wp:positionH>
                <wp:positionV relativeFrom="page">
                  <wp:posOffset>576580</wp:posOffset>
                </wp:positionV>
                <wp:extent cx="6602095" cy="9415145"/>
                <wp:effectExtent l="0" t="0" r="0" b="0"/>
                <wp:wrapNone/>
                <wp:docPr id="186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415145"/>
                          <a:chOff x="754" y="908"/>
                          <a:chExt cx="10397" cy="14827"/>
                        </a:xfrm>
                      </wpg:grpSpPr>
                      <wps:wsp>
                        <wps:cNvPr id="1862" name="Freeform 3"/>
                        <wps:cNvSpPr>
                          <a:spLocks/>
                        </wps:cNvSpPr>
                        <wps:spPr bwMode="auto">
                          <a:xfrm>
                            <a:off x="760" y="914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4"/>
                        <wps:cNvSpPr>
                          <a:spLocks/>
                        </wps:cNvSpPr>
                        <wps:spPr bwMode="auto">
                          <a:xfrm>
                            <a:off x="765" y="919"/>
                            <a:ext cx="20" cy="148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05"/>
                              <a:gd name="T2" fmla="*/ 0 w 20"/>
                              <a:gd name="T3" fmla="*/ 14805 h 14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05">
                                <a:moveTo>
                                  <a:pt x="0" y="0"/>
                                </a:moveTo>
                                <a:lnTo>
                                  <a:pt x="0" y="1480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5"/>
                        <wps:cNvSpPr>
                          <a:spLocks/>
                        </wps:cNvSpPr>
                        <wps:spPr bwMode="auto">
                          <a:xfrm>
                            <a:off x="11140" y="919"/>
                            <a:ext cx="20" cy="148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05"/>
                              <a:gd name="T2" fmla="*/ 0 w 20"/>
                              <a:gd name="T3" fmla="*/ 14805 h 14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05">
                                <a:moveTo>
                                  <a:pt x="0" y="0"/>
                                </a:moveTo>
                                <a:lnTo>
                                  <a:pt x="0" y="1480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6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08" y="1073"/>
                            <a:ext cx="434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49BE3" w14:textId="77777777" w:rsidR="00093AC6" w:rsidRDefault="00093AC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20" w:lineRule="atLeast"/>
                              </w:pPr>
                            </w:p>
                            <w:p w14:paraId="5EDD329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013B5" id="Group 2" o:spid="_x0000_s1026" style="position:absolute;margin-left:37.4pt;margin-top:45.4pt;width:519.85pt;height:741.35pt;z-index:-251672064;mso-position-horizontal-relative:page;mso-position-vertical-relative:page" coordorigin="754,908" coordsize="10397,1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" o:allowincell="f">
                <v:shape id="Freeform 3" o:spid="_x0000_s1027" style="position:absolute;left:760;top:914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" path="m,l10384,e" filled="f" strokeweight=".20458mm">
                  <v:path arrowok="t" o:connecttype="custom" o:connectlocs="0,0;10384,0" o:connectangles="0,0"/>
                </v:shape>
                <v:shape id="Freeform 4" o:spid="_x0000_s1028" style="position:absolute;left:765;top:919;width:20;height:14805;visibility:visible;mso-wrap-style:square;v-text-anchor:top" coordsize="20,1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" path="m,l,14805e" filled="f" strokeweight=".20458mm">
                  <v:path arrowok="t" o:connecttype="custom" o:connectlocs="0,0;0,14805" o:connectangles="0,0"/>
                </v:shape>
                <v:shape id="Freeform 5" o:spid="_x0000_s1029" style="position:absolute;left:11140;top:919;width:20;height:14805;visibility:visible;mso-wrap-style:square;v-text-anchor:top" coordsize="20,1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" path="m,l,14805e" filled="f" strokeweight=".58pt">
                  <v:path arrowok="t" o:connecttype="custom" o:connectlocs="0,0;0,14805" o:connectangles="0,0"/>
                </v:shape>
                <v:shape id="Freeform 6" o:spid="_x0000_s1030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" path="m,l10384,e" filled="f" strokeweight=".20494mm">
                  <v:path arrowok="t" o:connecttype="custom" o:connectlocs="0,0;10384,0" o:connectangles="0,0"/>
                </v:shape>
                <v:rect id="Rectangle 7" o:spid="_x0000_s1031" style="position:absolute;left:4008;top:1073;width:4340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" filled="f" stroked="f">
                  <v:textbox inset="0,0,0,0">
                    <w:txbxContent>
                      <w:p w14:paraId="2F049BE3" w14:textId="77777777" w:rsidR="00093AC6" w:rsidRDefault="00093AC6">
                        <w:pPr>
                          <w:widowControl/>
                          <w:autoSpaceDE/>
                          <w:autoSpaceDN/>
                          <w:adjustRightInd/>
                          <w:spacing w:line="3120" w:lineRule="atLeast"/>
                        </w:pPr>
                      </w:p>
                      <w:p w14:paraId="5EDD329F" w14:textId="77777777" w:rsidR="00093AC6" w:rsidRDefault="00093AC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60515">
        <w:rPr>
          <w:sz w:val="20"/>
          <w:szCs w:val="20"/>
        </w:rPr>
        <w:tab/>
      </w:r>
      <w:bookmarkStart w:id="0" w:name="243201.243197 - Learner Manual  Front pa"/>
      <w:bookmarkStart w:id="1" w:name="bookmark0"/>
      <w:bookmarkEnd w:id="0"/>
      <w:bookmarkEnd w:id="1"/>
    </w:p>
    <w:p w14:paraId="36AADF26" w14:textId="5493DB4C" w:rsidR="00E60515" w:rsidRDefault="00130807" w:rsidP="00E60515">
      <w:pPr>
        <w:jc w:val="center"/>
      </w:pPr>
      <w:r>
        <w:rPr>
          <w:noProof/>
        </w:rPr>
        <w:drawing>
          <wp:inline distT="0" distB="0" distL="0" distR="0" wp14:anchorId="6C70D859" wp14:editId="62042888">
            <wp:extent cx="5429250" cy="174307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9769" w14:textId="77777777" w:rsidR="00E60515" w:rsidRDefault="00E60515" w:rsidP="00E60515"/>
    <w:p w14:paraId="26A0727C" w14:textId="77777777" w:rsidR="00E60515" w:rsidRPr="006271C1" w:rsidRDefault="00E60515" w:rsidP="00E60515"/>
    <w:p w14:paraId="7454C2A1" w14:textId="77777777" w:rsidR="00E60515" w:rsidRDefault="00E60515" w:rsidP="00E60515">
      <w:pPr>
        <w:kinsoku w:val="0"/>
        <w:overflowPunct w:val="0"/>
        <w:spacing w:before="34"/>
        <w:ind w:left="415"/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V</w:t>
      </w:r>
      <w:r>
        <w:rPr>
          <w:rFonts w:ascii="Arial" w:hAnsi="Arial" w:cs="Arial"/>
          <w:b/>
          <w:bCs/>
          <w:spacing w:val="-2"/>
          <w:sz w:val="52"/>
          <w:szCs w:val="52"/>
        </w:rPr>
        <w:t>A</w:t>
      </w:r>
      <w:r>
        <w:rPr>
          <w:rFonts w:ascii="Arial" w:hAnsi="Arial" w:cs="Arial"/>
          <w:b/>
          <w:bCs/>
          <w:sz w:val="52"/>
          <w:szCs w:val="52"/>
        </w:rPr>
        <w:t>C</w:t>
      </w:r>
      <w:r>
        <w:rPr>
          <w:rFonts w:ascii="Arial" w:hAnsi="Arial" w:cs="Arial"/>
          <w:b/>
          <w:bCs/>
          <w:spacing w:val="-2"/>
          <w:sz w:val="52"/>
          <w:szCs w:val="52"/>
        </w:rPr>
        <w:t>U</w:t>
      </w:r>
      <w:r>
        <w:rPr>
          <w:rFonts w:ascii="Arial" w:hAnsi="Arial" w:cs="Arial"/>
          <w:b/>
          <w:bCs/>
          <w:sz w:val="52"/>
          <w:szCs w:val="52"/>
        </w:rPr>
        <w:t>UM</w:t>
      </w:r>
      <w:r>
        <w:rPr>
          <w:rFonts w:ascii="Arial" w:hAnsi="Arial" w:cs="Arial"/>
          <w:b/>
          <w:bCs/>
          <w:spacing w:val="-3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sz w:val="52"/>
          <w:szCs w:val="52"/>
        </w:rPr>
        <w:t>D</w:t>
      </w:r>
      <w:r>
        <w:rPr>
          <w:rFonts w:ascii="Arial" w:hAnsi="Arial" w:cs="Arial"/>
          <w:b/>
          <w:bCs/>
          <w:spacing w:val="-2"/>
          <w:sz w:val="52"/>
          <w:szCs w:val="52"/>
        </w:rPr>
        <w:t>R</w:t>
      </w:r>
      <w:r>
        <w:rPr>
          <w:rFonts w:ascii="Arial" w:hAnsi="Arial" w:cs="Arial"/>
          <w:b/>
          <w:bCs/>
          <w:sz w:val="52"/>
          <w:szCs w:val="52"/>
        </w:rPr>
        <w:t>Y</w:t>
      </w:r>
      <w:r>
        <w:rPr>
          <w:rFonts w:ascii="Arial" w:hAnsi="Arial" w:cs="Arial"/>
          <w:b/>
          <w:bCs/>
          <w:spacing w:val="-1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sz w:val="52"/>
          <w:szCs w:val="52"/>
        </w:rPr>
        <w:t>S</w:t>
      </w:r>
      <w:r>
        <w:rPr>
          <w:rFonts w:ascii="Arial" w:hAnsi="Arial" w:cs="Arial"/>
          <w:b/>
          <w:bCs/>
          <w:spacing w:val="-2"/>
          <w:sz w:val="52"/>
          <w:szCs w:val="52"/>
        </w:rPr>
        <w:t>UR</w:t>
      </w:r>
      <w:r>
        <w:rPr>
          <w:rFonts w:ascii="Arial" w:hAnsi="Arial" w:cs="Arial"/>
          <w:b/>
          <w:bCs/>
          <w:spacing w:val="1"/>
          <w:sz w:val="52"/>
          <w:szCs w:val="52"/>
        </w:rPr>
        <w:t>F</w:t>
      </w:r>
      <w:r>
        <w:rPr>
          <w:rFonts w:ascii="Arial" w:hAnsi="Arial" w:cs="Arial"/>
          <w:b/>
          <w:bCs/>
          <w:spacing w:val="-2"/>
          <w:sz w:val="52"/>
          <w:szCs w:val="52"/>
        </w:rPr>
        <w:t>A</w:t>
      </w:r>
      <w:r>
        <w:rPr>
          <w:rFonts w:ascii="Arial" w:hAnsi="Arial" w:cs="Arial"/>
          <w:b/>
          <w:bCs/>
          <w:sz w:val="52"/>
          <w:szCs w:val="52"/>
        </w:rPr>
        <w:t>C</w:t>
      </w:r>
      <w:r>
        <w:rPr>
          <w:rFonts w:ascii="Arial" w:hAnsi="Arial" w:cs="Arial"/>
          <w:b/>
          <w:bCs/>
          <w:spacing w:val="-2"/>
          <w:sz w:val="52"/>
          <w:szCs w:val="52"/>
        </w:rPr>
        <w:t>E</w:t>
      </w:r>
      <w:r>
        <w:rPr>
          <w:rFonts w:ascii="Arial" w:hAnsi="Arial" w:cs="Arial"/>
          <w:b/>
          <w:bCs/>
          <w:sz w:val="52"/>
          <w:szCs w:val="52"/>
        </w:rPr>
        <w:t>S</w:t>
      </w:r>
    </w:p>
    <w:p w14:paraId="72BB948B" w14:textId="77777777" w:rsidR="00E60515" w:rsidRDefault="00E60515" w:rsidP="00E60515">
      <w:pPr>
        <w:pStyle w:val="Heading2"/>
        <w:kinsoku w:val="0"/>
        <w:overflowPunct w:val="0"/>
        <w:spacing w:line="321" w:lineRule="exact"/>
        <w:ind w:left="419"/>
        <w:jc w:val="center"/>
        <w:rPr>
          <w:b w:val="0"/>
          <w:bCs w:val="0"/>
        </w:rPr>
      </w:pPr>
      <w:r>
        <w:rPr>
          <w:spacing w:val="-2"/>
        </w:rPr>
        <w:t>U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t>:</w:t>
      </w:r>
      <w:r>
        <w:rPr>
          <w:spacing w:val="-1"/>
        </w:rPr>
        <w:t xml:space="preserve"> 24320</w:t>
      </w:r>
      <w:r>
        <w:t>1 Level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>: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d</w:t>
      </w:r>
      <w:r>
        <w:rPr>
          <w:spacing w:val="1"/>
        </w:rPr>
        <w:t>i</w:t>
      </w:r>
      <w:r>
        <w:t>ts 4</w:t>
      </w:r>
    </w:p>
    <w:p w14:paraId="213E94A8" w14:textId="77777777" w:rsidR="00E60515" w:rsidRDefault="00E60515" w:rsidP="00E60515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14:paraId="78D9A3C1" w14:textId="77777777" w:rsidR="00E60515" w:rsidRDefault="00E60515" w:rsidP="00E60515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6C2231" w14:textId="77777777" w:rsidR="00E60515" w:rsidRDefault="00E60515" w:rsidP="00E60515">
      <w:pPr>
        <w:kinsoku w:val="0"/>
        <w:overflowPunct w:val="0"/>
        <w:spacing w:line="598" w:lineRule="exact"/>
        <w:ind w:left="974" w:right="561" w:firstLine="1"/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RE</w:t>
      </w:r>
      <w:r>
        <w:rPr>
          <w:rFonts w:ascii="Arial" w:hAnsi="Arial" w:cs="Arial"/>
          <w:b/>
          <w:bCs/>
          <w:spacing w:val="-2"/>
          <w:sz w:val="52"/>
          <w:szCs w:val="52"/>
        </w:rPr>
        <w:t>M</w:t>
      </w:r>
      <w:r>
        <w:rPr>
          <w:rFonts w:ascii="Arial" w:hAnsi="Arial" w:cs="Arial"/>
          <w:b/>
          <w:bCs/>
          <w:sz w:val="52"/>
          <w:szCs w:val="52"/>
        </w:rPr>
        <w:t>O</w:t>
      </w:r>
      <w:r>
        <w:rPr>
          <w:rFonts w:ascii="Arial" w:hAnsi="Arial" w:cs="Arial"/>
          <w:b/>
          <w:bCs/>
          <w:spacing w:val="-2"/>
          <w:sz w:val="52"/>
          <w:szCs w:val="52"/>
        </w:rPr>
        <w:t>V</w:t>
      </w:r>
      <w:r>
        <w:rPr>
          <w:rFonts w:ascii="Arial" w:hAnsi="Arial" w:cs="Arial"/>
          <w:b/>
          <w:bCs/>
          <w:sz w:val="52"/>
          <w:szCs w:val="52"/>
        </w:rPr>
        <w:t>E</w:t>
      </w:r>
      <w:r>
        <w:rPr>
          <w:rFonts w:ascii="Arial" w:hAnsi="Arial" w:cs="Arial"/>
          <w:b/>
          <w:bCs/>
          <w:spacing w:val="-3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sz w:val="52"/>
          <w:szCs w:val="52"/>
        </w:rPr>
        <w:t>SP</w:t>
      </w:r>
      <w:r>
        <w:rPr>
          <w:rFonts w:ascii="Arial" w:hAnsi="Arial" w:cs="Arial"/>
          <w:b/>
          <w:bCs/>
          <w:spacing w:val="-2"/>
          <w:sz w:val="52"/>
          <w:szCs w:val="52"/>
        </w:rPr>
        <w:t>OT</w:t>
      </w:r>
      <w:r>
        <w:rPr>
          <w:rFonts w:ascii="Arial" w:hAnsi="Arial" w:cs="Arial"/>
          <w:b/>
          <w:bCs/>
          <w:sz w:val="52"/>
          <w:szCs w:val="52"/>
        </w:rPr>
        <w:t>S</w:t>
      </w:r>
      <w:r>
        <w:rPr>
          <w:rFonts w:ascii="Arial" w:hAnsi="Arial" w:cs="Arial"/>
          <w:b/>
          <w:bCs/>
          <w:spacing w:val="-1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spacing w:val="-2"/>
          <w:sz w:val="52"/>
          <w:szCs w:val="52"/>
        </w:rPr>
        <w:t>A</w:t>
      </w:r>
      <w:r>
        <w:rPr>
          <w:rFonts w:ascii="Arial" w:hAnsi="Arial" w:cs="Arial"/>
          <w:b/>
          <w:bCs/>
          <w:sz w:val="52"/>
          <w:szCs w:val="52"/>
        </w:rPr>
        <w:t>ND SP</w:t>
      </w:r>
      <w:r>
        <w:rPr>
          <w:rFonts w:ascii="Arial" w:hAnsi="Arial" w:cs="Arial"/>
          <w:b/>
          <w:bCs/>
          <w:spacing w:val="-1"/>
          <w:sz w:val="52"/>
          <w:szCs w:val="52"/>
        </w:rPr>
        <w:t>I</w:t>
      </w:r>
      <w:r>
        <w:rPr>
          <w:rFonts w:ascii="Arial" w:hAnsi="Arial" w:cs="Arial"/>
          <w:b/>
          <w:bCs/>
          <w:spacing w:val="-2"/>
          <w:sz w:val="52"/>
          <w:szCs w:val="52"/>
        </w:rPr>
        <w:t>LL</w:t>
      </w:r>
      <w:r>
        <w:rPr>
          <w:rFonts w:ascii="Arial" w:hAnsi="Arial" w:cs="Arial"/>
          <w:b/>
          <w:bCs/>
          <w:sz w:val="52"/>
          <w:szCs w:val="52"/>
        </w:rPr>
        <w:t>A</w:t>
      </w:r>
      <w:r>
        <w:rPr>
          <w:rFonts w:ascii="Arial" w:hAnsi="Arial" w:cs="Arial"/>
          <w:b/>
          <w:bCs/>
          <w:spacing w:val="-3"/>
          <w:sz w:val="52"/>
          <w:szCs w:val="52"/>
        </w:rPr>
        <w:t>G</w:t>
      </w:r>
      <w:r>
        <w:rPr>
          <w:rFonts w:ascii="Arial" w:hAnsi="Arial" w:cs="Arial"/>
          <w:b/>
          <w:bCs/>
          <w:sz w:val="52"/>
          <w:szCs w:val="52"/>
        </w:rPr>
        <w:t>ES</w:t>
      </w:r>
      <w:r>
        <w:rPr>
          <w:rFonts w:ascii="Arial" w:hAnsi="Arial" w:cs="Arial"/>
          <w:b/>
          <w:bCs/>
          <w:spacing w:val="-1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spacing w:val="-2"/>
          <w:sz w:val="52"/>
          <w:szCs w:val="52"/>
        </w:rPr>
        <w:t>F</w:t>
      </w:r>
      <w:r>
        <w:rPr>
          <w:rFonts w:ascii="Arial" w:hAnsi="Arial" w:cs="Arial"/>
          <w:b/>
          <w:bCs/>
          <w:sz w:val="52"/>
          <w:szCs w:val="52"/>
        </w:rPr>
        <w:t>R</w:t>
      </w:r>
      <w:r>
        <w:rPr>
          <w:rFonts w:ascii="Arial" w:hAnsi="Arial" w:cs="Arial"/>
          <w:b/>
          <w:bCs/>
          <w:spacing w:val="-2"/>
          <w:sz w:val="52"/>
          <w:szCs w:val="52"/>
        </w:rPr>
        <w:t>O</w:t>
      </w:r>
      <w:r>
        <w:rPr>
          <w:rFonts w:ascii="Arial" w:hAnsi="Arial" w:cs="Arial"/>
          <w:b/>
          <w:bCs/>
          <w:sz w:val="52"/>
          <w:szCs w:val="52"/>
        </w:rPr>
        <w:t>M</w:t>
      </w:r>
      <w:r>
        <w:rPr>
          <w:rFonts w:ascii="Arial" w:hAnsi="Arial" w:cs="Arial"/>
          <w:b/>
          <w:bCs/>
          <w:spacing w:val="-3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sz w:val="52"/>
          <w:szCs w:val="52"/>
        </w:rPr>
        <w:t>CA</w:t>
      </w:r>
      <w:r>
        <w:rPr>
          <w:rFonts w:ascii="Arial" w:hAnsi="Arial" w:cs="Arial"/>
          <w:b/>
          <w:bCs/>
          <w:spacing w:val="-2"/>
          <w:sz w:val="52"/>
          <w:szCs w:val="52"/>
        </w:rPr>
        <w:t>R</w:t>
      </w:r>
      <w:r>
        <w:rPr>
          <w:rFonts w:ascii="Arial" w:hAnsi="Arial" w:cs="Arial"/>
          <w:b/>
          <w:bCs/>
          <w:sz w:val="52"/>
          <w:szCs w:val="52"/>
        </w:rPr>
        <w:t>P</w:t>
      </w:r>
      <w:r>
        <w:rPr>
          <w:rFonts w:ascii="Arial" w:hAnsi="Arial" w:cs="Arial"/>
          <w:b/>
          <w:bCs/>
          <w:spacing w:val="-2"/>
          <w:sz w:val="52"/>
          <w:szCs w:val="52"/>
        </w:rPr>
        <w:t>ET</w:t>
      </w:r>
      <w:r>
        <w:rPr>
          <w:rFonts w:ascii="Arial" w:hAnsi="Arial" w:cs="Arial"/>
          <w:b/>
          <w:bCs/>
          <w:sz w:val="52"/>
          <w:szCs w:val="52"/>
        </w:rPr>
        <w:t>S A</w:t>
      </w:r>
      <w:r>
        <w:rPr>
          <w:rFonts w:ascii="Arial" w:hAnsi="Arial" w:cs="Arial"/>
          <w:b/>
          <w:bCs/>
          <w:spacing w:val="-2"/>
          <w:sz w:val="52"/>
          <w:szCs w:val="52"/>
        </w:rPr>
        <w:t>N</w:t>
      </w:r>
      <w:r>
        <w:rPr>
          <w:rFonts w:ascii="Arial" w:hAnsi="Arial" w:cs="Arial"/>
          <w:b/>
          <w:bCs/>
          <w:sz w:val="52"/>
          <w:szCs w:val="52"/>
        </w:rPr>
        <w:t>D U</w:t>
      </w:r>
      <w:r>
        <w:rPr>
          <w:rFonts w:ascii="Arial" w:hAnsi="Arial" w:cs="Arial"/>
          <w:b/>
          <w:bCs/>
          <w:spacing w:val="-2"/>
          <w:sz w:val="52"/>
          <w:szCs w:val="52"/>
        </w:rPr>
        <w:t>PH</w:t>
      </w:r>
      <w:r>
        <w:rPr>
          <w:rFonts w:ascii="Arial" w:hAnsi="Arial" w:cs="Arial"/>
          <w:b/>
          <w:bCs/>
          <w:sz w:val="52"/>
          <w:szCs w:val="52"/>
        </w:rPr>
        <w:t>O</w:t>
      </w:r>
      <w:r>
        <w:rPr>
          <w:rFonts w:ascii="Arial" w:hAnsi="Arial" w:cs="Arial"/>
          <w:b/>
          <w:bCs/>
          <w:spacing w:val="-2"/>
          <w:sz w:val="52"/>
          <w:szCs w:val="52"/>
        </w:rPr>
        <w:t>L</w:t>
      </w:r>
      <w:r>
        <w:rPr>
          <w:rFonts w:ascii="Arial" w:hAnsi="Arial" w:cs="Arial"/>
          <w:b/>
          <w:bCs/>
          <w:sz w:val="52"/>
          <w:szCs w:val="52"/>
        </w:rPr>
        <w:t>S</w:t>
      </w:r>
      <w:r>
        <w:rPr>
          <w:rFonts w:ascii="Arial" w:hAnsi="Arial" w:cs="Arial"/>
          <w:b/>
          <w:bCs/>
          <w:spacing w:val="-2"/>
          <w:sz w:val="52"/>
          <w:szCs w:val="52"/>
        </w:rPr>
        <w:t>T</w:t>
      </w:r>
      <w:r>
        <w:rPr>
          <w:rFonts w:ascii="Arial" w:hAnsi="Arial" w:cs="Arial"/>
          <w:b/>
          <w:bCs/>
          <w:sz w:val="52"/>
          <w:szCs w:val="52"/>
        </w:rPr>
        <w:t>E</w:t>
      </w:r>
      <w:r>
        <w:rPr>
          <w:rFonts w:ascii="Arial" w:hAnsi="Arial" w:cs="Arial"/>
          <w:b/>
          <w:bCs/>
          <w:spacing w:val="-2"/>
          <w:sz w:val="52"/>
          <w:szCs w:val="52"/>
        </w:rPr>
        <w:t>RY</w:t>
      </w:r>
    </w:p>
    <w:p w14:paraId="5F688E09" w14:textId="77777777" w:rsidR="00E60515" w:rsidRDefault="00E60515" w:rsidP="00E60515">
      <w:pPr>
        <w:pStyle w:val="Heading2"/>
        <w:kinsoku w:val="0"/>
        <w:overflowPunct w:val="0"/>
        <w:spacing w:line="310" w:lineRule="exact"/>
        <w:ind w:left="420"/>
        <w:jc w:val="center"/>
        <w:rPr>
          <w:b w:val="0"/>
          <w:bCs w:val="0"/>
        </w:rPr>
      </w:pPr>
      <w:r>
        <w:rPr>
          <w:spacing w:val="-2"/>
        </w:rPr>
        <w:t>U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t>:</w:t>
      </w:r>
      <w:r>
        <w:rPr>
          <w:spacing w:val="-1"/>
        </w:rPr>
        <w:t xml:space="preserve"> 24319</w:t>
      </w:r>
      <w:r>
        <w:t>7</w:t>
      </w:r>
      <w:r>
        <w:rPr>
          <w:spacing w:val="77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>: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d</w:t>
      </w:r>
      <w:r>
        <w:rPr>
          <w:spacing w:val="1"/>
        </w:rPr>
        <w:t>i</w:t>
      </w:r>
      <w:r>
        <w:t>ts 5</w:t>
      </w:r>
    </w:p>
    <w:p w14:paraId="491DE01C" w14:textId="77777777" w:rsidR="00E60515" w:rsidRDefault="00E60515" w:rsidP="00E60515">
      <w:pPr>
        <w:kinsoku w:val="0"/>
        <w:overflowPunct w:val="0"/>
        <w:spacing w:line="200" w:lineRule="exact"/>
        <w:rPr>
          <w:sz w:val="20"/>
          <w:szCs w:val="20"/>
        </w:rPr>
      </w:pPr>
    </w:p>
    <w:p w14:paraId="1A2B8125" w14:textId="77777777" w:rsidR="00E60515" w:rsidRPr="006271C1" w:rsidRDefault="00E60515" w:rsidP="00E60515"/>
    <w:tbl>
      <w:tblPr>
        <w:tblpPr w:leftFromText="180" w:rightFromText="180" w:vertAnchor="text" w:horzAnchor="margin" w:tblpXSpec="center" w:tblpY="193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6840"/>
      </w:tblGrid>
      <w:tr w:rsidR="00E60515" w14:paraId="11F208D8" w14:textId="77777777" w:rsidTr="00A87A43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240" w:type="dxa"/>
            <w:shd w:val="clear" w:color="auto" w:fill="F2F2F2"/>
            <w:vAlign w:val="center"/>
          </w:tcPr>
          <w:p w14:paraId="12061C4B" w14:textId="77777777" w:rsidR="00E60515" w:rsidRDefault="00E60515" w:rsidP="00A87A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Learner’s name</w:t>
            </w:r>
          </w:p>
        </w:tc>
        <w:tc>
          <w:tcPr>
            <w:tcW w:w="6840" w:type="dxa"/>
            <w:vAlign w:val="center"/>
          </w:tcPr>
          <w:p w14:paraId="0F783766" w14:textId="77777777" w:rsidR="00E60515" w:rsidRDefault="00E60515" w:rsidP="00A87A43">
            <w:pPr>
              <w:pStyle w:val="Heading5"/>
              <w:keepNext/>
              <w:rPr>
                <w:rFonts w:ascii="Arial" w:hAnsi="Arial" w:cs="Arial"/>
                <w:i w:val="0"/>
                <w:sz w:val="28"/>
                <w:szCs w:val="28"/>
                <w:lang w:val="en-GB"/>
              </w:rPr>
            </w:pPr>
          </w:p>
        </w:tc>
      </w:tr>
      <w:tr w:rsidR="00E60515" w14:paraId="183DB019" w14:textId="77777777" w:rsidTr="00A87A43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3240" w:type="dxa"/>
            <w:shd w:val="clear" w:color="auto" w:fill="F2F2F2"/>
            <w:vAlign w:val="center"/>
          </w:tcPr>
          <w:p w14:paraId="0D49F035" w14:textId="77777777" w:rsidR="00E60515" w:rsidRDefault="00E60515" w:rsidP="00A87A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Facilitator’s name</w:t>
            </w:r>
          </w:p>
        </w:tc>
        <w:tc>
          <w:tcPr>
            <w:tcW w:w="6840" w:type="dxa"/>
            <w:vAlign w:val="center"/>
          </w:tcPr>
          <w:p w14:paraId="6890DB65" w14:textId="77777777" w:rsidR="00E60515" w:rsidRDefault="00E60515" w:rsidP="00A87A43">
            <w:pPr>
              <w:pStyle w:val="Heading5"/>
              <w:keepNext/>
              <w:rPr>
                <w:rFonts w:ascii="Arial" w:hAnsi="Arial" w:cs="Arial"/>
                <w:i w:val="0"/>
                <w:sz w:val="28"/>
                <w:szCs w:val="28"/>
                <w:lang w:val="en-GB"/>
              </w:rPr>
            </w:pPr>
          </w:p>
        </w:tc>
      </w:tr>
      <w:tr w:rsidR="00E60515" w14:paraId="0EF41836" w14:textId="77777777" w:rsidTr="00A87A43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3240" w:type="dxa"/>
            <w:shd w:val="clear" w:color="auto" w:fill="F2F2F2"/>
            <w:vAlign w:val="center"/>
          </w:tcPr>
          <w:p w14:paraId="119972F8" w14:textId="77777777" w:rsidR="00E60515" w:rsidRDefault="00E60515" w:rsidP="00A87A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Starting date</w:t>
            </w:r>
          </w:p>
        </w:tc>
        <w:tc>
          <w:tcPr>
            <w:tcW w:w="6840" w:type="dxa"/>
            <w:vAlign w:val="center"/>
          </w:tcPr>
          <w:p w14:paraId="46DC5D4C" w14:textId="77777777" w:rsidR="00E60515" w:rsidRDefault="00E60515" w:rsidP="00A87A43">
            <w:pPr>
              <w:pStyle w:val="Heading5"/>
              <w:keepNext/>
              <w:rPr>
                <w:rFonts w:ascii="Arial" w:hAnsi="Arial" w:cs="Arial"/>
                <w:i w:val="0"/>
                <w:sz w:val="28"/>
                <w:szCs w:val="28"/>
                <w:lang w:val="en-GB"/>
              </w:rPr>
            </w:pPr>
          </w:p>
        </w:tc>
      </w:tr>
    </w:tbl>
    <w:p w14:paraId="45517CCD" w14:textId="77777777" w:rsidR="00E60515" w:rsidRPr="006271C1" w:rsidRDefault="00E60515" w:rsidP="00E60515"/>
    <w:p w14:paraId="622D8C41" w14:textId="77777777" w:rsidR="00E60515" w:rsidRPr="006271C1" w:rsidRDefault="00E60515" w:rsidP="00E60515"/>
    <w:p w14:paraId="086A73E8" w14:textId="77777777" w:rsidR="00E60515" w:rsidRDefault="00E60515" w:rsidP="00E60515"/>
    <w:p w14:paraId="76ED3A09" w14:textId="77777777" w:rsidR="00E60515" w:rsidRDefault="00E60515" w:rsidP="00E60515"/>
    <w:p w14:paraId="05D8524D" w14:textId="77777777" w:rsidR="00E60515" w:rsidRPr="006271C1" w:rsidRDefault="00E60515" w:rsidP="00E60515">
      <w:pPr>
        <w:tabs>
          <w:tab w:val="left" w:pos="975"/>
        </w:tabs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LEARNER MANUAL</w:t>
      </w:r>
    </w:p>
    <w:p w14:paraId="56D9FE28" w14:textId="77777777" w:rsidR="00E60515" w:rsidRDefault="00E60515" w:rsidP="00E60515">
      <w:pPr>
        <w:tabs>
          <w:tab w:val="left" w:pos="975"/>
        </w:tabs>
      </w:pPr>
    </w:p>
    <w:p w14:paraId="03F8287D" w14:textId="77777777" w:rsidR="00E60515" w:rsidRDefault="00E60515" w:rsidP="00E60515">
      <w:pPr>
        <w:kinsoku w:val="0"/>
        <w:overflowPunct w:val="0"/>
        <w:rPr>
          <w:rFonts w:ascii="Arial" w:hAnsi="Arial" w:cs="Arial"/>
          <w:sz w:val="48"/>
          <w:szCs w:val="48"/>
        </w:rPr>
        <w:sectPr w:rsidR="00E60515">
          <w:type w:val="continuous"/>
          <w:pgSz w:w="11907" w:h="16840"/>
          <w:pgMar w:top="1560" w:right="1560" w:bottom="280" w:left="1560" w:header="720" w:footer="720" w:gutter="0"/>
          <w:cols w:space="720"/>
          <w:noEndnote/>
        </w:sectPr>
      </w:pPr>
    </w:p>
    <w:p w14:paraId="623602B9" w14:textId="69D24690" w:rsidR="00093AC6" w:rsidRDefault="00130807">
      <w:pPr>
        <w:kinsoku w:val="0"/>
        <w:overflowPunct w:val="0"/>
        <w:spacing w:before="2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4028C71E" wp14:editId="6BA9BD5B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185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1855" name="Freeform 9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0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1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2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Rectangle 13"/>
                        <wps:cNvSpPr>
                          <a:spLocks/>
                        </wps:cNvSpPr>
                        <wps:spPr bwMode="auto">
                          <a:xfrm>
                            <a:off x="4631" y="12585"/>
                            <a:ext cx="2878" cy="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784" y="12666"/>
                            <a:ext cx="258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9135B" w14:textId="0759D3F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9455A1" wp14:editId="3DABEAC1">
                                    <wp:extent cx="1628775" cy="1733550"/>
                                    <wp:effectExtent l="0" t="0" r="0" b="0"/>
                                    <wp:docPr id="10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775" cy="173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584C8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8C71E" id="Group 8" o:spid="_x0000_s1032" style="position:absolute;margin-left:37.7pt;margin-top:35.3pt;width:519.85pt;height:751.45pt;z-index:-251671040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" o:allowincell="f">
                <v:shape id="Freeform 9" o:spid="_x0000_s1033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" path="m,l10384,e" filled="f" strokeweight=".20458mm">
                  <v:path arrowok="t" o:connecttype="custom" o:connectlocs="0,0;10384,0" o:connectangles="0,0"/>
                </v:shape>
                <v:shape id="Freeform 10" o:spid="_x0000_s1034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" path="m,l,15007e" filled="f" strokeweight=".20458mm">
                  <v:path arrowok="t" o:connecttype="custom" o:connectlocs="0,0;0,15007" o:connectangles="0,0"/>
                </v:shape>
                <v:shape id="Freeform 11" o:spid="_x0000_s1035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" path="m,l,15007e" filled="f" strokeweight=".58pt">
                  <v:path arrowok="t" o:connecttype="custom" o:connectlocs="0,0;0,15007" o:connectangles="0,0"/>
                </v:shape>
                <v:shape id="Freeform 12" o:spid="_x0000_s1036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" path="m,l10384,e" filled="f" strokeweight=".20494mm">
                  <v:path arrowok="t" o:connecttype="custom" o:connectlocs="0,0;10384,0" o:connectangles="0,0"/>
                </v:shape>
                <v:rect id="Rectangle 13" o:spid="_x0000_s1037" style="position:absolute;left:4631;top:12585;width:2878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" filled="f">
                  <v:path arrowok="t"/>
                </v:rect>
                <v:rect id="Rectangle 14" o:spid="_x0000_s1038" style="position:absolute;left:4784;top:12666;width:2580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a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oVfvpER9PIOAAD//wMAUEsBAi0AFAAGAAgAAAAhANvh9svuAAAAhQEAABMAAAAAAAAA&#10;AAAAAAAAAAAAAFtDb250ZW50X1R5cGVzXS54bWxQSwECLQAUAAYACAAAACEAWvQsW78AAAAVAQAA&#10;CwAAAAAAAAAAAAAAAAAfAQAAX3JlbHMvLnJlbHNQSwECLQAUAAYACAAAACEAQmoWGsYAAADdAAAA&#10;DwAAAAAAAAAAAAAAAAAHAgAAZHJzL2Rvd25yZXYueG1sUEsFBgAAAAADAAMAtwAAAPoCAAAAAA==&#10;" filled="f" stroked="f">
                  <v:textbox inset="0,0,0,0">
                    <w:txbxContent>
                      <w:p w14:paraId="04A9135B" w14:textId="0759D3F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B9455A1" wp14:editId="3DABEAC1">
                              <wp:extent cx="1628775" cy="1733550"/>
                              <wp:effectExtent l="0" t="0" r="0" b="0"/>
                              <wp:docPr id="10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8775" cy="173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584C85" w14:textId="77777777" w:rsidR="00093AC6" w:rsidRDefault="00093AC6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D135FB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4B56D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4EE613" w14:textId="77777777" w:rsidR="00093AC6" w:rsidRDefault="00A30CB0" w:rsidP="00A30CB0">
      <w:pPr>
        <w:pStyle w:val="Heading3"/>
        <w:kinsoku w:val="0"/>
        <w:overflowPunct w:val="0"/>
        <w:spacing w:before="65"/>
        <w:ind w:right="9252" w:hanging="112"/>
        <w:jc w:val="both"/>
      </w:pPr>
      <w:bookmarkStart w:id="2" w:name="243201.243197 - Learner Manual (A5)"/>
      <w:bookmarkStart w:id="3" w:name="Hi there!"/>
      <w:bookmarkEnd w:id="2"/>
      <w:bookmarkEnd w:id="3"/>
      <w:r>
        <w:rPr>
          <w:spacing w:val="-2"/>
        </w:rPr>
        <w:t xml:space="preserve"> </w:t>
      </w:r>
      <w:r w:rsidR="00093AC6">
        <w:rPr>
          <w:spacing w:val="-2"/>
        </w:rPr>
        <w:t>H</w:t>
      </w:r>
      <w:r w:rsidR="00093AC6">
        <w:t>i</w:t>
      </w:r>
      <w:r w:rsidR="00093AC6">
        <w:rPr>
          <w:spacing w:val="1"/>
        </w:rPr>
        <w:t xml:space="preserve"> t</w:t>
      </w:r>
      <w:r w:rsidR="00093AC6">
        <w:rPr>
          <w:spacing w:val="-1"/>
        </w:rPr>
        <w:t>he</w:t>
      </w:r>
      <w:r w:rsidR="00093AC6">
        <w:t>r</w:t>
      </w:r>
      <w:r w:rsidR="00093AC6">
        <w:rPr>
          <w:spacing w:val="-1"/>
        </w:rPr>
        <w:t>e!</w:t>
      </w:r>
    </w:p>
    <w:p w14:paraId="31DD1F7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0D441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6FB009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52D549" w14:textId="77777777" w:rsidR="00093AC6" w:rsidRDefault="00093AC6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14:paraId="22CD13FC" w14:textId="77777777" w:rsidR="00093AC6" w:rsidRDefault="00093AC6">
      <w:pPr>
        <w:kinsoku w:val="0"/>
        <w:overflowPunct w:val="0"/>
        <w:ind w:left="112" w:right="108"/>
        <w:jc w:val="both"/>
        <w:rPr>
          <w:rFonts w:ascii="Arial" w:hAnsi="Arial" w:cs="Arial"/>
          <w:sz w:val="28"/>
          <w:szCs w:val="28"/>
        </w:rPr>
      </w:pPr>
      <w:bookmarkStart w:id="4" w:name="Welcome to a learning experience that wi"/>
      <w:bookmarkEnd w:id="4"/>
      <w:r>
        <w:rPr>
          <w:rFonts w:ascii="Arial" w:hAnsi="Arial" w:cs="Arial"/>
          <w:spacing w:val="1"/>
          <w:sz w:val="28"/>
          <w:szCs w:val="28"/>
        </w:rPr>
        <w:t>W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pacing w:val="-3"/>
          <w:sz w:val="28"/>
          <w:szCs w:val="28"/>
        </w:rPr>
        <w:t>l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ea</w:t>
      </w:r>
      <w:r>
        <w:rPr>
          <w:rFonts w:ascii="Arial" w:hAnsi="Arial" w:cs="Arial"/>
          <w:spacing w:val="-3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pacing w:val="-4"/>
          <w:sz w:val="28"/>
          <w:szCs w:val="28"/>
        </w:rPr>
        <w:t>x</w:t>
      </w:r>
      <w:r>
        <w:rPr>
          <w:rFonts w:ascii="Arial" w:hAnsi="Arial" w:cs="Arial"/>
          <w:spacing w:val="-1"/>
          <w:sz w:val="28"/>
          <w:szCs w:val="28"/>
        </w:rPr>
        <w:t>pe</w:t>
      </w:r>
      <w:r>
        <w:rPr>
          <w:rFonts w:ascii="Arial" w:hAnsi="Arial" w:cs="Arial"/>
          <w:sz w:val="28"/>
          <w:szCs w:val="28"/>
        </w:rPr>
        <w:t>ri</w:t>
      </w:r>
      <w:r>
        <w:rPr>
          <w:rFonts w:ascii="Arial" w:hAnsi="Arial" w:cs="Arial"/>
          <w:spacing w:val="-1"/>
          <w:sz w:val="28"/>
          <w:szCs w:val="28"/>
        </w:rPr>
        <w:t>en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3"/>
          <w:sz w:val="28"/>
          <w:szCs w:val="28"/>
        </w:rPr>
        <w:t>h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31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ill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g</w:t>
      </w:r>
      <w:r>
        <w:rPr>
          <w:rFonts w:ascii="Arial" w:hAnsi="Arial" w:cs="Arial"/>
          <w:spacing w:val="2"/>
          <w:sz w:val="28"/>
          <w:szCs w:val="28"/>
        </w:rPr>
        <w:t>i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ll</w:t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nee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k</w:t>
      </w:r>
      <w:r>
        <w:rPr>
          <w:rFonts w:ascii="Arial" w:hAnsi="Arial" w:cs="Arial"/>
          <w:spacing w:val="-1"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pacing w:val="29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abou</w:t>
      </w:r>
      <w:r>
        <w:rPr>
          <w:rFonts w:ascii="Arial" w:hAnsi="Arial" w:cs="Arial"/>
          <w:sz w:val="28"/>
          <w:szCs w:val="28"/>
        </w:rPr>
        <w:t xml:space="preserve">t </w:t>
      </w:r>
      <w:r>
        <w:rPr>
          <w:rFonts w:ascii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hAnsi="Arial" w:cs="Arial"/>
          <w:b/>
          <w:bCs/>
          <w:spacing w:val="-1"/>
          <w:sz w:val="28"/>
          <w:szCs w:val="28"/>
        </w:rPr>
        <w:t>ac</w:t>
      </w:r>
      <w:r>
        <w:rPr>
          <w:rFonts w:ascii="Arial" w:hAnsi="Arial" w:cs="Arial"/>
          <w:b/>
          <w:bCs/>
          <w:spacing w:val="-2"/>
          <w:sz w:val="28"/>
          <w:szCs w:val="28"/>
        </w:rPr>
        <w:t>uu</w:t>
      </w:r>
      <w:r>
        <w:rPr>
          <w:rFonts w:ascii="Arial" w:hAnsi="Arial" w:cs="Arial"/>
          <w:b/>
          <w:bCs/>
          <w:spacing w:val="-1"/>
          <w:sz w:val="28"/>
          <w:szCs w:val="28"/>
        </w:rPr>
        <w:t>m</w:t>
      </w:r>
      <w:r>
        <w:rPr>
          <w:rFonts w:ascii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hAnsi="Arial" w:cs="Arial"/>
          <w:b/>
          <w:bCs/>
          <w:sz w:val="28"/>
          <w:szCs w:val="28"/>
        </w:rPr>
        <w:t>g</w:t>
      </w:r>
      <w:r>
        <w:rPr>
          <w:rFonts w:ascii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hAnsi="Arial" w:cs="Arial"/>
          <w:b/>
          <w:bCs/>
          <w:spacing w:val="6"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y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hAnsi="Arial" w:cs="Arial"/>
          <w:b/>
          <w:bCs/>
          <w:spacing w:val="1"/>
          <w:sz w:val="28"/>
          <w:szCs w:val="28"/>
        </w:rPr>
        <w:t>ur</w:t>
      </w:r>
      <w:r>
        <w:rPr>
          <w:rFonts w:ascii="Arial" w:hAnsi="Arial" w:cs="Arial"/>
          <w:b/>
          <w:bCs/>
          <w:sz w:val="28"/>
          <w:szCs w:val="28"/>
        </w:rPr>
        <w:t>f</w:t>
      </w:r>
      <w:r>
        <w:rPr>
          <w:rFonts w:ascii="Arial" w:hAnsi="Arial" w:cs="Arial"/>
          <w:b/>
          <w:bCs/>
          <w:spacing w:val="-1"/>
          <w:sz w:val="28"/>
          <w:szCs w:val="28"/>
        </w:rPr>
        <w:t>ace</w:t>
      </w: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hAnsi="Arial" w:cs="Arial"/>
          <w:b/>
          <w:bCs/>
          <w:sz w:val="28"/>
          <w:szCs w:val="28"/>
        </w:rPr>
        <w:t>d</w:t>
      </w:r>
      <w:r>
        <w:rPr>
          <w:rFonts w:ascii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spacing w:val="-1"/>
          <w:sz w:val="28"/>
          <w:szCs w:val="28"/>
        </w:rPr>
        <w:t>em</w:t>
      </w:r>
      <w:r>
        <w:rPr>
          <w:rFonts w:ascii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hAnsi="Arial" w:cs="Arial"/>
          <w:b/>
          <w:bCs/>
          <w:spacing w:val="-2"/>
          <w:sz w:val="28"/>
          <w:szCs w:val="28"/>
        </w:rPr>
        <w:t>in</w:t>
      </w:r>
      <w:r>
        <w:rPr>
          <w:rFonts w:ascii="Arial" w:hAnsi="Arial" w:cs="Arial"/>
          <w:b/>
          <w:bCs/>
          <w:sz w:val="28"/>
          <w:szCs w:val="28"/>
        </w:rPr>
        <w:t>g</w:t>
      </w:r>
      <w:r>
        <w:rPr>
          <w:rFonts w:ascii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hAnsi="Arial" w:cs="Arial"/>
          <w:b/>
          <w:bCs/>
          <w:spacing w:val="-2"/>
          <w:sz w:val="28"/>
          <w:szCs w:val="28"/>
        </w:rPr>
        <w:t>po</w:t>
      </w:r>
      <w:r>
        <w:rPr>
          <w:rFonts w:ascii="Arial" w:hAnsi="Arial" w:cs="Arial"/>
          <w:b/>
          <w:bCs/>
          <w:sz w:val="28"/>
          <w:szCs w:val="28"/>
        </w:rPr>
        <w:t>ts</w:t>
      </w:r>
      <w:r>
        <w:rPr>
          <w:rFonts w:ascii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hAnsi="Arial" w:cs="Arial"/>
          <w:b/>
          <w:bCs/>
          <w:spacing w:val="1"/>
          <w:sz w:val="28"/>
          <w:szCs w:val="28"/>
        </w:rPr>
        <w:t>n</w:t>
      </w:r>
      <w:r>
        <w:rPr>
          <w:rFonts w:ascii="Arial" w:hAnsi="Arial" w:cs="Arial"/>
          <w:b/>
          <w:bCs/>
          <w:sz w:val="28"/>
          <w:szCs w:val="28"/>
        </w:rPr>
        <w:t>d</w:t>
      </w:r>
      <w:r>
        <w:rPr>
          <w:rFonts w:ascii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hAnsi="Arial" w:cs="Arial"/>
          <w:b/>
          <w:bCs/>
          <w:spacing w:val="1"/>
          <w:sz w:val="28"/>
          <w:szCs w:val="28"/>
        </w:rPr>
        <w:t>il</w:t>
      </w:r>
      <w:r>
        <w:rPr>
          <w:rFonts w:ascii="Arial" w:hAnsi="Arial" w:cs="Arial"/>
          <w:b/>
          <w:bCs/>
          <w:spacing w:val="-2"/>
          <w:sz w:val="28"/>
          <w:szCs w:val="28"/>
        </w:rPr>
        <w:t>l</w:t>
      </w:r>
      <w:r>
        <w:rPr>
          <w:rFonts w:ascii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f</w:t>
      </w:r>
      <w:r>
        <w:rPr>
          <w:rFonts w:ascii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hAnsi="Arial" w:cs="Arial"/>
          <w:b/>
          <w:bCs/>
          <w:sz w:val="28"/>
          <w:szCs w:val="28"/>
        </w:rPr>
        <w:t>m</w:t>
      </w:r>
      <w:r>
        <w:rPr>
          <w:rFonts w:ascii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ca</w:t>
      </w:r>
      <w:r>
        <w:rPr>
          <w:rFonts w:ascii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>ts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hAnsi="Arial" w:cs="Arial"/>
          <w:b/>
          <w:bCs/>
          <w:spacing w:val="-2"/>
          <w:sz w:val="28"/>
          <w:szCs w:val="28"/>
        </w:rPr>
        <w:t>nd upho</w:t>
      </w:r>
      <w:r>
        <w:rPr>
          <w:rFonts w:ascii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spacing w:val="3"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y</w:t>
      </w:r>
    </w:p>
    <w:p w14:paraId="30846272" w14:textId="77777777" w:rsidR="00093AC6" w:rsidRDefault="00093AC6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14:paraId="61C1763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5E13522" w14:textId="77777777" w:rsidR="00093AC6" w:rsidRDefault="00093AC6">
      <w:pPr>
        <w:pStyle w:val="Heading3"/>
        <w:kinsoku w:val="0"/>
        <w:overflowPunct w:val="0"/>
        <w:spacing w:line="322" w:lineRule="exact"/>
        <w:ind w:right="106" w:firstLine="0"/>
        <w:jc w:val="both"/>
      </w:pPr>
      <w:r>
        <w:rPr>
          <w:spacing w:val="-2"/>
        </w:rPr>
        <w:t>M</w:t>
      </w:r>
      <w:r>
        <w:rPr>
          <w:spacing w:val="-1"/>
        </w:rPr>
        <w:t>o</w:t>
      </w:r>
      <w:r>
        <w:rPr>
          <w:spacing w:val="1"/>
        </w:rPr>
        <w:t>s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1"/>
        </w:rPr>
        <w:t>t</w:t>
      </w:r>
      <w:r>
        <w:t>i</w:t>
      </w:r>
      <w:r>
        <w:rPr>
          <w:spacing w:val="-4"/>
        </w:rPr>
        <w:t>v</w:t>
      </w:r>
      <w:r>
        <w:t>i</w:t>
      </w:r>
      <w:r>
        <w:rPr>
          <w:spacing w:val="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4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l.</w:t>
      </w:r>
      <w:r>
        <w:rPr>
          <w:spacing w:val="67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ou</w:t>
      </w:r>
      <w:r>
        <w:t>r</w:t>
      </w:r>
      <w:r>
        <w:rPr>
          <w:spacing w:val="3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t>ili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o</w:t>
      </w:r>
      <w:r>
        <w:t>r</w:t>
      </w:r>
      <w:r>
        <w:rPr>
          <w:spacing w:val="35"/>
        </w:rPr>
        <w:t xml:space="preserve"> </w:t>
      </w:r>
      <w:r>
        <w:rPr>
          <w:spacing w:val="-4"/>
        </w:rPr>
        <w:t>w</w:t>
      </w:r>
      <w:r>
        <w:t>ill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m</w:t>
      </w:r>
      <w:r>
        <w:rPr>
          <w:spacing w:val="-1"/>
        </w:rPr>
        <w:t>on</w:t>
      </w:r>
      <w:r>
        <w:rPr>
          <w:spacing w:val="1"/>
        </w:rPr>
        <w:t>s</w:t>
      </w:r>
      <w:r>
        <w:rPr>
          <w:spacing w:val="-2"/>
        </w:rPr>
        <w:t>t</w:t>
      </w:r>
      <w:r>
        <w:t>ra</w:t>
      </w:r>
      <w:r>
        <w:rPr>
          <w:spacing w:val="1"/>
        </w:rPr>
        <w:t>t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4"/>
        </w:rPr>
        <w:t xml:space="preserve"> </w:t>
      </w:r>
      <w:r>
        <w:rPr>
          <w:spacing w:val="-3"/>
        </w:rPr>
        <w:t>e</w:t>
      </w:r>
      <w:r>
        <w:rPr>
          <w:spacing w:val="-4"/>
        </w:rPr>
        <w:t>x</w:t>
      </w:r>
      <w:r>
        <w:rPr>
          <w:spacing w:val="-1"/>
        </w:rPr>
        <w:t>p</w:t>
      </w:r>
      <w:r>
        <w:t>l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ho</w:t>
      </w:r>
      <w:r>
        <w:t>w</w:t>
      </w:r>
      <w:r>
        <w:rPr>
          <w:spacing w:val="9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i</w:t>
      </w:r>
      <w:r>
        <w:rPr>
          <w:spacing w:val="-1"/>
        </w:rPr>
        <w:t>ng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3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4"/>
        </w:rPr>
        <w:t>y</w:t>
      </w:r>
      <w:r>
        <w:rPr>
          <w:spacing w:val="-1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-4"/>
        </w:rPr>
        <w:t>w</w:t>
      </w:r>
      <w:r>
        <w:t>ill</w:t>
      </w:r>
      <w:r>
        <w:rPr>
          <w:spacing w:val="1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a</w:t>
      </w:r>
      <w:r>
        <w:rPr>
          <w:spacing w:val="1"/>
        </w:rPr>
        <w:t>ct</w:t>
      </w:r>
      <w:r>
        <w:rPr>
          <w:spacing w:val="-3"/>
        </w:rPr>
        <w:t>i</w:t>
      </w:r>
      <w:r>
        <w:rPr>
          <w:spacing w:val="1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-4"/>
        </w:rPr>
        <w:t>m</w:t>
      </w:r>
      <w:r>
        <w:t>.</w:t>
      </w:r>
      <w:r>
        <w:rPr>
          <w:spacing w:val="25"/>
        </w:rPr>
        <w:t xml:space="preserve"> </w:t>
      </w:r>
      <w:r>
        <w:rPr>
          <w:spacing w:val="3"/>
        </w:rPr>
        <w:t>W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hop</w:t>
      </w:r>
      <w:r>
        <w:t>e</w:t>
      </w:r>
      <w:r>
        <w:rPr>
          <w:spacing w:val="13"/>
        </w:rPr>
        <w:t xml:space="preserve"> </w:t>
      </w:r>
      <w:r>
        <w:rPr>
          <w:spacing w:val="-4"/>
        </w:rPr>
        <w:t>y</w:t>
      </w:r>
      <w:r>
        <w:rPr>
          <w:spacing w:val="-1"/>
        </w:rPr>
        <w:t>o</w:t>
      </w:r>
      <w:r>
        <w:t>u</w:t>
      </w:r>
      <w:r>
        <w:rPr>
          <w:spacing w:val="15"/>
        </w:rPr>
        <w:t xml:space="preserve"> </w:t>
      </w:r>
      <w:r>
        <w:rPr>
          <w:spacing w:val="-4"/>
        </w:rPr>
        <w:t>w</w:t>
      </w:r>
      <w:r>
        <w:t>ill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t>j</w:t>
      </w:r>
      <w:r>
        <w:rPr>
          <w:spacing w:val="-1"/>
        </w:rPr>
        <w:t>o</w:t>
      </w:r>
      <w:r>
        <w:t xml:space="preserve">y </w:t>
      </w:r>
      <w:r>
        <w:rPr>
          <w:spacing w:val="1"/>
        </w:rPr>
        <w:t>t</w:t>
      </w:r>
      <w:r>
        <w:rPr>
          <w:spacing w:val="-1"/>
        </w:rPr>
        <w:t>h</w:t>
      </w:r>
      <w:r>
        <w:t>i</w:t>
      </w:r>
      <w:r>
        <w:rPr>
          <w:spacing w:val="1"/>
        </w:rPr>
        <w:t>s!</w:t>
      </w:r>
    </w:p>
    <w:p w14:paraId="3BC03DAE" w14:textId="77777777" w:rsidR="00093AC6" w:rsidRDefault="00093AC6">
      <w:pPr>
        <w:kinsoku w:val="0"/>
        <w:overflowPunct w:val="0"/>
        <w:spacing w:before="4" w:line="120" w:lineRule="exact"/>
        <w:rPr>
          <w:sz w:val="12"/>
          <w:szCs w:val="12"/>
        </w:rPr>
      </w:pPr>
    </w:p>
    <w:p w14:paraId="590B1E5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A98D40B" w14:textId="77777777" w:rsidR="00093AC6" w:rsidRDefault="00093AC6">
      <w:pPr>
        <w:kinsoku w:val="0"/>
        <w:overflowPunct w:val="0"/>
        <w:spacing w:line="322" w:lineRule="exact"/>
        <w:ind w:left="112" w:right="11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1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ha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ude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4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pacing w:val="6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pacing w:val="8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ea</w:t>
      </w:r>
      <w:r>
        <w:rPr>
          <w:rFonts w:ascii="Arial" w:hAnsi="Arial" w:cs="Arial"/>
          <w:sz w:val="28"/>
          <w:szCs w:val="28"/>
        </w:rPr>
        <w:t>rn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4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8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pacing w:val="-1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2"/>
          <w:sz w:val="28"/>
          <w:szCs w:val="28"/>
        </w:rPr>
        <w:t>o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9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 xml:space="preserve">our 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abu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pacing w:val="2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f</w:t>
      </w:r>
      <w:r>
        <w:rPr>
          <w:rFonts w:ascii="Arial" w:hAnsi="Arial" w:cs="Arial"/>
          <w:spacing w:val="9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10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re</w:t>
      </w:r>
      <w:r>
        <w:rPr>
          <w:rFonts w:ascii="Arial" w:hAnsi="Arial" w:cs="Arial"/>
          <w:spacing w:val="10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pacing w:val="-3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9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pacing w:val="-1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re</w:t>
      </w:r>
      <w:r>
        <w:rPr>
          <w:rFonts w:ascii="Arial" w:hAnsi="Arial" w:cs="Arial"/>
          <w:spacing w:val="10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pacing w:val="-1"/>
          <w:sz w:val="28"/>
          <w:szCs w:val="28"/>
        </w:rPr>
        <w:t>bou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10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pacing w:val="-1"/>
          <w:sz w:val="28"/>
          <w:szCs w:val="28"/>
        </w:rPr>
        <w:t>ean</w:t>
      </w:r>
      <w:r>
        <w:rPr>
          <w:rFonts w:ascii="Arial" w:hAnsi="Arial" w:cs="Arial"/>
          <w:spacing w:val="-3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10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f</w:t>
      </w:r>
      <w:r>
        <w:rPr>
          <w:rFonts w:ascii="Arial" w:hAnsi="Arial" w:cs="Arial"/>
          <w:spacing w:val="12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pacing w:val="8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w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rd</w:t>
      </w:r>
      <w:r>
        <w:rPr>
          <w:rFonts w:ascii="Arial" w:hAnsi="Arial" w:cs="Arial"/>
          <w:spacing w:val="10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10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h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10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s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y</w:t>
      </w:r>
      <w:r>
        <w:rPr>
          <w:rFonts w:ascii="Arial" w:hAnsi="Arial" w:cs="Arial"/>
          <w:spacing w:val="7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pacing w:val="12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pacing w:val="-2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k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ou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1"/>
          <w:sz w:val="28"/>
          <w:szCs w:val="28"/>
        </w:rPr>
        <w:t xml:space="preserve"> f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il</w:t>
      </w:r>
      <w:r>
        <w:rPr>
          <w:rFonts w:ascii="Arial" w:hAnsi="Arial" w:cs="Arial"/>
          <w:spacing w:val="-3"/>
          <w:sz w:val="28"/>
          <w:szCs w:val="28"/>
        </w:rPr>
        <w:t>i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-2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r.</w:t>
      </w:r>
    </w:p>
    <w:p w14:paraId="740B5FF1" w14:textId="77777777" w:rsidR="00093AC6" w:rsidRDefault="00093AC6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14:paraId="736C985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81DEC59" w14:textId="77777777" w:rsidR="00093AC6" w:rsidRDefault="00093AC6">
      <w:pPr>
        <w:kinsoku w:val="0"/>
        <w:overflowPunct w:val="0"/>
        <w:spacing w:line="322" w:lineRule="exact"/>
        <w:ind w:left="112" w:right="11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1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pacing w:val="-3"/>
          <w:sz w:val="28"/>
          <w:szCs w:val="28"/>
        </w:rPr>
        <w:t>o</w:t>
      </w:r>
      <w:r>
        <w:rPr>
          <w:rFonts w:ascii="Arial" w:hAnsi="Arial" w:cs="Arial"/>
          <w:spacing w:val="-1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ha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31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pacing w:val="-1"/>
          <w:sz w:val="28"/>
          <w:szCs w:val="28"/>
        </w:rPr>
        <w:t>he</w:t>
      </w:r>
      <w:r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pacing w:val="2"/>
          <w:sz w:val="28"/>
          <w:szCs w:val="28"/>
        </w:rPr>
        <w:t>a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ea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31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he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29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s</w:t>
      </w:r>
      <w:r>
        <w:rPr>
          <w:rFonts w:ascii="Arial" w:hAnsi="Arial" w:cs="Arial"/>
          <w:spacing w:val="1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>il</w:t>
      </w:r>
      <w:r>
        <w:rPr>
          <w:rFonts w:ascii="Arial" w:hAnsi="Arial" w:cs="Arial"/>
          <w:spacing w:val="-3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pacing w:val="33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ill</w:t>
      </w:r>
      <w:r>
        <w:rPr>
          <w:rFonts w:ascii="Arial" w:hAnsi="Arial" w:cs="Arial"/>
          <w:spacing w:val="35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pacing w:val="-1"/>
          <w:sz w:val="28"/>
          <w:szCs w:val="28"/>
        </w:rPr>
        <w:t>ha</w:t>
      </w:r>
      <w:r>
        <w:rPr>
          <w:rFonts w:ascii="Arial" w:hAnsi="Arial" w:cs="Arial"/>
          <w:sz w:val="28"/>
          <w:szCs w:val="28"/>
        </w:rPr>
        <w:t>re</w:t>
      </w:r>
      <w:r>
        <w:rPr>
          <w:rFonts w:ascii="Arial" w:hAnsi="Arial" w:cs="Arial"/>
          <w:spacing w:val="30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3"/>
          <w:sz w:val="28"/>
          <w:szCs w:val="28"/>
        </w:rPr>
        <w:t>h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pacing w:val="31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h</w:t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o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he</w:t>
      </w:r>
      <w:r>
        <w:rPr>
          <w:rFonts w:ascii="Arial" w:hAnsi="Arial" w:cs="Arial"/>
          <w:spacing w:val="-3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s </w:t>
      </w:r>
      <w:r>
        <w:rPr>
          <w:rFonts w:ascii="Arial" w:hAnsi="Arial" w:cs="Arial"/>
          <w:spacing w:val="-1"/>
          <w:sz w:val="28"/>
          <w:szCs w:val="28"/>
        </w:rPr>
        <w:t>an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he</w:t>
      </w:r>
      <w:r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f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1"/>
          <w:sz w:val="28"/>
          <w:szCs w:val="28"/>
        </w:rPr>
        <w:t>k</w:t>
      </w:r>
      <w:r>
        <w:rPr>
          <w:rFonts w:ascii="Arial" w:hAnsi="Arial" w:cs="Arial"/>
          <w:spacing w:val="-1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3"/>
          <w:sz w:val="28"/>
          <w:szCs w:val="28"/>
        </w:rPr>
        <w:t>n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4"/>
          <w:sz w:val="28"/>
          <w:szCs w:val="28"/>
        </w:rPr>
        <w:t xml:space="preserve"> y</w:t>
      </w:r>
      <w:r>
        <w:rPr>
          <w:rFonts w:ascii="Arial" w:hAnsi="Arial" w:cs="Arial"/>
          <w:spacing w:val="-1"/>
          <w:sz w:val="28"/>
          <w:szCs w:val="28"/>
        </w:rPr>
        <w:t>ou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li</w:t>
      </w:r>
      <w:r>
        <w:rPr>
          <w:rFonts w:ascii="Arial" w:hAnsi="Arial" w:cs="Arial"/>
          <w:spacing w:val="1"/>
          <w:sz w:val="28"/>
          <w:szCs w:val="28"/>
        </w:rPr>
        <w:t>f</w:t>
      </w:r>
      <w:r>
        <w:rPr>
          <w:rFonts w:ascii="Arial" w:hAnsi="Arial" w:cs="Arial"/>
          <w:sz w:val="28"/>
          <w:szCs w:val="28"/>
        </w:rPr>
        <w:t>e</w:t>
      </w:r>
    </w:p>
    <w:p w14:paraId="1F00CD9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CDC5A6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C85B408" w14:textId="77777777" w:rsidR="00093AC6" w:rsidRDefault="00093AC6">
      <w:pPr>
        <w:kinsoku w:val="0"/>
        <w:overflowPunct w:val="0"/>
        <w:spacing w:line="240" w:lineRule="exact"/>
      </w:pPr>
    </w:p>
    <w:p w14:paraId="205865CF" w14:textId="77777777" w:rsidR="00093AC6" w:rsidRDefault="00093AC6">
      <w:pPr>
        <w:kinsoku w:val="0"/>
        <w:overflowPunct w:val="0"/>
        <w:ind w:left="112" w:right="911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H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 xml:space="preserve"> f</w:t>
      </w:r>
      <w:r>
        <w:rPr>
          <w:rFonts w:ascii="Arial" w:hAnsi="Arial" w:cs="Arial"/>
          <w:spacing w:val="-1"/>
          <w:sz w:val="28"/>
          <w:szCs w:val="28"/>
        </w:rPr>
        <w:t>u</w:t>
      </w:r>
      <w:r>
        <w:rPr>
          <w:rFonts w:ascii="Arial" w:hAnsi="Arial" w:cs="Arial"/>
          <w:spacing w:val="2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!</w:t>
      </w:r>
    </w:p>
    <w:p w14:paraId="7A4673F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DAB1C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FE3E9C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58D3FB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6D1BB4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7095E7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78E6D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23DE05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AD42FA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935603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FB9784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946E75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27033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B3882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97A65C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A0676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FACA76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9ED5F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1840DF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218D2B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D5968D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A18B5B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FFCF4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BF873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EB2700A" w14:textId="77777777" w:rsidR="00093AC6" w:rsidRDefault="00093AC6">
      <w:pPr>
        <w:kinsoku w:val="0"/>
        <w:overflowPunct w:val="0"/>
        <w:spacing w:before="20" w:line="200" w:lineRule="exact"/>
        <w:rPr>
          <w:sz w:val="20"/>
          <w:szCs w:val="20"/>
        </w:rPr>
      </w:pPr>
    </w:p>
    <w:p w14:paraId="1E812426" w14:textId="77777777" w:rsidR="00093AC6" w:rsidRDefault="00093AC6">
      <w:pPr>
        <w:tabs>
          <w:tab w:val="left" w:pos="7616"/>
        </w:tabs>
        <w:kinsoku w:val="0"/>
        <w:overflowPunct w:val="0"/>
        <w:spacing w:before="74"/>
        <w:ind w:left="112"/>
        <w:rPr>
          <w:rFonts w:ascii="Arial" w:hAnsi="Arial" w:cs="Arial"/>
          <w:sz w:val="20"/>
          <w:szCs w:val="20"/>
        </w:rPr>
        <w:sectPr w:rsidR="00093AC6">
          <w:pgSz w:w="11907" w:h="16840"/>
          <w:pgMar w:top="1560" w:right="740" w:bottom="280" w:left="740" w:header="720" w:footer="720" w:gutter="0"/>
          <w:cols w:space="720" w:equalWidth="0">
            <w:col w:w="10427"/>
          </w:cols>
          <w:noEndnote/>
        </w:sectPr>
      </w:pPr>
    </w:p>
    <w:p w14:paraId="5B548AAA" w14:textId="1B0FDC22" w:rsidR="00093AC6" w:rsidRDefault="00130807">
      <w:pPr>
        <w:pStyle w:val="Heading1"/>
        <w:kinsoku w:val="0"/>
        <w:overflowPunct w:val="0"/>
        <w:ind w:left="479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776B9C3E" wp14:editId="7EE10F2B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178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1784" name="Freeform 18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9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20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21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22"/>
                        <wps:cNvSpPr>
                          <a:spLocks/>
                        </wps:cNvSpPr>
                        <wps:spPr bwMode="auto">
                          <a:xfrm>
                            <a:off x="1560" y="21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23"/>
                        <wps:cNvSpPr>
                          <a:spLocks/>
                        </wps:cNvSpPr>
                        <wps:spPr bwMode="auto">
                          <a:xfrm>
                            <a:off x="1560" y="21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70" y="2117"/>
                            <a:ext cx="144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4BC93" w14:textId="5FE9106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4A5C30D" wp14:editId="320E0BD7">
                                    <wp:extent cx="914400" cy="9525"/>
                                    <wp:effectExtent l="0" t="0" r="0" b="0"/>
                                    <wp:docPr id="8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831FD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1" name="Freeform 25"/>
                        <wps:cNvSpPr>
                          <a:spLocks/>
                        </wps:cNvSpPr>
                        <wps:spPr bwMode="auto">
                          <a:xfrm>
                            <a:off x="3007" y="21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26"/>
                        <wps:cNvSpPr>
                          <a:spLocks/>
                        </wps:cNvSpPr>
                        <wps:spPr bwMode="auto">
                          <a:xfrm>
                            <a:off x="9307" y="21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27"/>
                        <wps:cNvSpPr>
                          <a:spLocks/>
                        </wps:cNvSpPr>
                        <wps:spPr bwMode="auto">
                          <a:xfrm>
                            <a:off x="10567" y="21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28"/>
                        <wps:cNvSpPr>
                          <a:spLocks/>
                        </wps:cNvSpPr>
                        <wps:spPr bwMode="auto">
                          <a:xfrm>
                            <a:off x="10567" y="21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29"/>
                        <wps:cNvSpPr>
                          <a:spLocks/>
                        </wps:cNvSpPr>
                        <wps:spPr bwMode="auto">
                          <a:xfrm>
                            <a:off x="1560" y="32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560" y="2117"/>
                            <a:ext cx="902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FCE34" w14:textId="762BBF1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2638A117" wp14:editId="61D9A8C0">
                                    <wp:extent cx="5724525" cy="723900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72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D6596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" name="Freeform 31"/>
                        <wps:cNvSpPr>
                          <a:spLocks/>
                        </wps:cNvSpPr>
                        <wps:spPr bwMode="auto">
                          <a:xfrm>
                            <a:off x="3007" y="32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32"/>
                        <wps:cNvSpPr>
                          <a:spLocks/>
                        </wps:cNvSpPr>
                        <wps:spPr bwMode="auto">
                          <a:xfrm>
                            <a:off x="9307" y="32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33"/>
                        <wps:cNvSpPr>
                          <a:spLocks/>
                        </wps:cNvSpPr>
                        <wps:spPr bwMode="auto">
                          <a:xfrm>
                            <a:off x="10567" y="32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34"/>
                        <wps:cNvSpPr>
                          <a:spLocks/>
                        </wps:cNvSpPr>
                        <wps:spPr bwMode="auto">
                          <a:xfrm>
                            <a:off x="1560" y="40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560" y="3252"/>
                            <a:ext cx="9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5E75B" w14:textId="55A8151E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6588C140" wp14:editId="3599503D">
                                    <wp:extent cx="5724525" cy="523875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B94F0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2" name="Freeform 36"/>
                        <wps:cNvSpPr>
                          <a:spLocks/>
                        </wps:cNvSpPr>
                        <wps:spPr bwMode="auto">
                          <a:xfrm>
                            <a:off x="3007" y="40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37"/>
                        <wps:cNvSpPr>
                          <a:spLocks/>
                        </wps:cNvSpPr>
                        <wps:spPr bwMode="auto">
                          <a:xfrm>
                            <a:off x="9307" y="40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38"/>
                        <wps:cNvSpPr>
                          <a:spLocks/>
                        </wps:cNvSpPr>
                        <wps:spPr bwMode="auto">
                          <a:xfrm>
                            <a:off x="10567" y="40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39"/>
                        <wps:cNvSpPr>
                          <a:spLocks/>
                        </wps:cNvSpPr>
                        <wps:spPr bwMode="auto">
                          <a:xfrm>
                            <a:off x="1560" y="48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60" y="4063"/>
                            <a:ext cx="9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49AC3" w14:textId="24EFA4E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A6AA28B" wp14:editId="72AE5494">
                                    <wp:extent cx="5724525" cy="523875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91EFC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7" name="Freeform 41"/>
                        <wps:cNvSpPr>
                          <a:spLocks/>
                        </wps:cNvSpPr>
                        <wps:spPr bwMode="auto">
                          <a:xfrm>
                            <a:off x="3007" y="48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42"/>
                        <wps:cNvSpPr>
                          <a:spLocks/>
                        </wps:cNvSpPr>
                        <wps:spPr bwMode="auto">
                          <a:xfrm>
                            <a:off x="9307" y="48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43"/>
                        <wps:cNvSpPr>
                          <a:spLocks/>
                        </wps:cNvSpPr>
                        <wps:spPr bwMode="auto">
                          <a:xfrm>
                            <a:off x="10567" y="48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44"/>
                        <wps:cNvSpPr>
                          <a:spLocks/>
                        </wps:cNvSpPr>
                        <wps:spPr bwMode="auto">
                          <a:xfrm>
                            <a:off x="1560" y="56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560" y="4874"/>
                            <a:ext cx="9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347FF" w14:textId="5C43348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7EA96B8" wp14:editId="2E2F00EC">
                                    <wp:extent cx="5724525" cy="523875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EDDA6D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2" name="Freeform 46"/>
                        <wps:cNvSpPr>
                          <a:spLocks/>
                        </wps:cNvSpPr>
                        <wps:spPr bwMode="auto">
                          <a:xfrm>
                            <a:off x="3007" y="56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47"/>
                        <wps:cNvSpPr>
                          <a:spLocks/>
                        </wps:cNvSpPr>
                        <wps:spPr bwMode="auto">
                          <a:xfrm>
                            <a:off x="9307" y="56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48"/>
                        <wps:cNvSpPr>
                          <a:spLocks/>
                        </wps:cNvSpPr>
                        <wps:spPr bwMode="auto">
                          <a:xfrm>
                            <a:off x="10567" y="56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49"/>
                        <wps:cNvSpPr>
                          <a:spLocks/>
                        </wps:cNvSpPr>
                        <wps:spPr bwMode="auto">
                          <a:xfrm>
                            <a:off x="1560" y="65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560" y="5686"/>
                            <a:ext cx="9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B2732" w14:textId="313414B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DA50414" wp14:editId="2CF43F7B">
                                    <wp:extent cx="5724525" cy="523875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7AB722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7" name="Freeform 51"/>
                        <wps:cNvSpPr>
                          <a:spLocks/>
                        </wps:cNvSpPr>
                        <wps:spPr bwMode="auto">
                          <a:xfrm>
                            <a:off x="3007" y="65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52"/>
                        <wps:cNvSpPr>
                          <a:spLocks/>
                        </wps:cNvSpPr>
                        <wps:spPr bwMode="auto">
                          <a:xfrm>
                            <a:off x="9307" y="65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53"/>
                        <wps:cNvSpPr>
                          <a:spLocks/>
                        </wps:cNvSpPr>
                        <wps:spPr bwMode="auto">
                          <a:xfrm>
                            <a:off x="10567" y="65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54"/>
                        <wps:cNvSpPr>
                          <a:spLocks/>
                        </wps:cNvSpPr>
                        <wps:spPr bwMode="auto">
                          <a:xfrm>
                            <a:off x="1560" y="73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560" y="6499"/>
                            <a:ext cx="9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21442" w14:textId="43E7974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3E9A818E" wp14:editId="47F95967">
                                    <wp:extent cx="5724525" cy="523875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AA0150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Freeform 56"/>
                        <wps:cNvSpPr>
                          <a:spLocks/>
                        </wps:cNvSpPr>
                        <wps:spPr bwMode="auto">
                          <a:xfrm>
                            <a:off x="3007" y="73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57"/>
                        <wps:cNvSpPr>
                          <a:spLocks/>
                        </wps:cNvSpPr>
                        <wps:spPr bwMode="auto">
                          <a:xfrm>
                            <a:off x="9307" y="73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58"/>
                        <wps:cNvSpPr>
                          <a:spLocks/>
                        </wps:cNvSpPr>
                        <wps:spPr bwMode="auto">
                          <a:xfrm>
                            <a:off x="10567" y="73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59"/>
                        <wps:cNvSpPr>
                          <a:spLocks/>
                        </wps:cNvSpPr>
                        <wps:spPr bwMode="auto">
                          <a:xfrm>
                            <a:off x="1560" y="81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560" y="7310"/>
                            <a:ext cx="9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62AFC" w14:textId="68BBA07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868FC07" wp14:editId="2468EF93">
                                    <wp:extent cx="5724525" cy="523875"/>
                                    <wp:effectExtent l="0" t="0" r="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44BC09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7" name="Freeform 61"/>
                        <wps:cNvSpPr>
                          <a:spLocks/>
                        </wps:cNvSpPr>
                        <wps:spPr bwMode="auto">
                          <a:xfrm>
                            <a:off x="3007" y="81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62"/>
                        <wps:cNvSpPr>
                          <a:spLocks/>
                        </wps:cNvSpPr>
                        <wps:spPr bwMode="auto">
                          <a:xfrm>
                            <a:off x="9307" y="81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63"/>
                        <wps:cNvSpPr>
                          <a:spLocks/>
                        </wps:cNvSpPr>
                        <wps:spPr bwMode="auto">
                          <a:xfrm>
                            <a:off x="10567" y="81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64"/>
                        <wps:cNvSpPr>
                          <a:spLocks/>
                        </wps:cNvSpPr>
                        <wps:spPr bwMode="auto">
                          <a:xfrm>
                            <a:off x="1560" y="89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560" y="8122"/>
                            <a:ext cx="9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4079E" w14:textId="15D1A7D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E997168" wp14:editId="57DEB4F9">
                                    <wp:extent cx="5724525" cy="523875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9450D11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" name="Freeform 66"/>
                        <wps:cNvSpPr>
                          <a:spLocks/>
                        </wps:cNvSpPr>
                        <wps:spPr bwMode="auto">
                          <a:xfrm>
                            <a:off x="3007" y="89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67"/>
                        <wps:cNvSpPr>
                          <a:spLocks/>
                        </wps:cNvSpPr>
                        <wps:spPr bwMode="auto">
                          <a:xfrm>
                            <a:off x="9307" y="89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68"/>
                        <wps:cNvSpPr>
                          <a:spLocks/>
                        </wps:cNvSpPr>
                        <wps:spPr bwMode="auto">
                          <a:xfrm>
                            <a:off x="10567" y="89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69"/>
                        <wps:cNvSpPr>
                          <a:spLocks/>
                        </wps:cNvSpPr>
                        <wps:spPr bwMode="auto">
                          <a:xfrm>
                            <a:off x="1560" y="97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560" y="8935"/>
                            <a:ext cx="9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F5D4F" w14:textId="56C800E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5FA08CF4" wp14:editId="751C391D">
                                    <wp:extent cx="5724525" cy="523875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7BA0C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" name="Freeform 71"/>
                        <wps:cNvSpPr>
                          <a:spLocks/>
                        </wps:cNvSpPr>
                        <wps:spPr bwMode="auto">
                          <a:xfrm>
                            <a:off x="9307" y="97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72"/>
                        <wps:cNvSpPr>
                          <a:spLocks/>
                        </wps:cNvSpPr>
                        <wps:spPr bwMode="auto">
                          <a:xfrm>
                            <a:off x="10567" y="97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73"/>
                        <wps:cNvSpPr>
                          <a:spLocks/>
                        </wps:cNvSpPr>
                        <wps:spPr bwMode="auto">
                          <a:xfrm>
                            <a:off x="1560" y="105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560" y="9746"/>
                            <a:ext cx="9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B7ACE" w14:textId="0138450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2D4C5551" wp14:editId="764647AA">
                                    <wp:extent cx="5724525" cy="523875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9C2FF6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1" name="Freeform 75"/>
                        <wps:cNvSpPr>
                          <a:spLocks/>
                        </wps:cNvSpPr>
                        <wps:spPr bwMode="auto">
                          <a:xfrm>
                            <a:off x="9307" y="105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76"/>
                        <wps:cNvSpPr>
                          <a:spLocks/>
                        </wps:cNvSpPr>
                        <wps:spPr bwMode="auto">
                          <a:xfrm>
                            <a:off x="10567" y="105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77"/>
                        <wps:cNvSpPr>
                          <a:spLocks/>
                        </wps:cNvSpPr>
                        <wps:spPr bwMode="auto">
                          <a:xfrm>
                            <a:off x="1560" y="116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560" y="10558"/>
                            <a:ext cx="902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A9C1C" w14:textId="3B5D53F7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6471D4BF" wp14:editId="19DC8169">
                                    <wp:extent cx="5724525" cy="723900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72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339A9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5" name="Freeform 79"/>
                        <wps:cNvSpPr>
                          <a:spLocks/>
                        </wps:cNvSpPr>
                        <wps:spPr bwMode="auto">
                          <a:xfrm>
                            <a:off x="9307" y="116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80"/>
                        <wps:cNvSpPr>
                          <a:spLocks/>
                        </wps:cNvSpPr>
                        <wps:spPr bwMode="auto">
                          <a:xfrm>
                            <a:off x="10567" y="116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81"/>
                        <wps:cNvSpPr>
                          <a:spLocks/>
                        </wps:cNvSpPr>
                        <wps:spPr bwMode="auto">
                          <a:xfrm>
                            <a:off x="1560" y="128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82"/>
                        <wps:cNvSpPr>
                          <a:spLocks/>
                        </wps:cNvSpPr>
                        <wps:spPr bwMode="auto">
                          <a:xfrm>
                            <a:off x="1560" y="128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60" y="11693"/>
                            <a:ext cx="90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EAF45" w14:textId="1A4B4F0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DFB98CC" wp14:editId="2B594225">
                                    <wp:extent cx="5715000" cy="723900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72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246EBD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0" name="Freeform 84"/>
                        <wps:cNvSpPr>
                          <a:spLocks/>
                        </wps:cNvSpPr>
                        <wps:spPr bwMode="auto">
                          <a:xfrm>
                            <a:off x="9307" y="128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9317" y="11702"/>
                            <a:ext cx="126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91DC1" w14:textId="64AE063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3821BC27" wp14:editId="4294E1FA">
                                    <wp:extent cx="800100" cy="723900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0100" cy="72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0B74B3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2" name="Freeform 86"/>
                        <wps:cNvSpPr>
                          <a:spLocks/>
                        </wps:cNvSpPr>
                        <wps:spPr bwMode="auto">
                          <a:xfrm>
                            <a:off x="10567" y="128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87"/>
                        <wps:cNvSpPr>
                          <a:spLocks/>
                        </wps:cNvSpPr>
                        <wps:spPr bwMode="auto">
                          <a:xfrm>
                            <a:off x="10567" y="128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B9C3E" id="Group 17" o:spid="_x0000_s1039" style="position:absolute;left:0;text-align:left;margin-left:37.7pt;margin-top:35.3pt;width:519.85pt;height:751.45pt;z-index:-251670016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" o:allowincell="f">
                <v:shape id="Freeform 18" o:spid="_x0000_s1040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" path="m,l10384,e" filled="f" strokeweight=".20458mm">
                  <v:path arrowok="t" o:connecttype="custom" o:connectlocs="0,0;10384,0" o:connectangles="0,0"/>
                </v:shape>
                <v:shape id="Freeform 19" o:spid="_x0000_s1041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" path="m,l,15007e" filled="f" strokeweight=".20458mm">
                  <v:path arrowok="t" o:connecttype="custom" o:connectlocs="0,0;0,15007" o:connectangles="0,0"/>
                </v:shape>
                <v:shape id="Freeform 20" o:spid="_x0000_s1042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" path="m,l,15007e" filled="f" strokeweight=".58pt">
                  <v:path arrowok="t" o:connecttype="custom" o:connectlocs="0,0;0,15007" o:connectangles="0,0"/>
                </v:shape>
                <v:shape id="Freeform 21" o:spid="_x0000_s1043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" path="m,l10384,e" filled="f" strokeweight=".20494mm">
                  <v:path arrowok="t" o:connecttype="custom" o:connectlocs="0,0;10384,0" o:connectangles="0,0"/>
                </v:shape>
                <v:shape id="Freeform 22" o:spid="_x0000_s1044" style="position:absolute;left:1560;top:212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23" o:spid="_x0000_s1045" style="position:absolute;left:1560;top:212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rect id="Rectangle 24" o:spid="_x0000_s1046" style="position:absolute;left:1570;top:2117;width:144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Jr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sIv38gIenEHAAD//wMAUEsBAi0AFAAGAAgAAAAhANvh9svuAAAAhQEAABMAAAAAAAAA&#10;AAAAAAAAAAAAAFtDb250ZW50X1R5cGVzXS54bWxQSwECLQAUAAYACAAAACEAWvQsW78AAAAVAQAA&#10;CwAAAAAAAAAAAAAAAAAfAQAAX3JlbHMvLnJlbHNQSwECLQAUAAYACAAAACEAgQvya8YAAADdAAAA&#10;DwAAAAAAAAAAAAAAAAAHAgAAZHJzL2Rvd25yZXYueG1sUEsFBgAAAAADAAMAtwAAAPoCAAAAAA==&#10;" filled="f" stroked="f">
                  <v:textbox inset="0,0,0,0">
                    <w:txbxContent>
                      <w:p w14:paraId="4AC4BC93" w14:textId="5FE9106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4A5C30D" wp14:editId="320E0BD7">
                              <wp:extent cx="914400" cy="9525"/>
                              <wp:effectExtent l="0" t="0" r="0" b="0"/>
                              <wp:docPr id="8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831FD3" w14:textId="77777777" w:rsidR="00093AC6" w:rsidRDefault="00093AC6"/>
                    </w:txbxContent>
                  </v:textbox>
                </v:rect>
                <v:shape id="Freeform 25" o:spid="_x0000_s1047" style="position:absolute;left:3007;top:212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" path="m,l9,e" filled="f" strokecolor="#fefefe" strokeweight=".48pt">
                  <v:path arrowok="t" o:connecttype="custom" o:connectlocs="0,0;9,0" o:connectangles="0,0"/>
                </v:shape>
                <v:shape id="Freeform 26" o:spid="_x0000_s1048" style="position:absolute;left:9307;top:212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" path="m,l9,e" filled="f" strokecolor="#bebebe" strokeweight=".48pt">
                  <v:path arrowok="t" o:connecttype="custom" o:connectlocs="0,0;9,0" o:connectangles="0,0"/>
                </v:shape>
                <v:shape id="Freeform 27" o:spid="_x0000_s1049" style="position:absolute;left:10567;top:212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28" o:spid="_x0000_s1050" style="position:absolute;left:10567;top:212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29" o:spid="_x0000_s1051" style="position:absolute;left:1560;top:325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0" o:spid="_x0000_s1052" style="position:absolute;left:1560;top:2117;width:902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+E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gO/9+EE+TmDwAA//8DAFBLAQItABQABgAIAAAAIQDb4fbL7gAAAIUBAAATAAAAAAAAAAAA&#10;AAAAAAAAAABbQ29udGVudF9UeXBlc10ueG1sUEsBAi0AFAAGAAgAAAAhAFr0LFu/AAAAFQEAAAsA&#10;AAAAAAAAAAAAAAAAHwEAAF9yZWxzLy5yZWxzUEsBAi0AFAAGAAgAAAAhAGGuz4TEAAAA3QAAAA8A&#10;AAAAAAAAAAAAAAAABwIAAGRycy9kb3ducmV2LnhtbFBLBQYAAAAAAwADALcAAAD4AgAAAAA=&#10;" filled="f" stroked="f">
                  <v:textbox inset="0,0,0,0">
                    <w:txbxContent>
                      <w:p w14:paraId="293FCE34" w14:textId="762BBF1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638A117" wp14:editId="61D9A8C0">
                              <wp:extent cx="5724525" cy="72390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D65964" w14:textId="77777777" w:rsidR="00093AC6" w:rsidRDefault="00093AC6"/>
                    </w:txbxContent>
                  </v:textbox>
                </v:rect>
                <v:shape id="Freeform 31" o:spid="_x0000_s1053" style="position:absolute;left:3007;top:325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2" o:spid="_x0000_s1054" style="position:absolute;left:9307;top:325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3" o:spid="_x0000_s1055" style="position:absolute;left:10567;top:325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4" o:spid="_x0000_s1056" style="position:absolute;left:1560;top:40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rect id="Rectangle 35" o:spid="_x0000_s1057" style="position:absolute;left:1560;top:3252;width:90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14:paraId="25F5E75B" w14:textId="55A8151E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6588C140" wp14:editId="3599503D">
                              <wp:extent cx="5724525" cy="523875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B94F05" w14:textId="77777777" w:rsidR="00093AC6" w:rsidRDefault="00093AC6"/>
                    </w:txbxContent>
                  </v:textbox>
                </v:rect>
                <v:shape id="Freeform 36" o:spid="_x0000_s1058" style="position:absolute;left:3007;top:40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" path="m,l9,e" filled="f" strokecolor="#3e3e3e" strokeweight=".48pt">
                  <v:path arrowok="t" o:connecttype="custom" o:connectlocs="0,0;9,0" o:connectangles="0,0"/>
                </v:shape>
                <v:shape id="Freeform 37" o:spid="_x0000_s1059" style="position:absolute;left:9307;top:40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38" o:spid="_x0000_s1060" style="position:absolute;left:10567;top:40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39" o:spid="_x0000_s1061" style="position:absolute;left:1560;top:48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rect id="Rectangle 40" o:spid="_x0000_s1062" style="position:absolute;left:1560;top:4063;width:90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    <v:textbox inset="0,0,0,0">
                    <w:txbxContent>
                      <w:p w14:paraId="15649AC3" w14:textId="24EFA4E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A6AA28B" wp14:editId="72AE5494">
                              <wp:extent cx="5724525" cy="523875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91EFC6" w14:textId="77777777" w:rsidR="00093AC6" w:rsidRDefault="00093AC6"/>
                    </w:txbxContent>
                  </v:textbox>
                </v:rect>
                <v:shape id="Freeform 41" o:spid="_x0000_s1063" style="position:absolute;left:3007;top:48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42" o:spid="_x0000_s1064" style="position:absolute;left:9307;top:48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shape id="Freeform 43" o:spid="_x0000_s1065" style="position:absolute;left:10567;top:48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44" o:spid="_x0000_s1066" style="position:absolute;left:1560;top:56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rect id="Rectangle 45" o:spid="_x0000_s1067" style="position:absolute;left:1560;top:4874;width:90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D8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p0kC12/CCXJ1AQAA//8DAFBLAQItABQABgAIAAAAIQDb4fbL7gAAAIUBAAATAAAAAAAAAAAA&#10;AAAAAAAAAABbQ29udGVudF9UeXBlc10ueG1sUEsBAi0AFAAGAAgAAAAhAFr0LFu/AAAAFQEAAAsA&#10;AAAAAAAAAAAAAAAAHwEAAF9yZWxzLy5yZWxzUEsBAi0AFAAGAAgAAAAhAHUgwPzEAAAA3QAAAA8A&#10;AAAAAAAAAAAAAAAABwIAAGRycy9kb3ducmV2LnhtbFBLBQYAAAAAAwADALcAAAD4AgAAAAA=&#10;" filled="f" stroked="f">
                  <v:textbox inset="0,0,0,0">
                    <w:txbxContent>
                      <w:p w14:paraId="520347FF" w14:textId="5C43348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7EA96B8" wp14:editId="2E2F00EC">
                              <wp:extent cx="5724525" cy="523875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EDDA6D" w14:textId="77777777" w:rsidR="00093AC6" w:rsidRDefault="00093AC6"/>
                    </w:txbxContent>
                  </v:textbox>
                </v:rect>
                <v:shape id="Freeform 46" o:spid="_x0000_s1068" style="position:absolute;left:3007;top:56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7" o:spid="_x0000_s1069" style="position:absolute;left:9307;top:56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48" o:spid="_x0000_s1070" style="position:absolute;left:10567;top:569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9" o:spid="_x0000_s1071" style="position:absolute;left:1560;top:650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0" o:spid="_x0000_s1072" style="position:absolute;left:1560;top:5686;width:90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iI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Gifw9004QW5+AQAA//8DAFBLAQItABQABgAIAAAAIQDb4fbL7gAAAIUBAAATAAAAAAAAAAAA&#10;AAAAAAAAAABbQ29udGVudF9UeXBlc10ueG1sUEsBAi0AFAAGAAgAAAAhAFr0LFu/AAAAFQEAAAsA&#10;AAAAAAAAAAAAAAAAHwEAAF9yZWxzLy5yZWxzUEsBAi0AFAAGAAgAAAAhAPrJWIjEAAAA3QAAAA8A&#10;AAAAAAAAAAAAAAAABwIAAGRycy9kb3ducmV2LnhtbFBLBQYAAAAAAwADALcAAAD4AgAAAAA=&#10;" filled="f" stroked="f">
                  <v:textbox inset="0,0,0,0">
                    <w:txbxContent>
                      <w:p w14:paraId="37CB2732" w14:textId="313414B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DA50414" wp14:editId="2CF43F7B">
                              <wp:extent cx="5724525" cy="523875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7AB7226" w14:textId="77777777" w:rsidR="00093AC6" w:rsidRDefault="00093AC6"/>
                    </w:txbxContent>
                  </v:textbox>
                </v:rect>
                <v:shape id="Freeform 51" o:spid="_x0000_s1073" style="position:absolute;left:3007;top:650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52" o:spid="_x0000_s1074" style="position:absolute;left:9307;top:650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53" o:spid="_x0000_s1075" style="position:absolute;left:10567;top:650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54" o:spid="_x0000_s1076" style="position:absolute;left:1560;top:731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rect id="Rectangle 55" o:spid="_x0000_s1077" style="position:absolute;left:1560;top:6499;width:90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14:paraId="52121442" w14:textId="43E7974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3E9A818E" wp14:editId="47F95967">
                              <wp:extent cx="5724525" cy="523875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AA01500" w14:textId="77777777" w:rsidR="00093AC6" w:rsidRDefault="00093AC6"/>
                    </w:txbxContent>
                  </v:textbox>
                </v:rect>
                <v:shape id="Freeform 56" o:spid="_x0000_s1078" style="position:absolute;left:3007;top:731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57" o:spid="_x0000_s1079" style="position:absolute;left:9307;top:731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58" o:spid="_x0000_s1080" style="position:absolute;left:10567;top:731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" path="m,l9,e" filled="f" strokeweight=".48pt">
                  <v:path arrowok="t" o:connecttype="custom" o:connectlocs="0,0;9,0" o:connectangles="0,0"/>
                </v:shape>
                <v:shape id="Freeform 59" o:spid="_x0000_s1081" style="position:absolute;left:1560;top:81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60" o:spid="_x0000_s1082" style="position:absolute;left:1560;top:7310;width:90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    <v:textbox inset="0,0,0,0">
                    <w:txbxContent>
                      <w:p w14:paraId="15262AFC" w14:textId="68BBA07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868FC07" wp14:editId="2468EF93">
                              <wp:extent cx="5724525" cy="523875"/>
                              <wp:effectExtent l="0" t="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44BC096" w14:textId="77777777" w:rsidR="00093AC6" w:rsidRDefault="00093AC6"/>
                    </w:txbxContent>
                  </v:textbox>
                </v:rect>
                <v:shape id="Freeform 61" o:spid="_x0000_s1083" style="position:absolute;left:3007;top:81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62" o:spid="_x0000_s1084" style="position:absolute;left:9307;top:81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63" o:spid="_x0000_s1085" style="position:absolute;left:10567;top:81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64" o:spid="_x0000_s1086" style="position:absolute;left:1560;top:89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rect id="Rectangle 65" o:spid="_x0000_s1087" style="position:absolute;left:1560;top:8122;width:90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yc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PpWcnMMAAADdAAAADwAA&#10;AAAAAAAAAAAAAAAHAgAAZHJzL2Rvd25yZXYueG1sUEsFBgAAAAADAAMAtwAAAPcCAAAAAA==&#10;" filled="f" stroked="f">
                  <v:textbox inset="0,0,0,0">
                    <w:txbxContent>
                      <w:p w14:paraId="3824079E" w14:textId="15D1A7D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E997168" wp14:editId="57DEB4F9">
                              <wp:extent cx="5724525" cy="523875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9450D11" w14:textId="77777777" w:rsidR="00093AC6" w:rsidRDefault="00093AC6"/>
                    </w:txbxContent>
                  </v:textbox>
                </v:rect>
                <v:shape id="Freeform 66" o:spid="_x0000_s1088" style="position:absolute;left:3007;top:89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" path="m,l9,e" filled="f" strokecolor="#fefefe" strokeweight=".48pt">
                  <v:path arrowok="t" o:connecttype="custom" o:connectlocs="0,0;9,0" o:connectangles="0,0"/>
                </v:shape>
                <v:shape id="Freeform 67" o:spid="_x0000_s1089" style="position:absolute;left:9307;top:89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68" o:spid="_x0000_s1090" style="position:absolute;left:10567;top:89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69" o:spid="_x0000_s1091" style="position:absolute;left:1560;top:975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rect id="Rectangle 70" o:spid="_x0000_s1092" style="position:absolute;left:1560;top:8935;width:90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To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sXwE6MMAAADdAAAADwAA&#10;AAAAAAAAAAAAAAAHAgAAZHJzL2Rvd25yZXYueG1sUEsFBgAAAAADAAMAtwAAAPcCAAAAAA==&#10;" filled="f" stroked="f">
                  <v:textbox inset="0,0,0,0">
                    <w:txbxContent>
                      <w:p w14:paraId="7F0F5D4F" w14:textId="56C800E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5FA08CF4" wp14:editId="751C391D">
                              <wp:extent cx="5724525" cy="523875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7BA0CE" w14:textId="77777777" w:rsidR="00093AC6" w:rsidRDefault="00093AC6"/>
                    </w:txbxContent>
                  </v:textbox>
                </v:rect>
                <v:shape id="Freeform 71" o:spid="_x0000_s1093" style="position:absolute;left:9307;top:975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72" o:spid="_x0000_s1094" style="position:absolute;left:10567;top:975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shape id="Freeform 73" o:spid="_x0000_s1095" style="position:absolute;left:1560;top:1056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rect id="Rectangle 74" o:spid="_x0000_s1096" style="position:absolute;left:1560;top:9746;width:90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p6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Cd9KesYAAADdAAAA&#10;DwAAAAAAAAAAAAAAAAAHAgAAZHJzL2Rvd25yZXYueG1sUEsFBgAAAAADAAMAtwAAAPoCAAAAAA==&#10;" filled="f" stroked="f">
                  <v:textbox inset="0,0,0,0">
                    <w:txbxContent>
                      <w:p w14:paraId="1A9B7ACE" w14:textId="0138450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D4C5551" wp14:editId="764647AA">
                              <wp:extent cx="5724525" cy="523875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9C2FF6F" w14:textId="77777777" w:rsidR="00093AC6" w:rsidRDefault="00093AC6"/>
                    </w:txbxContent>
                  </v:textbox>
                </v:rect>
                <v:shape id="Freeform 75" o:spid="_x0000_s1097" style="position:absolute;left:9307;top:1056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76" o:spid="_x0000_s1098" style="position:absolute;left:10567;top:1056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77" o:spid="_x0000_s1099" style="position:absolute;left:1560;top:1169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8" o:spid="_x0000_s1100" style="position:absolute;left:1560;top:10558;width:902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x5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HbkTHnEAAAA3QAAAA8A&#10;AAAAAAAAAAAAAAAABwIAAGRycy9kb3ducmV2LnhtbFBLBQYAAAAAAwADALcAAAD4AgAAAAA=&#10;" filled="f" stroked="f">
                  <v:textbox inset="0,0,0,0">
                    <w:txbxContent>
                      <w:p w14:paraId="09AA9C1C" w14:textId="3B5D53F7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6471D4BF" wp14:editId="19DC8169">
                              <wp:extent cx="5724525" cy="723900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4525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1339A90" w14:textId="77777777" w:rsidR="00093AC6" w:rsidRDefault="00093AC6"/>
                    </w:txbxContent>
                  </v:textbox>
                </v:rect>
                <v:shape id="Freeform 79" o:spid="_x0000_s1101" style="position:absolute;left:9307;top:1169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80" o:spid="_x0000_s1102" style="position:absolute;left:10567;top:1169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81" o:spid="_x0000_s1103" style="position:absolute;left:1560;top:128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shape id="Freeform 82" o:spid="_x0000_s1104" style="position:absolute;left:1560;top:128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" path="m,l9,e" filled="f" strokecolor="#bebebe" strokeweight=".16931mm">
                  <v:path arrowok="t" o:connecttype="custom" o:connectlocs="0,0;9,0" o:connectangles="0,0"/>
                </v:shape>
                <v:rect id="Rectangle 83" o:spid="_x0000_s1105" style="position:absolute;left:1560;top:11693;width:90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n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mOXj58MAAADdAAAADwAA&#10;AAAAAAAAAAAAAAAHAgAAZHJzL2Rvd25yZXYueG1sUEsFBgAAAAADAAMAtwAAAPcCAAAAAA==&#10;" filled="f" stroked="f">
                  <v:textbox inset="0,0,0,0">
                    <w:txbxContent>
                      <w:p w14:paraId="756EAF45" w14:textId="1A4B4F0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DFB98CC" wp14:editId="2B594225">
                              <wp:extent cx="5715000" cy="723900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246EBD8" w14:textId="77777777" w:rsidR="00093AC6" w:rsidRDefault="00093AC6"/>
                    </w:txbxContent>
                  </v:textbox>
                </v:rect>
                <v:shape id="Freeform 84" o:spid="_x0000_s1106" style="position:absolute;left:9307;top:128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" path="m,l9,e" filled="f" strokecolor="#bebebe" strokeweight=".16931mm">
                  <v:path arrowok="t" o:connecttype="custom" o:connectlocs="0,0;9,0" o:connectangles="0,0"/>
                </v:shape>
                <v:rect id="Rectangle 85" o:spid="_x0000_s1107" style="position:absolute;left:9317;top:11702;width:126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k8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40p5PMMAAADdAAAADwAA&#10;AAAAAAAAAAAAAAAHAgAAZHJzL2Rvd25yZXYueG1sUEsFBgAAAAADAAMAtwAAAPcCAAAAAA==&#10;" filled="f" stroked="f">
                  <v:textbox inset="0,0,0,0">
                    <w:txbxContent>
                      <w:p w14:paraId="58B91DC1" w14:textId="64AE063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3821BC27" wp14:editId="4294E1FA">
                              <wp:extent cx="800100" cy="723900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0B74B35" w14:textId="77777777" w:rsidR="00093AC6" w:rsidRDefault="00093AC6"/>
                    </w:txbxContent>
                  </v:textbox>
                </v:rect>
                <v:shape id="Freeform 86" o:spid="_x0000_s1108" style="position:absolute;left:10567;top:128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" path="m,l9,e" filled="f" strokecolor="#bebebe" strokeweight=".16931mm">
                  <v:path arrowok="t" o:connecttype="custom" o:connectlocs="0,0;9,0" o:connectangles="0,0"/>
                </v:shape>
                <v:shape id="Freeform 87" o:spid="_x0000_s1109" style="position:absolute;left:10567;top:128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093AC6">
        <w:t>INDEX</w:t>
      </w:r>
    </w:p>
    <w:p w14:paraId="555872D3" w14:textId="77777777" w:rsidR="00093AC6" w:rsidRDefault="00093AC6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14:paraId="3D39E50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114890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BDA781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  <w:gridCol w:w="3922"/>
        <w:gridCol w:w="2470"/>
      </w:tblGrid>
      <w:tr w:rsidR="00093AC6" w14:paraId="23E63C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6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3DBF08" w14:textId="77777777" w:rsidR="00093AC6" w:rsidRDefault="00093AC6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14:paraId="26D663FC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09C6785E" w14:textId="77777777" w:rsidR="00093AC6" w:rsidRDefault="00093AC6">
            <w:pPr>
              <w:pStyle w:val="TableParagraph"/>
              <w:kinsoku w:val="0"/>
              <w:overflowPunct w:val="0"/>
              <w:ind w:left="213"/>
            </w:pP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Sec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045C02" w14:textId="77777777" w:rsidR="00093AC6" w:rsidRDefault="00093AC6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14:paraId="284A7280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B174DB3" w14:textId="77777777" w:rsidR="00093AC6" w:rsidRDefault="00093AC6">
            <w:pPr>
              <w:pStyle w:val="TableParagraph"/>
              <w:kinsoku w:val="0"/>
              <w:overflowPunct w:val="0"/>
              <w:ind w:left="47"/>
              <w:jc w:val="center"/>
            </w:pP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Con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ts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0CA484" w14:textId="77777777" w:rsidR="00093AC6" w:rsidRDefault="00093AC6">
            <w:pPr>
              <w:pStyle w:val="TableParagraph"/>
              <w:kinsoku w:val="0"/>
              <w:overflowPunct w:val="0"/>
              <w:spacing w:before="2" w:line="240" w:lineRule="exact"/>
            </w:pPr>
          </w:p>
          <w:p w14:paraId="781049A5" w14:textId="77777777" w:rsidR="00093AC6" w:rsidRDefault="00093AC6">
            <w:pPr>
              <w:pStyle w:val="TableParagraph"/>
              <w:kinsoku w:val="0"/>
              <w:overflowPunct w:val="0"/>
              <w:spacing w:line="322" w:lineRule="exact"/>
              <w:ind w:left="1330" w:right="113" w:firstLine="180"/>
            </w:pP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Pa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nu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b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</w:tr>
      <w:tr w:rsidR="00093AC6" w14:paraId="1CD7C6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7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9E455C" w14:textId="77777777" w:rsidR="00093AC6" w:rsidRDefault="00093AC6">
            <w:pPr>
              <w:pStyle w:val="TableParagraph"/>
              <w:tabs>
                <w:tab w:val="left" w:pos="1550"/>
                <w:tab w:val="right" w:pos="8450"/>
              </w:tabs>
              <w:kinsoku w:val="0"/>
              <w:overflowPunct w:val="0"/>
              <w:spacing w:before="246"/>
              <w:ind w:left="640"/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bookmarkStart w:id="5" w:name="Skills clusters and learning pathway"/>
            <w:bookmarkEnd w:id="5"/>
            <w:r>
              <w:rPr>
                <w:rFonts w:ascii="Arial" w:hAnsi="Arial" w:cs="Arial"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k</w:t>
            </w:r>
            <w:r>
              <w:rPr>
                <w:rFonts w:ascii="Arial" w:hAnsi="Arial" w:cs="Arial"/>
                <w:sz w:val="28"/>
                <w:szCs w:val="28"/>
              </w:rPr>
              <w:t>il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l</w:t>
            </w:r>
            <w:r>
              <w:rPr>
                <w:rFonts w:ascii="Arial" w:hAnsi="Arial" w:cs="Arial"/>
                <w:sz w:val="28"/>
                <w:szCs w:val="28"/>
              </w:rPr>
              <w:t xml:space="preserve">s 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l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u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s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t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 xml:space="preserve">rs 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an</w:t>
            </w:r>
            <w:r>
              <w:rPr>
                <w:rFonts w:ascii="Arial" w:hAnsi="Arial" w:cs="Arial"/>
                <w:sz w:val="28"/>
                <w:szCs w:val="28"/>
              </w:rPr>
              <w:t>d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l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ea</w:t>
            </w:r>
            <w:r>
              <w:rPr>
                <w:rFonts w:ascii="Arial" w:hAnsi="Arial" w:cs="Arial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>g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p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t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h</w:t>
            </w:r>
            <w:r>
              <w:rPr>
                <w:rFonts w:ascii="Arial" w:hAnsi="Arial" w:cs="Arial"/>
                <w:spacing w:val="-4"/>
                <w:sz w:val="28"/>
                <w:szCs w:val="28"/>
              </w:rPr>
              <w:t>w</w:t>
            </w:r>
            <w:r>
              <w:rPr>
                <w:rFonts w:ascii="Arial" w:hAnsi="Arial" w:cs="Arial"/>
                <w:sz w:val="28"/>
                <w:szCs w:val="28"/>
              </w:rPr>
              <w:t>ay</w:t>
            </w:r>
            <w:r>
              <w:rPr>
                <w:rFonts w:ascii="Arial" w:hAnsi="Arial" w:cs="Arial"/>
                <w:sz w:val="28"/>
                <w:szCs w:val="28"/>
              </w:rPr>
              <w:tab/>
              <w:t>4</w:t>
            </w:r>
          </w:p>
        </w:tc>
      </w:tr>
      <w:tr w:rsidR="00093AC6" w14:paraId="7C0068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DA411B" w14:textId="77777777" w:rsidR="00093AC6" w:rsidRDefault="00093AC6">
            <w:pPr>
              <w:pStyle w:val="TableParagraph"/>
              <w:tabs>
                <w:tab w:val="left" w:pos="1550"/>
                <w:tab w:val="right" w:pos="8450"/>
              </w:tabs>
              <w:kinsoku w:val="0"/>
              <w:overflowPunct w:val="0"/>
              <w:spacing w:before="230"/>
              <w:ind w:left="640"/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bookmarkStart w:id="6" w:name="Introduction to your workbook"/>
            <w:bookmarkEnd w:id="6"/>
            <w:r>
              <w:rPr>
                <w:rFonts w:ascii="Arial" w:hAnsi="Arial" w:cs="Arial"/>
                <w:spacing w:val="1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t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odu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 xml:space="preserve"> t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4"/>
                <w:sz w:val="28"/>
                <w:szCs w:val="28"/>
              </w:rPr>
              <w:t>y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ou</w:t>
            </w:r>
            <w:r>
              <w:rPr>
                <w:rFonts w:ascii="Arial" w:hAnsi="Arial" w:cs="Arial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4"/>
                <w:sz w:val="28"/>
                <w:szCs w:val="28"/>
              </w:rPr>
              <w:t>w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k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book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093AC6" w14:paraId="17FE7F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AFF95F" w14:textId="77777777" w:rsidR="00093AC6" w:rsidRDefault="00093AC6">
            <w:pPr>
              <w:pStyle w:val="TableParagraph"/>
              <w:tabs>
                <w:tab w:val="left" w:pos="1550"/>
                <w:tab w:val="right" w:pos="8450"/>
              </w:tabs>
              <w:kinsoku w:val="0"/>
              <w:overflowPunct w:val="0"/>
              <w:spacing w:before="230"/>
              <w:ind w:left="640"/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U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 xml:space="preserve">it 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st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nda</w:t>
            </w:r>
            <w:r>
              <w:rPr>
                <w:rFonts w:ascii="Arial" w:hAnsi="Arial" w:cs="Arial"/>
                <w:sz w:val="28"/>
                <w:szCs w:val="28"/>
              </w:rPr>
              <w:t>rd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l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ea</w:t>
            </w:r>
            <w:r>
              <w:rPr>
                <w:rFonts w:ascii="Arial" w:hAnsi="Arial" w:cs="Arial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>g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o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u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tc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o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ab/>
              <w:t>5</w:t>
            </w:r>
          </w:p>
        </w:tc>
      </w:tr>
      <w:tr w:rsidR="00093AC6" w14:paraId="20CEE1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74618B" w14:textId="77777777" w:rsidR="00093AC6" w:rsidRDefault="00093AC6">
            <w:pPr>
              <w:pStyle w:val="TableParagraph"/>
              <w:tabs>
                <w:tab w:val="left" w:pos="1550"/>
                <w:tab w:val="right" w:pos="8450"/>
              </w:tabs>
              <w:kinsoku w:val="0"/>
              <w:overflowPunct w:val="0"/>
              <w:spacing w:before="231"/>
              <w:ind w:left="640"/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ri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al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o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s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f</w:t>
            </w:r>
            <w:r>
              <w:rPr>
                <w:rFonts w:ascii="Arial" w:hAnsi="Arial" w:cs="Arial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ld</w:t>
            </w:r>
            <w:r>
              <w:rPr>
                <w:rFonts w:ascii="Arial" w:hAnsi="Arial" w:cs="Arial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ou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t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o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ab/>
              <w:t>6</w:t>
            </w:r>
          </w:p>
        </w:tc>
      </w:tr>
      <w:tr w:rsidR="00093AC6" w14:paraId="1F720B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B164BA" w14:textId="77777777" w:rsidR="00093AC6" w:rsidRDefault="00093AC6">
            <w:pPr>
              <w:pStyle w:val="TableParagraph"/>
              <w:tabs>
                <w:tab w:val="left" w:pos="1550"/>
                <w:tab w:val="right" w:pos="8450"/>
              </w:tabs>
              <w:kinsoku w:val="0"/>
              <w:overflowPunct w:val="0"/>
              <w:spacing w:before="230"/>
              <w:ind w:left="640"/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W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h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t I</w:t>
            </w:r>
            <w:r>
              <w:rPr>
                <w:rFonts w:ascii="Arial" w:hAnsi="Arial" w:cs="Arial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u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 xml:space="preserve">t 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k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no</w:t>
            </w:r>
            <w:r>
              <w:rPr>
                <w:rFonts w:ascii="Arial" w:hAnsi="Arial" w:cs="Arial"/>
                <w:sz w:val="28"/>
                <w:szCs w:val="28"/>
              </w:rPr>
              <w:t>w</w:t>
            </w:r>
            <w:r>
              <w:rPr>
                <w:rFonts w:ascii="Arial" w:hAnsi="Arial" w:cs="Arial"/>
                <w:sz w:val="28"/>
                <w:szCs w:val="28"/>
              </w:rPr>
              <w:tab/>
              <w:t>7</w:t>
            </w:r>
          </w:p>
        </w:tc>
      </w:tr>
      <w:tr w:rsidR="00093AC6" w14:paraId="7204AB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3449EB" w14:textId="77777777" w:rsidR="00093AC6" w:rsidRDefault="00093AC6">
            <w:pPr>
              <w:pStyle w:val="TableParagraph"/>
              <w:tabs>
                <w:tab w:val="left" w:pos="1550"/>
                <w:tab w:val="right" w:pos="8450"/>
              </w:tabs>
              <w:kinsoku w:val="0"/>
              <w:overflowPunct w:val="0"/>
              <w:spacing w:before="230"/>
              <w:ind w:left="640"/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W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h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t I</w:t>
            </w:r>
            <w:r>
              <w:rPr>
                <w:rFonts w:ascii="Arial" w:hAnsi="Arial" w:cs="Arial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u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Arial" w:hAnsi="Arial" w:cs="Arial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b</w:t>
            </w:r>
            <w:r>
              <w:rPr>
                <w:rFonts w:ascii="Arial" w:hAnsi="Arial" w:cs="Arial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ab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l</w:t>
            </w:r>
            <w:r>
              <w:rPr>
                <w:rFonts w:ascii="Arial" w:hAnsi="Arial" w:cs="Arial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 xml:space="preserve"> t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ab/>
              <w:t>8</w:t>
            </w:r>
          </w:p>
        </w:tc>
      </w:tr>
      <w:tr w:rsidR="00093AC6" w14:paraId="4A652F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4501DC" w14:textId="77777777" w:rsidR="00093AC6" w:rsidRDefault="00093AC6">
            <w:pPr>
              <w:pStyle w:val="TableParagraph"/>
              <w:tabs>
                <w:tab w:val="left" w:pos="1550"/>
                <w:tab w:val="right" w:pos="8450"/>
              </w:tabs>
              <w:kinsoku w:val="0"/>
              <w:overflowPunct w:val="0"/>
              <w:spacing w:before="231"/>
              <w:ind w:left="640"/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Lea</w:t>
            </w:r>
            <w:r>
              <w:rPr>
                <w:rFonts w:ascii="Arial" w:hAnsi="Arial" w:cs="Arial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>g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1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g</w:t>
            </w:r>
            <w:r>
              <w:rPr>
                <w:rFonts w:ascii="Arial" w:hAnsi="Arial" w:cs="Arial"/>
                <w:spacing w:val="-3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ab/>
              <w:t>9</w:t>
            </w:r>
          </w:p>
        </w:tc>
      </w:tr>
      <w:tr w:rsidR="00093AC6" w14:paraId="74095D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DC7F38" w14:textId="77777777" w:rsidR="00093AC6" w:rsidRDefault="00093AC6">
            <w:pPr>
              <w:pStyle w:val="TableParagraph"/>
              <w:tabs>
                <w:tab w:val="right" w:pos="8527"/>
              </w:tabs>
              <w:kinsoku w:val="0"/>
              <w:overflowPunct w:val="0"/>
              <w:spacing w:before="230"/>
              <w:ind w:left="103"/>
            </w:pP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 </w:t>
            </w:r>
            <w:r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f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v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ac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uu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g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&amp;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em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v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po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ts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</w:tr>
      <w:tr w:rsidR="00093AC6" w14:paraId="56E85A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639F70" w14:textId="77777777" w:rsidR="00093AC6" w:rsidRDefault="00093AC6">
            <w:pPr>
              <w:pStyle w:val="TableParagraph"/>
              <w:tabs>
                <w:tab w:val="right" w:pos="8527"/>
              </w:tabs>
              <w:kinsoku w:val="0"/>
              <w:overflowPunct w:val="0"/>
              <w:spacing w:before="230"/>
              <w:ind w:left="103"/>
            </w:pP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Vac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uu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d</w:t>
            </w:r>
            <w:r>
              <w:rPr>
                <w:rFonts w:ascii="Arial" w:hAnsi="Arial" w:cs="Arial"/>
                <w:b/>
                <w:bCs/>
                <w:spacing w:val="3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  <w:r>
              <w:rPr>
                <w:rFonts w:ascii="Arial" w:hAnsi="Arial" w:cs="Arial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f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ce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ab/>
              <w:t>14</w:t>
            </w:r>
          </w:p>
        </w:tc>
      </w:tr>
      <w:tr w:rsidR="00093AC6" w14:paraId="3F60920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4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EDD057" w14:textId="77777777" w:rsidR="00093AC6" w:rsidRDefault="00093AC6">
            <w:pPr>
              <w:pStyle w:val="TableParagraph"/>
              <w:tabs>
                <w:tab w:val="right" w:pos="8527"/>
              </w:tabs>
              <w:kinsoku w:val="0"/>
              <w:overflowPunct w:val="0"/>
              <w:spacing w:before="231"/>
              <w:ind w:left="10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em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v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po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ts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f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c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ts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nd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ab/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  <w:p w14:paraId="005E5E9E" w14:textId="77777777" w:rsidR="00093AC6" w:rsidRDefault="00093AC6">
            <w:pPr>
              <w:pStyle w:val="TableParagraph"/>
              <w:kinsoku w:val="0"/>
              <w:overflowPunct w:val="0"/>
              <w:spacing w:line="322" w:lineRule="exact"/>
              <w:ind w:left="103"/>
            </w:pP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upho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pacing w:val="3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</w:p>
        </w:tc>
      </w:tr>
      <w:tr w:rsidR="00093AC6" w14:paraId="14A173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8"/>
        </w:trPr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CF5DC7" w14:textId="77777777" w:rsidR="00093AC6" w:rsidRDefault="00093AC6">
            <w:pPr>
              <w:pStyle w:val="TableParagraph"/>
              <w:tabs>
                <w:tab w:val="right" w:pos="8527"/>
              </w:tabs>
              <w:kinsoku w:val="0"/>
              <w:overflowPunct w:val="0"/>
              <w:spacing w:before="230"/>
              <w:ind w:left="10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Pe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f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f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k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ce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du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f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v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ac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uu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nd</w:t>
            </w:r>
            <w:r>
              <w:rPr>
                <w:rFonts w:ascii="Arial" w:hAnsi="Arial" w:cs="Arial"/>
                <w:spacing w:val="-2"/>
                <w:sz w:val="28"/>
                <w:szCs w:val="28"/>
              </w:rPr>
              <w:tab/>
            </w:r>
            <w:r>
              <w:rPr>
                <w:rFonts w:ascii="Arial" w:hAnsi="Arial" w:cs="Arial"/>
                <w:spacing w:val="-1"/>
                <w:sz w:val="28"/>
                <w:szCs w:val="28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14:paraId="0C4D82D9" w14:textId="77777777" w:rsidR="00093AC6" w:rsidRDefault="00093AC6">
            <w:pPr>
              <w:pStyle w:val="TableParagraph"/>
              <w:kinsoku w:val="0"/>
              <w:overflowPunct w:val="0"/>
              <w:spacing w:line="322" w:lineRule="exact"/>
              <w:ind w:left="103"/>
            </w:pP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em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v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 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po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ts</w:t>
            </w:r>
          </w:p>
        </w:tc>
      </w:tr>
    </w:tbl>
    <w:p w14:paraId="10D9104E" w14:textId="77777777" w:rsidR="00093AC6" w:rsidRDefault="00093AC6">
      <w:pPr>
        <w:sectPr w:rsidR="00093AC6">
          <w:footerReference w:type="default" r:id="rId20"/>
          <w:pgSz w:w="11907" w:h="16840"/>
          <w:pgMar w:top="900" w:right="1220" w:bottom="980" w:left="740" w:header="0" w:footer="792" w:gutter="0"/>
          <w:pgNumType w:start="3"/>
          <w:cols w:space="720" w:equalWidth="0">
            <w:col w:w="9947"/>
          </w:cols>
          <w:noEndnote/>
        </w:sectPr>
      </w:pPr>
    </w:p>
    <w:p w14:paraId="72533E26" w14:textId="77777777" w:rsidR="00093AC6" w:rsidRDefault="00093AC6">
      <w:pPr>
        <w:pStyle w:val="Heading1"/>
        <w:numPr>
          <w:ilvl w:val="0"/>
          <w:numId w:val="16"/>
        </w:numPr>
        <w:tabs>
          <w:tab w:val="left" w:pos="2590"/>
        </w:tabs>
        <w:kinsoku w:val="0"/>
        <w:overflowPunct w:val="0"/>
        <w:spacing w:before="53"/>
        <w:ind w:left="2590"/>
        <w:rPr>
          <w:b w:val="0"/>
          <w:bCs w:val="0"/>
        </w:rPr>
      </w:pPr>
      <w:r>
        <w:t>Skills</w:t>
      </w:r>
      <w:r>
        <w:rPr>
          <w:spacing w:val="-14"/>
        </w:rPr>
        <w:t xml:space="preserve"> </w:t>
      </w:r>
      <w:r>
        <w:t>cl</w:t>
      </w:r>
      <w:r>
        <w:rPr>
          <w:spacing w:val="1"/>
        </w:rPr>
        <w:t>u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3"/>
        </w:rPr>
        <w:t>r</w:t>
      </w:r>
      <w:r>
        <w:t>s</w:t>
      </w:r>
      <w:r>
        <w:rPr>
          <w:spacing w:val="-1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4"/>
        </w:rPr>
        <w:t xml:space="preserve"> </w:t>
      </w:r>
      <w:r>
        <w:rPr>
          <w:spacing w:val="2"/>
        </w:rPr>
        <w:t>l</w:t>
      </w:r>
      <w:r>
        <w:t>ear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14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t</w:t>
      </w:r>
      <w:r>
        <w:rPr>
          <w:spacing w:val="-5"/>
        </w:rPr>
        <w:t>h</w:t>
      </w:r>
      <w:r>
        <w:rPr>
          <w:spacing w:val="8"/>
        </w:rPr>
        <w:t>w</w:t>
      </w:r>
      <w:r>
        <w:rPr>
          <w:spacing w:val="2"/>
        </w:rPr>
        <w:t>a</w:t>
      </w:r>
      <w:r>
        <w:rPr>
          <w:spacing w:val="-9"/>
        </w:rPr>
        <w:t>y</w:t>
      </w:r>
      <w:r>
        <w:t>s</w:t>
      </w:r>
    </w:p>
    <w:p w14:paraId="7E843262" w14:textId="77777777" w:rsidR="00093AC6" w:rsidRDefault="00093AC6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14:paraId="308DE01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DAFAB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D1444D" w14:textId="77777777" w:rsidR="00093AC6" w:rsidRDefault="00093AC6">
      <w:pPr>
        <w:kinsoku w:val="0"/>
        <w:overflowPunct w:val="0"/>
        <w:spacing w:before="77" w:line="252" w:lineRule="exact"/>
        <w:ind w:left="3556" w:right="4574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FFFFFF"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n</w:t>
      </w:r>
      <w:r>
        <w:rPr>
          <w:rFonts w:ascii="Arial" w:hAnsi="Arial" w:cs="Arial"/>
          <w:b/>
          <w:bCs/>
          <w:color w:val="FFFFFF"/>
          <w:sz w:val="22"/>
          <w:szCs w:val="22"/>
        </w:rPr>
        <w:t>tr</w:t>
      </w: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odu</w:t>
      </w:r>
      <w:r>
        <w:rPr>
          <w:rFonts w:ascii="Arial" w:hAnsi="Arial" w:cs="Arial"/>
          <w:b/>
          <w:bCs/>
          <w:color w:val="FFFFFF"/>
          <w:spacing w:val="-3"/>
          <w:sz w:val="22"/>
          <w:szCs w:val="22"/>
        </w:rPr>
        <w:t>c</w:t>
      </w:r>
      <w:r>
        <w:rPr>
          <w:rFonts w:ascii="Arial" w:hAnsi="Arial" w:cs="Arial"/>
          <w:b/>
          <w:bCs/>
          <w:color w:val="FFFFFF"/>
          <w:sz w:val="22"/>
          <w:szCs w:val="22"/>
        </w:rPr>
        <w:t>t</w:t>
      </w:r>
      <w:r>
        <w:rPr>
          <w:rFonts w:ascii="Arial" w:hAnsi="Arial" w:cs="Arial"/>
          <w:b/>
          <w:bCs/>
          <w:color w:val="FFFFFF"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o</w:t>
      </w:r>
      <w:r>
        <w:rPr>
          <w:rFonts w:ascii="Arial" w:hAnsi="Arial" w:cs="Arial"/>
          <w:b/>
          <w:bCs/>
          <w:color w:val="FFFFFF"/>
          <w:sz w:val="22"/>
          <w:szCs w:val="22"/>
        </w:rPr>
        <w:t>n</w:t>
      </w:r>
      <w:r>
        <w:rPr>
          <w:rFonts w:ascii="Arial" w:hAnsi="Arial" w:cs="Arial"/>
          <w:b/>
          <w:bCs/>
          <w:color w:val="FFFFFF"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to </w:t>
      </w: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C</w:t>
      </w:r>
      <w:r>
        <w:rPr>
          <w:rFonts w:ascii="Arial" w:hAnsi="Arial" w:cs="Arial"/>
          <w:b/>
          <w:bCs/>
          <w:color w:val="FFFFFF"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ean</w:t>
      </w:r>
      <w:r>
        <w:rPr>
          <w:rFonts w:ascii="Arial" w:hAnsi="Arial" w:cs="Arial"/>
          <w:b/>
          <w:bCs/>
          <w:color w:val="FFFFFF"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ng</w:t>
      </w:r>
    </w:p>
    <w:p w14:paraId="4B36278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797FD13" w14:textId="77777777" w:rsidR="00093AC6" w:rsidRDefault="00093AC6">
      <w:pPr>
        <w:kinsoku w:val="0"/>
        <w:overflowPunct w:val="0"/>
        <w:spacing w:line="260" w:lineRule="exact"/>
        <w:rPr>
          <w:sz w:val="26"/>
          <w:szCs w:val="26"/>
        </w:rPr>
      </w:pPr>
    </w:p>
    <w:p w14:paraId="1CD4AC3A" w14:textId="77777777" w:rsidR="00093AC6" w:rsidRDefault="00093AC6">
      <w:pPr>
        <w:kinsoku w:val="0"/>
        <w:overflowPunct w:val="0"/>
        <w:spacing w:before="72" w:line="241" w:lineRule="auto"/>
        <w:ind w:left="3568" w:right="4587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Us</w:t>
      </w: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e </w:t>
      </w: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che</w:t>
      </w:r>
      <w:r>
        <w:rPr>
          <w:rFonts w:ascii="Arial" w:hAnsi="Arial" w:cs="Arial"/>
          <w:b/>
          <w:bCs/>
          <w:color w:val="FFFFFF"/>
          <w:sz w:val="22"/>
          <w:szCs w:val="22"/>
        </w:rPr>
        <w:t>m</w:t>
      </w:r>
      <w:r>
        <w:rPr>
          <w:rFonts w:ascii="Arial" w:hAnsi="Arial" w:cs="Arial"/>
          <w:b/>
          <w:bCs/>
          <w:color w:val="FFFFFF"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c</w:t>
      </w:r>
      <w:r>
        <w:rPr>
          <w:rFonts w:ascii="Arial" w:hAnsi="Arial" w:cs="Arial"/>
          <w:b/>
          <w:bCs/>
          <w:color w:val="FFFFFF"/>
          <w:spacing w:val="-3"/>
          <w:sz w:val="22"/>
          <w:szCs w:val="22"/>
        </w:rPr>
        <w:t>a</w:t>
      </w:r>
      <w:r>
        <w:rPr>
          <w:rFonts w:ascii="Arial" w:hAnsi="Arial" w:cs="Arial"/>
          <w:b/>
          <w:bCs/>
          <w:color w:val="FFFFFF"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s to </w:t>
      </w:r>
      <w:r>
        <w:rPr>
          <w:rFonts w:ascii="Arial" w:hAnsi="Arial" w:cs="Arial"/>
          <w:b/>
          <w:bCs/>
          <w:color w:val="FFFFFF"/>
          <w:spacing w:val="-3"/>
          <w:sz w:val="22"/>
          <w:szCs w:val="22"/>
        </w:rPr>
        <w:t>c</w:t>
      </w:r>
      <w:r>
        <w:rPr>
          <w:rFonts w:ascii="Arial" w:hAnsi="Arial" w:cs="Arial"/>
          <w:b/>
          <w:bCs/>
          <w:color w:val="FFFFFF"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color w:val="FFFFFF"/>
          <w:spacing w:val="-1"/>
          <w:sz w:val="22"/>
          <w:szCs w:val="22"/>
        </w:rPr>
        <w:t>ean</w:t>
      </w:r>
    </w:p>
    <w:p w14:paraId="25DFFD5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D05FADF" w14:textId="77777777" w:rsidR="00093AC6" w:rsidRDefault="00093AC6">
      <w:pPr>
        <w:kinsoku w:val="0"/>
        <w:overflowPunct w:val="0"/>
        <w:spacing w:before="3" w:line="260" w:lineRule="exact"/>
        <w:rPr>
          <w:sz w:val="26"/>
          <w:szCs w:val="26"/>
        </w:rPr>
      </w:pPr>
    </w:p>
    <w:p w14:paraId="09760CD0" w14:textId="77777777" w:rsidR="00093AC6" w:rsidRDefault="00093AC6">
      <w:pPr>
        <w:kinsoku w:val="0"/>
        <w:overflowPunct w:val="0"/>
        <w:spacing w:before="3" w:line="260" w:lineRule="exact"/>
        <w:rPr>
          <w:sz w:val="26"/>
          <w:szCs w:val="26"/>
        </w:rPr>
        <w:sectPr w:rsidR="00093AC6">
          <w:footerReference w:type="default" r:id="rId21"/>
          <w:pgSz w:w="11907" w:h="16840"/>
          <w:pgMar w:top="660" w:right="1480" w:bottom="980" w:left="740" w:header="0" w:footer="792" w:gutter="0"/>
          <w:cols w:space="720" w:equalWidth="0">
            <w:col w:w="9687"/>
          </w:cols>
          <w:noEndnote/>
        </w:sectPr>
      </w:pPr>
    </w:p>
    <w:p w14:paraId="10D64C33" w14:textId="77777777" w:rsidR="00093AC6" w:rsidRDefault="00093AC6">
      <w:pPr>
        <w:kinsoku w:val="0"/>
        <w:overflowPunct w:val="0"/>
        <w:spacing w:before="72" w:line="241" w:lineRule="auto"/>
        <w:ind w:left="3923" w:firstLine="12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Ablu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ion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leaning</w:t>
      </w:r>
    </w:p>
    <w:p w14:paraId="083602B1" w14:textId="77777777" w:rsidR="00093AC6" w:rsidRDefault="00093AC6">
      <w:pPr>
        <w:kinsoku w:val="0"/>
        <w:overflowPunct w:val="0"/>
        <w:spacing w:before="72"/>
        <w:ind w:left="2758" w:firstLine="484"/>
        <w:rPr>
          <w:rFonts w:ascii="Arial" w:hAnsi="Arial" w:cs="Arial"/>
          <w:sz w:val="22"/>
          <w:szCs w:val="22"/>
        </w:rPr>
      </w:pPr>
      <w:r>
        <w:br w:type="column"/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od</w:t>
      </w:r>
      <w:r>
        <w:rPr>
          <w:rFonts w:ascii="Arial" w:hAnsi="Arial" w:cs="Arial"/>
          <w:spacing w:val="2"/>
          <w:sz w:val="22"/>
          <w:szCs w:val="22"/>
        </w:rPr>
        <w:t>u</w:t>
      </w: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1.</w:t>
      </w:r>
    </w:p>
    <w:p w14:paraId="1B1202B1" w14:textId="77777777" w:rsidR="00093AC6" w:rsidRDefault="00093AC6">
      <w:pPr>
        <w:kinsoku w:val="0"/>
        <w:overflowPunct w:val="0"/>
        <w:spacing w:before="6" w:line="252" w:lineRule="exact"/>
        <w:ind w:left="2710" w:right="162" w:firstLine="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Pla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-1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ep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re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ry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es</w:t>
      </w:r>
    </w:p>
    <w:p w14:paraId="1CFDF13B" w14:textId="77777777" w:rsidR="00093AC6" w:rsidRDefault="00093AC6">
      <w:pPr>
        <w:kinsoku w:val="0"/>
        <w:overflowPunct w:val="0"/>
        <w:spacing w:before="6" w:line="252" w:lineRule="exact"/>
        <w:ind w:left="2710" w:right="162" w:firstLine="48"/>
        <w:rPr>
          <w:rFonts w:ascii="Arial" w:hAnsi="Arial" w:cs="Arial"/>
          <w:sz w:val="22"/>
          <w:szCs w:val="22"/>
        </w:rPr>
        <w:sectPr w:rsidR="00093AC6">
          <w:type w:val="continuous"/>
          <w:pgSz w:w="11907" w:h="16840"/>
          <w:pgMar w:top="1560" w:right="1480" w:bottom="280" w:left="740" w:header="720" w:footer="720" w:gutter="0"/>
          <w:cols w:num="2" w:space="720" w:equalWidth="0">
            <w:col w:w="4742" w:space="40"/>
            <w:col w:w="4905"/>
          </w:cols>
          <w:noEndnote/>
        </w:sectPr>
      </w:pPr>
    </w:p>
    <w:p w14:paraId="551C2F5C" w14:textId="77777777" w:rsidR="00093AC6" w:rsidRDefault="00093AC6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14:paraId="3551CED7" w14:textId="77777777" w:rsidR="00093AC6" w:rsidRDefault="00093AC6">
      <w:pPr>
        <w:kinsoku w:val="0"/>
        <w:overflowPunct w:val="0"/>
        <w:spacing w:before="6" w:line="190" w:lineRule="exact"/>
        <w:rPr>
          <w:sz w:val="19"/>
          <w:szCs w:val="19"/>
        </w:rPr>
        <w:sectPr w:rsidR="00093AC6">
          <w:type w:val="continuous"/>
          <w:pgSz w:w="11907" w:h="16840"/>
          <w:pgMar w:top="1560" w:right="1480" w:bottom="280" w:left="740" w:header="720" w:footer="720" w:gutter="0"/>
          <w:cols w:space="720" w:equalWidth="0">
            <w:col w:w="9687"/>
          </w:cols>
          <w:noEndnote/>
        </w:sectPr>
      </w:pPr>
    </w:p>
    <w:p w14:paraId="1E78CF98" w14:textId="02816A7F" w:rsidR="00093AC6" w:rsidRDefault="00130807">
      <w:pPr>
        <w:kinsoku w:val="0"/>
        <w:overflowPunct w:val="0"/>
        <w:spacing w:before="72" w:line="241" w:lineRule="auto"/>
        <w:ind w:left="3524" w:hanging="39"/>
        <w:jc w:val="right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7655E843" wp14:editId="315AC697">
                <wp:simplePos x="0" y="0"/>
                <wp:positionH relativeFrom="page">
                  <wp:posOffset>922655</wp:posOffset>
                </wp:positionH>
                <wp:positionV relativeFrom="paragraph">
                  <wp:posOffset>-95250</wp:posOffset>
                </wp:positionV>
                <wp:extent cx="578485" cy="3343275"/>
                <wp:effectExtent l="0" t="0" r="0" b="0"/>
                <wp:wrapNone/>
                <wp:docPr id="178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6FFEC" w14:textId="77777777" w:rsidR="00093AC6" w:rsidRDefault="00093AC6">
                            <w:pPr>
                              <w:kinsoku w:val="0"/>
                              <w:overflowPunct w:val="0"/>
                              <w:spacing w:line="430" w:lineRule="exact"/>
                              <w:ind w:left="2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  <w:p w14:paraId="7DA4BC39" w14:textId="77777777" w:rsidR="00093AC6" w:rsidRDefault="00093AC6">
                            <w:pPr>
                              <w:kinsoku w:val="0"/>
                              <w:overflowPunct w:val="0"/>
                              <w:spacing w:before="1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&amp;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Cl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ean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Lev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5E843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110" type="#_x0000_t202" style="position:absolute;left:0;text-align:left;margin-left:72.65pt;margin-top:-7.5pt;width:45.55pt;height:263.2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" o:allowincell="f" filled="f" stroked="f">
                <v:textbox style="layout-flow:vertical;mso-layout-flow-alt:bottom-to-top" inset="0,0,0,0">
                  <w:txbxContent>
                    <w:p w14:paraId="2D56FFEC" w14:textId="77777777" w:rsidR="00093AC6" w:rsidRDefault="00093AC6">
                      <w:pPr>
                        <w:kinsoku w:val="0"/>
                        <w:overflowPunct w:val="0"/>
                        <w:spacing w:line="430" w:lineRule="exact"/>
                        <w:ind w:left="2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Q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3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n</w:t>
                      </w:r>
                    </w:p>
                    <w:p w14:paraId="7DA4BC39" w14:textId="77777777" w:rsidR="00093AC6" w:rsidRDefault="00093AC6">
                      <w:pPr>
                        <w:kinsoku w:val="0"/>
                        <w:overflowPunct w:val="0"/>
                        <w:spacing w:before="1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3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&amp;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Cl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ean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ng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Lev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3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3AC6">
        <w:rPr>
          <w:rFonts w:ascii="Arial" w:hAnsi="Arial" w:cs="Arial"/>
          <w:spacing w:val="-1"/>
          <w:sz w:val="22"/>
          <w:szCs w:val="22"/>
        </w:rPr>
        <w:t>Abo</w:t>
      </w:r>
      <w:r w:rsidR="00093AC6">
        <w:rPr>
          <w:rFonts w:ascii="Arial" w:hAnsi="Arial" w:cs="Arial"/>
          <w:spacing w:val="-3"/>
          <w:sz w:val="22"/>
          <w:szCs w:val="22"/>
        </w:rPr>
        <w:t>v</w:t>
      </w:r>
      <w:r w:rsidR="00093AC6">
        <w:rPr>
          <w:rFonts w:ascii="Arial" w:hAnsi="Arial" w:cs="Arial"/>
          <w:sz w:val="22"/>
          <w:szCs w:val="22"/>
        </w:rPr>
        <w:t xml:space="preserve">e </w:t>
      </w:r>
      <w:r w:rsidR="00093AC6">
        <w:rPr>
          <w:rFonts w:ascii="Arial" w:hAnsi="Arial" w:cs="Arial"/>
          <w:spacing w:val="1"/>
          <w:sz w:val="22"/>
          <w:szCs w:val="22"/>
        </w:rPr>
        <w:t>t</w:t>
      </w:r>
      <w:r w:rsidR="00093AC6">
        <w:rPr>
          <w:rFonts w:ascii="Arial" w:hAnsi="Arial" w:cs="Arial"/>
          <w:spacing w:val="-1"/>
          <w:sz w:val="22"/>
          <w:szCs w:val="22"/>
        </w:rPr>
        <w:t>h</w:t>
      </w:r>
      <w:r w:rsidR="00093AC6">
        <w:rPr>
          <w:rFonts w:ascii="Arial" w:hAnsi="Arial" w:cs="Arial"/>
          <w:sz w:val="22"/>
          <w:szCs w:val="22"/>
        </w:rPr>
        <w:t>e</w:t>
      </w:r>
      <w:r w:rsidR="00093AC6">
        <w:rPr>
          <w:rFonts w:ascii="Arial" w:hAnsi="Arial" w:cs="Arial"/>
          <w:spacing w:val="-2"/>
          <w:sz w:val="22"/>
          <w:szCs w:val="22"/>
        </w:rPr>
        <w:t xml:space="preserve"> </w:t>
      </w:r>
      <w:r w:rsidR="00093AC6">
        <w:rPr>
          <w:rFonts w:ascii="Arial" w:hAnsi="Arial" w:cs="Arial"/>
          <w:spacing w:val="3"/>
          <w:sz w:val="22"/>
          <w:szCs w:val="22"/>
        </w:rPr>
        <w:t>f</w:t>
      </w:r>
      <w:r w:rsidR="00093AC6">
        <w:rPr>
          <w:rFonts w:ascii="Arial" w:hAnsi="Arial" w:cs="Arial"/>
          <w:spacing w:val="-1"/>
          <w:sz w:val="22"/>
          <w:szCs w:val="22"/>
        </w:rPr>
        <w:t>loo</w:t>
      </w:r>
      <w:r w:rsidR="00093AC6">
        <w:rPr>
          <w:rFonts w:ascii="Arial" w:hAnsi="Arial" w:cs="Arial"/>
          <w:sz w:val="22"/>
          <w:szCs w:val="22"/>
        </w:rPr>
        <w:t>r</w:t>
      </w:r>
      <w:r w:rsidR="00093AC6">
        <w:rPr>
          <w:rFonts w:ascii="Arial" w:hAnsi="Arial" w:cs="Arial"/>
          <w:spacing w:val="-1"/>
          <w:sz w:val="22"/>
          <w:szCs w:val="22"/>
        </w:rPr>
        <w:t xml:space="preserve"> </w:t>
      </w:r>
      <w:r w:rsidR="00093AC6">
        <w:rPr>
          <w:rFonts w:ascii="Arial" w:hAnsi="Arial" w:cs="Arial"/>
          <w:sz w:val="22"/>
          <w:szCs w:val="22"/>
        </w:rPr>
        <w:t xml:space="preserve">&amp; </w:t>
      </w:r>
      <w:r w:rsidR="00093AC6">
        <w:rPr>
          <w:rFonts w:ascii="Arial" w:hAnsi="Arial" w:cs="Arial"/>
          <w:spacing w:val="-1"/>
          <w:sz w:val="22"/>
          <w:szCs w:val="22"/>
        </w:rPr>
        <w:t>wind</w:t>
      </w:r>
      <w:r w:rsidR="00093AC6">
        <w:rPr>
          <w:rFonts w:ascii="Arial" w:hAnsi="Arial" w:cs="Arial"/>
          <w:spacing w:val="2"/>
          <w:sz w:val="22"/>
          <w:szCs w:val="22"/>
        </w:rPr>
        <w:t>o</w:t>
      </w:r>
      <w:r w:rsidR="00093AC6">
        <w:rPr>
          <w:rFonts w:ascii="Arial" w:hAnsi="Arial" w:cs="Arial"/>
          <w:sz w:val="22"/>
          <w:szCs w:val="22"/>
        </w:rPr>
        <w:t>w</w:t>
      </w:r>
      <w:r w:rsidR="00093AC6">
        <w:rPr>
          <w:rFonts w:ascii="Arial" w:hAnsi="Arial" w:cs="Arial"/>
          <w:spacing w:val="-3"/>
          <w:sz w:val="22"/>
          <w:szCs w:val="22"/>
        </w:rPr>
        <w:t xml:space="preserve"> </w:t>
      </w:r>
      <w:r w:rsidR="00093AC6">
        <w:rPr>
          <w:rFonts w:ascii="Arial" w:hAnsi="Arial" w:cs="Arial"/>
          <w:sz w:val="22"/>
          <w:szCs w:val="22"/>
        </w:rPr>
        <w:t>c</w:t>
      </w:r>
      <w:r w:rsidR="00093AC6">
        <w:rPr>
          <w:rFonts w:ascii="Arial" w:hAnsi="Arial" w:cs="Arial"/>
          <w:spacing w:val="-1"/>
          <w:sz w:val="22"/>
          <w:szCs w:val="22"/>
        </w:rPr>
        <w:t>leaning</w:t>
      </w:r>
    </w:p>
    <w:p w14:paraId="1BC0CA9F" w14:textId="77777777" w:rsidR="00093AC6" w:rsidRDefault="00093AC6">
      <w:pPr>
        <w:kinsoku w:val="0"/>
        <w:overflowPunct w:val="0"/>
        <w:spacing w:before="72" w:line="241" w:lineRule="auto"/>
        <w:ind w:left="2220" w:right="107" w:firstLine="619"/>
        <w:rPr>
          <w:rFonts w:ascii="Arial" w:hAnsi="Arial" w:cs="Arial"/>
          <w:sz w:val="22"/>
          <w:szCs w:val="22"/>
        </w:rPr>
      </w:pPr>
      <w:r>
        <w:br w:type="column"/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od</w:t>
      </w:r>
      <w:r>
        <w:rPr>
          <w:rFonts w:ascii="Arial" w:hAnsi="Arial" w:cs="Arial"/>
          <w:spacing w:val="2"/>
          <w:sz w:val="22"/>
          <w:szCs w:val="22"/>
        </w:rPr>
        <w:t>u</w:t>
      </w: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e 2 </w:t>
      </w:r>
      <w:r>
        <w:rPr>
          <w:rFonts w:ascii="Arial" w:hAnsi="Arial" w:cs="Arial"/>
          <w:spacing w:val="-1"/>
          <w:sz w:val="22"/>
          <w:szCs w:val="22"/>
        </w:rPr>
        <w:t>Va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ry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S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es</w:t>
      </w:r>
    </w:p>
    <w:p w14:paraId="4E29E56A" w14:textId="77777777" w:rsidR="00093AC6" w:rsidRDefault="00093AC6">
      <w:pPr>
        <w:kinsoku w:val="0"/>
        <w:overflowPunct w:val="0"/>
        <w:spacing w:before="72" w:line="241" w:lineRule="auto"/>
        <w:ind w:left="2220" w:right="107" w:firstLine="619"/>
        <w:rPr>
          <w:rFonts w:ascii="Arial" w:hAnsi="Arial" w:cs="Arial"/>
          <w:sz w:val="22"/>
          <w:szCs w:val="22"/>
        </w:rPr>
        <w:sectPr w:rsidR="00093AC6">
          <w:type w:val="continuous"/>
          <w:pgSz w:w="11907" w:h="16840"/>
          <w:pgMar w:top="1560" w:right="1480" w:bottom="280" w:left="740" w:header="720" w:footer="720" w:gutter="0"/>
          <w:cols w:num="2" w:space="720" w:equalWidth="0">
            <w:col w:w="5177" w:space="40"/>
            <w:col w:w="4470"/>
          </w:cols>
          <w:noEndnote/>
        </w:sectPr>
      </w:pPr>
    </w:p>
    <w:p w14:paraId="3853016E" w14:textId="77777777" w:rsidR="00093AC6" w:rsidRDefault="00093AC6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636A9E58" w14:textId="77777777" w:rsidR="00093AC6" w:rsidRDefault="00093AC6">
      <w:pPr>
        <w:kinsoku w:val="0"/>
        <w:overflowPunct w:val="0"/>
        <w:spacing w:before="9" w:line="190" w:lineRule="exact"/>
        <w:rPr>
          <w:sz w:val="19"/>
          <w:szCs w:val="19"/>
        </w:rPr>
        <w:sectPr w:rsidR="00093AC6">
          <w:type w:val="continuous"/>
          <w:pgSz w:w="11907" w:h="16840"/>
          <w:pgMar w:top="1560" w:right="1480" w:bottom="280" w:left="740" w:header="720" w:footer="720" w:gutter="0"/>
          <w:cols w:space="720" w:equalWidth="0">
            <w:col w:w="9687"/>
          </w:cols>
          <w:noEndnote/>
        </w:sectPr>
      </w:pPr>
    </w:p>
    <w:p w14:paraId="0C497774" w14:textId="77777777" w:rsidR="00093AC6" w:rsidRDefault="00093AC6">
      <w:pPr>
        <w:kinsoku w:val="0"/>
        <w:overflowPunct w:val="0"/>
        <w:spacing w:before="77" w:line="252" w:lineRule="exact"/>
        <w:ind w:left="3923" w:hanging="3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x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e 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ce c</w:t>
      </w:r>
      <w:r>
        <w:rPr>
          <w:rFonts w:ascii="Arial" w:hAnsi="Arial" w:cs="Arial"/>
          <w:spacing w:val="-1"/>
          <w:sz w:val="22"/>
          <w:szCs w:val="22"/>
        </w:rPr>
        <w:t>leaning</w:t>
      </w:r>
    </w:p>
    <w:p w14:paraId="79785CAD" w14:textId="77777777" w:rsidR="00093AC6" w:rsidRDefault="00093AC6">
      <w:pPr>
        <w:kinsoku w:val="0"/>
        <w:overflowPunct w:val="0"/>
        <w:spacing w:before="77" w:line="252" w:lineRule="exact"/>
        <w:ind w:left="2458" w:right="219" w:firstLine="508"/>
        <w:rPr>
          <w:rFonts w:ascii="Arial" w:hAnsi="Arial" w:cs="Arial"/>
          <w:sz w:val="22"/>
          <w:szCs w:val="22"/>
        </w:rPr>
      </w:pPr>
      <w:r>
        <w:br w:type="column"/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od</w:t>
      </w:r>
      <w:r>
        <w:rPr>
          <w:rFonts w:ascii="Arial" w:hAnsi="Arial" w:cs="Arial"/>
          <w:spacing w:val="2"/>
          <w:sz w:val="22"/>
          <w:szCs w:val="22"/>
        </w:rPr>
        <w:t>u</w:t>
      </w: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e 3 </w:t>
      </w:r>
      <w:r>
        <w:rPr>
          <w:rFonts w:ascii="Arial" w:hAnsi="Arial" w:cs="Arial"/>
          <w:spacing w:val="-1"/>
          <w:sz w:val="22"/>
          <w:szCs w:val="22"/>
        </w:rPr>
        <w:t>Pe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 xml:space="preserve"> en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k</w:t>
      </w:r>
    </w:p>
    <w:p w14:paraId="19885A40" w14:textId="77777777" w:rsidR="00093AC6" w:rsidRDefault="00093AC6">
      <w:pPr>
        <w:kinsoku w:val="0"/>
        <w:overflowPunct w:val="0"/>
        <w:spacing w:line="251" w:lineRule="exact"/>
        <w:ind w:right="8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du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ies</w:t>
      </w:r>
    </w:p>
    <w:p w14:paraId="1EFB1767" w14:textId="77777777" w:rsidR="00093AC6" w:rsidRDefault="00093AC6">
      <w:pPr>
        <w:kinsoku w:val="0"/>
        <w:overflowPunct w:val="0"/>
        <w:spacing w:line="251" w:lineRule="exact"/>
        <w:ind w:right="884"/>
        <w:jc w:val="right"/>
        <w:rPr>
          <w:rFonts w:ascii="Arial" w:hAnsi="Arial" w:cs="Arial"/>
          <w:sz w:val="22"/>
          <w:szCs w:val="22"/>
        </w:rPr>
        <w:sectPr w:rsidR="00093AC6">
          <w:type w:val="continuous"/>
          <w:pgSz w:w="11907" w:h="16840"/>
          <w:pgMar w:top="1560" w:right="1480" w:bottom="280" w:left="740" w:header="720" w:footer="720" w:gutter="0"/>
          <w:cols w:num="2" w:space="720" w:equalWidth="0">
            <w:col w:w="5049" w:space="40"/>
            <w:col w:w="4598"/>
          </w:cols>
          <w:noEndnote/>
        </w:sectPr>
      </w:pPr>
    </w:p>
    <w:p w14:paraId="21BD8F3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2B8DFE" w14:textId="77777777" w:rsidR="00093AC6" w:rsidRDefault="00093AC6">
      <w:pPr>
        <w:kinsoku w:val="0"/>
        <w:overflowPunct w:val="0"/>
        <w:spacing w:before="77" w:line="252" w:lineRule="exact"/>
        <w:ind w:left="3469" w:right="4493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Ha</w:t>
      </w:r>
      <w:r>
        <w:rPr>
          <w:rFonts w:ascii="Arial" w:hAnsi="Arial" w:cs="Arial"/>
          <w:sz w:val="22"/>
          <w:szCs w:val="22"/>
        </w:rPr>
        <w:t xml:space="preserve">rd 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 xml:space="preserve">ilient 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lo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2"/>
          <w:sz w:val="22"/>
          <w:szCs w:val="22"/>
        </w:rPr>
        <w:t>l</w:t>
      </w:r>
      <w:r>
        <w:rPr>
          <w:rFonts w:ascii="Arial" w:hAnsi="Arial" w:cs="Arial"/>
          <w:spacing w:val="-1"/>
          <w:sz w:val="22"/>
          <w:szCs w:val="22"/>
        </w:rPr>
        <w:t>eani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g</w:t>
      </w:r>
    </w:p>
    <w:p w14:paraId="21F3036C" w14:textId="77777777" w:rsidR="00093AC6" w:rsidRDefault="00093AC6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14:paraId="02D6F7EB" w14:textId="77777777" w:rsidR="00093AC6" w:rsidRDefault="00093AC6">
      <w:pPr>
        <w:kinsoku w:val="0"/>
        <w:overflowPunct w:val="0"/>
        <w:spacing w:before="6" w:line="190" w:lineRule="exact"/>
        <w:rPr>
          <w:sz w:val="19"/>
          <w:szCs w:val="19"/>
        </w:rPr>
        <w:sectPr w:rsidR="00093AC6">
          <w:type w:val="continuous"/>
          <w:pgSz w:w="11907" w:h="16840"/>
          <w:pgMar w:top="1560" w:right="1480" w:bottom="280" w:left="740" w:header="720" w:footer="720" w:gutter="0"/>
          <w:cols w:space="720" w:equalWidth="0">
            <w:col w:w="9687"/>
          </w:cols>
          <w:noEndnote/>
        </w:sectPr>
      </w:pPr>
    </w:p>
    <w:p w14:paraId="0BF19E48" w14:textId="77777777" w:rsidR="00093AC6" w:rsidRDefault="00093AC6">
      <w:pPr>
        <w:kinsoku w:val="0"/>
        <w:overflowPunct w:val="0"/>
        <w:spacing w:before="72" w:line="241" w:lineRule="auto"/>
        <w:ind w:left="3923" w:right="447" w:firstLine="4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Ki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 xml:space="preserve">hen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leaning</w:t>
      </w:r>
    </w:p>
    <w:p w14:paraId="4F51F491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1620494B" w14:textId="77777777" w:rsidR="00093AC6" w:rsidRDefault="00093AC6">
      <w:pPr>
        <w:kinsoku w:val="0"/>
        <w:overflowPunct w:val="0"/>
        <w:spacing w:line="252" w:lineRule="exact"/>
        <w:ind w:left="347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Cu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ce 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rk</w:t>
      </w:r>
    </w:p>
    <w:p w14:paraId="6FA878A4" w14:textId="77777777" w:rsidR="00093AC6" w:rsidRDefault="00093AC6">
      <w:pPr>
        <w:kinsoku w:val="0"/>
        <w:overflowPunct w:val="0"/>
        <w:spacing w:before="9" w:line="260" w:lineRule="exact"/>
        <w:rPr>
          <w:sz w:val="26"/>
          <w:szCs w:val="26"/>
        </w:rPr>
      </w:pPr>
    </w:p>
    <w:p w14:paraId="2D2926D6" w14:textId="77777777" w:rsidR="00093AC6" w:rsidRDefault="00093AC6">
      <w:pPr>
        <w:kinsoku w:val="0"/>
        <w:overflowPunct w:val="0"/>
        <w:spacing w:line="241" w:lineRule="auto"/>
        <w:ind w:left="3628" w:right="153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En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on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en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al a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ene</w:t>
      </w:r>
      <w:r>
        <w:rPr>
          <w:rFonts w:ascii="Arial" w:hAnsi="Arial" w:cs="Arial"/>
          <w:sz w:val="22"/>
          <w:szCs w:val="22"/>
        </w:rPr>
        <w:t>ss</w:t>
      </w:r>
    </w:p>
    <w:p w14:paraId="1EC3B1F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14:paraId="548E27F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CA11303" w14:textId="77777777" w:rsidR="00093AC6" w:rsidRDefault="00093AC6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14:paraId="7A634ED3" w14:textId="77777777" w:rsidR="00093AC6" w:rsidRDefault="00093AC6">
      <w:pPr>
        <w:pStyle w:val="Heading3"/>
        <w:tabs>
          <w:tab w:val="left" w:pos="1798"/>
        </w:tabs>
        <w:kinsoku w:val="0"/>
        <w:overflowPunct w:val="0"/>
        <w:spacing w:line="239" w:lineRule="auto"/>
        <w:ind w:left="1066" w:right="2189" w:firstLine="0"/>
        <w:rPr>
          <w:rFonts w:ascii="Comic Sans MS" w:hAnsi="Comic Sans MS" w:cs="Comic Sans MS"/>
        </w:rPr>
      </w:pPr>
      <w:r>
        <w:rPr>
          <w:rFonts w:ascii="Wingdings" w:hAnsi="Wingdings" w:cs="Wingdings"/>
          <w:sz w:val="58"/>
          <w:szCs w:val="58"/>
        </w:rPr>
        <w:t>J</w:t>
      </w:r>
      <w:r>
        <w:rPr>
          <w:rFonts w:ascii="Times New Roman" w:hAnsi="Times New Roman" w:cs="Times New Roman"/>
          <w:sz w:val="58"/>
          <w:szCs w:val="58"/>
        </w:rPr>
        <w:tab/>
      </w:r>
      <w:r>
        <w:rPr>
          <w:rFonts w:ascii="Comic Sans MS" w:hAnsi="Comic Sans MS" w:cs="Comic Sans MS"/>
          <w:spacing w:val="-4"/>
        </w:rPr>
        <w:t>Y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</w:rPr>
        <w:t>u a</w:t>
      </w:r>
      <w:r>
        <w:rPr>
          <w:rFonts w:ascii="Comic Sans MS" w:hAnsi="Comic Sans MS" w:cs="Comic Sans MS"/>
          <w:spacing w:val="-1"/>
        </w:rPr>
        <w:t>r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  <w:spacing w:val="1"/>
        </w:rPr>
        <w:t>h</w:t>
      </w:r>
      <w:r>
        <w:rPr>
          <w:rFonts w:ascii="Comic Sans MS" w:hAnsi="Comic Sans MS" w:cs="Comic Sans MS"/>
          <w:spacing w:val="-1"/>
        </w:rPr>
        <w:t>ere!</w:t>
      </w:r>
    </w:p>
    <w:p w14:paraId="4ED3F4DB" w14:textId="77777777" w:rsidR="00093AC6" w:rsidRDefault="00093AC6">
      <w:pPr>
        <w:pStyle w:val="Heading3"/>
        <w:tabs>
          <w:tab w:val="left" w:pos="1798"/>
        </w:tabs>
        <w:kinsoku w:val="0"/>
        <w:overflowPunct w:val="0"/>
        <w:spacing w:line="239" w:lineRule="auto"/>
        <w:ind w:left="1066" w:right="2189" w:firstLine="0"/>
        <w:rPr>
          <w:rFonts w:ascii="Comic Sans MS" w:hAnsi="Comic Sans MS" w:cs="Comic Sans MS"/>
        </w:rPr>
        <w:sectPr w:rsidR="00093AC6">
          <w:type w:val="continuous"/>
          <w:pgSz w:w="11907" w:h="16840"/>
          <w:pgMar w:top="1560" w:right="1480" w:bottom="280" w:left="740" w:header="720" w:footer="720" w:gutter="0"/>
          <w:cols w:num="2" w:space="720" w:equalWidth="0">
            <w:col w:w="5189" w:space="40"/>
            <w:col w:w="4458"/>
          </w:cols>
          <w:noEndnote/>
        </w:sectPr>
      </w:pPr>
    </w:p>
    <w:p w14:paraId="3465474E" w14:textId="2EC1F149" w:rsidR="00093AC6" w:rsidRDefault="00130807">
      <w:pPr>
        <w:kinsoku w:val="0"/>
        <w:overflowPunct w:val="0"/>
        <w:spacing w:before="9" w:line="190" w:lineRule="exact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58BC485A" wp14:editId="75A3FA30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165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1652" name="Freeform 92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93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94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95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Rectangle 96"/>
                        <wps:cNvSpPr>
                          <a:spLocks/>
                        </wps:cNvSpPr>
                        <wps:spPr bwMode="auto">
                          <a:xfrm>
                            <a:off x="1315" y="1763"/>
                            <a:ext cx="103" cy="1104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Rectangle 97"/>
                        <wps:cNvSpPr>
                          <a:spLocks/>
                        </wps:cNvSpPr>
                        <wps:spPr bwMode="auto">
                          <a:xfrm>
                            <a:off x="2361" y="1763"/>
                            <a:ext cx="312" cy="1104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Rectangle 98"/>
                        <wps:cNvSpPr>
                          <a:spLocks/>
                        </wps:cNvSpPr>
                        <wps:spPr bwMode="auto">
                          <a:xfrm>
                            <a:off x="1418" y="1763"/>
                            <a:ext cx="470" cy="1104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Rectangle 99"/>
                        <wps:cNvSpPr>
                          <a:spLocks/>
                        </wps:cNvSpPr>
                        <wps:spPr bwMode="auto">
                          <a:xfrm>
                            <a:off x="1888" y="1763"/>
                            <a:ext cx="472" cy="1104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Rectangle 100"/>
                        <wps:cNvSpPr>
                          <a:spLocks/>
                        </wps:cNvSpPr>
                        <wps:spPr bwMode="auto">
                          <a:xfrm>
                            <a:off x="4087" y="1763"/>
                            <a:ext cx="103" cy="506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Rectangle 101"/>
                        <wps:cNvSpPr>
                          <a:spLocks/>
                        </wps:cNvSpPr>
                        <wps:spPr bwMode="auto">
                          <a:xfrm>
                            <a:off x="5954" y="1763"/>
                            <a:ext cx="103" cy="506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Rectangle 102"/>
                        <wps:cNvSpPr>
                          <a:spLocks/>
                        </wps:cNvSpPr>
                        <wps:spPr bwMode="auto">
                          <a:xfrm>
                            <a:off x="4190" y="1763"/>
                            <a:ext cx="1764" cy="252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Rectangle 103"/>
                        <wps:cNvSpPr>
                          <a:spLocks/>
                        </wps:cNvSpPr>
                        <wps:spPr bwMode="auto">
                          <a:xfrm>
                            <a:off x="4190" y="2015"/>
                            <a:ext cx="1764" cy="254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04"/>
                        <wps:cNvSpPr>
                          <a:spLocks/>
                        </wps:cNvSpPr>
                        <wps:spPr bwMode="auto">
                          <a:xfrm>
                            <a:off x="1305" y="1759"/>
                            <a:ext cx="9298" cy="20"/>
                          </a:xfrm>
                          <a:custGeom>
                            <a:avLst/>
                            <a:gdLst>
                              <a:gd name="T0" fmla="*/ 0 w 9298"/>
                              <a:gd name="T1" fmla="*/ 0 h 20"/>
                              <a:gd name="T2" fmla="*/ 9297 w 92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98" h="20">
                                <a:moveTo>
                                  <a:pt x="0" y="0"/>
                                </a:moveTo>
                                <a:lnTo>
                                  <a:pt x="929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05"/>
                        <wps:cNvSpPr>
                          <a:spLocks/>
                        </wps:cNvSpPr>
                        <wps:spPr bwMode="auto">
                          <a:xfrm>
                            <a:off x="1310" y="1763"/>
                            <a:ext cx="20" cy="110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50"/>
                              <a:gd name="T2" fmla="*/ 0 w 20"/>
                              <a:gd name="T3" fmla="*/ 11049 h 1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50">
                                <a:moveTo>
                                  <a:pt x="0" y="0"/>
                                </a:moveTo>
                                <a:lnTo>
                                  <a:pt x="0" y="11049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06"/>
                        <wps:cNvSpPr>
                          <a:spLocks/>
                        </wps:cNvSpPr>
                        <wps:spPr bwMode="auto">
                          <a:xfrm>
                            <a:off x="2678" y="1763"/>
                            <a:ext cx="20" cy="110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50"/>
                              <a:gd name="T2" fmla="*/ 0 w 20"/>
                              <a:gd name="T3" fmla="*/ 11049 h 1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50">
                                <a:moveTo>
                                  <a:pt x="0" y="0"/>
                                </a:moveTo>
                                <a:lnTo>
                                  <a:pt x="0" y="11049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07"/>
                        <wps:cNvSpPr>
                          <a:spLocks/>
                        </wps:cNvSpPr>
                        <wps:spPr bwMode="auto">
                          <a:xfrm>
                            <a:off x="4082" y="1763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08"/>
                        <wps:cNvSpPr>
                          <a:spLocks/>
                        </wps:cNvSpPr>
                        <wps:spPr bwMode="auto">
                          <a:xfrm>
                            <a:off x="6062" y="1763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09"/>
                        <wps:cNvSpPr>
                          <a:spLocks/>
                        </wps:cNvSpPr>
                        <wps:spPr bwMode="auto">
                          <a:xfrm>
                            <a:off x="10598" y="1763"/>
                            <a:ext cx="20" cy="28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42"/>
                              <a:gd name="T2" fmla="*/ 0 w 20"/>
                              <a:gd name="T3" fmla="*/ 2841 h 2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42">
                                <a:moveTo>
                                  <a:pt x="0" y="0"/>
                                </a:moveTo>
                                <a:lnTo>
                                  <a:pt x="0" y="2841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10"/>
                        <wps:cNvSpPr>
                          <a:spLocks/>
                        </wps:cNvSpPr>
                        <wps:spPr bwMode="auto">
                          <a:xfrm>
                            <a:off x="4077" y="2275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Rectangle 111"/>
                        <wps:cNvSpPr>
                          <a:spLocks/>
                        </wps:cNvSpPr>
                        <wps:spPr bwMode="auto">
                          <a:xfrm>
                            <a:off x="4087" y="2805"/>
                            <a:ext cx="103" cy="506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Rectangle 112"/>
                        <wps:cNvSpPr>
                          <a:spLocks/>
                        </wps:cNvSpPr>
                        <wps:spPr bwMode="auto">
                          <a:xfrm>
                            <a:off x="5954" y="2805"/>
                            <a:ext cx="103" cy="506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Rectangle 113"/>
                        <wps:cNvSpPr>
                          <a:spLocks/>
                        </wps:cNvSpPr>
                        <wps:spPr bwMode="auto">
                          <a:xfrm>
                            <a:off x="4190" y="2805"/>
                            <a:ext cx="1764" cy="254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Rectangle 114"/>
                        <wps:cNvSpPr>
                          <a:spLocks/>
                        </wps:cNvSpPr>
                        <wps:spPr bwMode="auto">
                          <a:xfrm>
                            <a:off x="4190" y="3059"/>
                            <a:ext cx="1764" cy="252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15"/>
                        <wps:cNvSpPr>
                          <a:spLocks/>
                        </wps:cNvSpPr>
                        <wps:spPr bwMode="auto">
                          <a:xfrm>
                            <a:off x="4077" y="2800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16"/>
                        <wps:cNvSpPr>
                          <a:spLocks/>
                        </wps:cNvSpPr>
                        <wps:spPr bwMode="auto">
                          <a:xfrm>
                            <a:off x="4082" y="2805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17"/>
                        <wps:cNvSpPr>
                          <a:spLocks/>
                        </wps:cNvSpPr>
                        <wps:spPr bwMode="auto">
                          <a:xfrm>
                            <a:off x="6062" y="2805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18"/>
                        <wps:cNvSpPr>
                          <a:spLocks/>
                        </wps:cNvSpPr>
                        <wps:spPr bwMode="auto">
                          <a:xfrm>
                            <a:off x="4077" y="3316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Rectangle 119"/>
                        <wps:cNvSpPr>
                          <a:spLocks/>
                        </wps:cNvSpPr>
                        <wps:spPr bwMode="auto">
                          <a:xfrm>
                            <a:off x="7903" y="3847"/>
                            <a:ext cx="103" cy="758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Rectangle 120"/>
                        <wps:cNvSpPr>
                          <a:spLocks/>
                        </wps:cNvSpPr>
                        <wps:spPr bwMode="auto">
                          <a:xfrm>
                            <a:off x="10490" y="3847"/>
                            <a:ext cx="103" cy="758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Rectangle 121"/>
                        <wps:cNvSpPr>
                          <a:spLocks/>
                        </wps:cNvSpPr>
                        <wps:spPr bwMode="auto">
                          <a:xfrm>
                            <a:off x="9732" y="3847"/>
                            <a:ext cx="758" cy="254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Rectangle 122"/>
                        <wps:cNvSpPr>
                          <a:spLocks/>
                        </wps:cNvSpPr>
                        <wps:spPr bwMode="auto">
                          <a:xfrm>
                            <a:off x="8006" y="3847"/>
                            <a:ext cx="758" cy="254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Rectangle 123"/>
                        <wps:cNvSpPr>
                          <a:spLocks/>
                        </wps:cNvSpPr>
                        <wps:spPr bwMode="auto">
                          <a:xfrm>
                            <a:off x="8764" y="3847"/>
                            <a:ext cx="967" cy="252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Rectangle 124"/>
                        <wps:cNvSpPr>
                          <a:spLocks/>
                        </wps:cNvSpPr>
                        <wps:spPr bwMode="auto">
                          <a:xfrm>
                            <a:off x="10214" y="4101"/>
                            <a:ext cx="275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Rectangle 125"/>
                        <wps:cNvSpPr>
                          <a:spLocks/>
                        </wps:cNvSpPr>
                        <wps:spPr bwMode="auto">
                          <a:xfrm>
                            <a:off x="8006" y="4101"/>
                            <a:ext cx="273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Rectangle 126"/>
                        <wps:cNvSpPr>
                          <a:spLocks/>
                        </wps:cNvSpPr>
                        <wps:spPr bwMode="auto">
                          <a:xfrm>
                            <a:off x="8279" y="4099"/>
                            <a:ext cx="1934" cy="254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Rectangle 127"/>
                        <wps:cNvSpPr>
                          <a:spLocks/>
                        </wps:cNvSpPr>
                        <wps:spPr bwMode="auto">
                          <a:xfrm>
                            <a:off x="9431" y="4353"/>
                            <a:ext cx="1058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Rectangle 128"/>
                        <wps:cNvSpPr>
                          <a:spLocks/>
                        </wps:cNvSpPr>
                        <wps:spPr bwMode="auto">
                          <a:xfrm>
                            <a:off x="8006" y="4353"/>
                            <a:ext cx="225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Rectangle 129"/>
                        <wps:cNvSpPr>
                          <a:spLocks/>
                        </wps:cNvSpPr>
                        <wps:spPr bwMode="auto">
                          <a:xfrm>
                            <a:off x="8231" y="4351"/>
                            <a:ext cx="1200" cy="254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30"/>
                        <wps:cNvSpPr>
                          <a:spLocks/>
                        </wps:cNvSpPr>
                        <wps:spPr bwMode="auto">
                          <a:xfrm>
                            <a:off x="4077" y="3842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31"/>
                        <wps:cNvSpPr>
                          <a:spLocks/>
                        </wps:cNvSpPr>
                        <wps:spPr bwMode="auto">
                          <a:xfrm>
                            <a:off x="7893" y="3842"/>
                            <a:ext cx="2710" cy="20"/>
                          </a:xfrm>
                          <a:custGeom>
                            <a:avLst/>
                            <a:gdLst>
                              <a:gd name="T0" fmla="*/ 0 w 2710"/>
                              <a:gd name="T1" fmla="*/ 0 h 20"/>
                              <a:gd name="T2" fmla="*/ 2709 w 2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0" h="20">
                                <a:moveTo>
                                  <a:pt x="0" y="0"/>
                                </a:moveTo>
                                <a:lnTo>
                                  <a:pt x="270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32"/>
                        <wps:cNvSpPr>
                          <a:spLocks/>
                        </wps:cNvSpPr>
                        <wps:spPr bwMode="auto">
                          <a:xfrm>
                            <a:off x="4082" y="3847"/>
                            <a:ext cx="20" cy="7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8"/>
                              <a:gd name="T2" fmla="*/ 0 w 20"/>
                              <a:gd name="T3" fmla="*/ 758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8">
                                <a:moveTo>
                                  <a:pt x="0" y="0"/>
                                </a:move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33"/>
                        <wps:cNvSpPr>
                          <a:spLocks/>
                        </wps:cNvSpPr>
                        <wps:spPr bwMode="auto">
                          <a:xfrm>
                            <a:off x="6062" y="3847"/>
                            <a:ext cx="20" cy="7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8"/>
                              <a:gd name="T2" fmla="*/ 0 w 20"/>
                              <a:gd name="T3" fmla="*/ 758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8">
                                <a:moveTo>
                                  <a:pt x="0" y="0"/>
                                </a:move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34"/>
                        <wps:cNvSpPr>
                          <a:spLocks/>
                        </wps:cNvSpPr>
                        <wps:spPr bwMode="auto">
                          <a:xfrm>
                            <a:off x="7898" y="3847"/>
                            <a:ext cx="20" cy="7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8"/>
                              <a:gd name="T2" fmla="*/ 0 w 20"/>
                              <a:gd name="T3" fmla="*/ 758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8">
                                <a:moveTo>
                                  <a:pt x="0" y="0"/>
                                </a:move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35"/>
                        <wps:cNvSpPr>
                          <a:spLocks/>
                        </wps:cNvSpPr>
                        <wps:spPr bwMode="auto">
                          <a:xfrm>
                            <a:off x="4077" y="4610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36"/>
                        <wps:cNvSpPr>
                          <a:spLocks/>
                        </wps:cNvSpPr>
                        <wps:spPr bwMode="auto">
                          <a:xfrm>
                            <a:off x="7893" y="4610"/>
                            <a:ext cx="2710" cy="20"/>
                          </a:xfrm>
                          <a:custGeom>
                            <a:avLst/>
                            <a:gdLst>
                              <a:gd name="T0" fmla="*/ 0 w 2710"/>
                              <a:gd name="T1" fmla="*/ 0 h 20"/>
                              <a:gd name="T2" fmla="*/ 2709 w 2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0" h="20">
                                <a:moveTo>
                                  <a:pt x="0" y="0"/>
                                </a:moveTo>
                                <a:lnTo>
                                  <a:pt x="27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37"/>
                        <wps:cNvSpPr>
                          <a:spLocks/>
                        </wps:cNvSpPr>
                        <wps:spPr bwMode="auto">
                          <a:xfrm>
                            <a:off x="10598" y="4615"/>
                            <a:ext cx="20" cy="2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4"/>
                              <a:gd name="T2" fmla="*/ 0 w 20"/>
                              <a:gd name="T3" fmla="*/ 254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4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C1C1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Rectangle 138"/>
                        <wps:cNvSpPr>
                          <a:spLocks/>
                        </wps:cNvSpPr>
                        <wps:spPr bwMode="auto">
                          <a:xfrm>
                            <a:off x="4087" y="4879"/>
                            <a:ext cx="103" cy="506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Rectangle 139"/>
                        <wps:cNvSpPr>
                          <a:spLocks/>
                        </wps:cNvSpPr>
                        <wps:spPr bwMode="auto">
                          <a:xfrm>
                            <a:off x="5954" y="4879"/>
                            <a:ext cx="103" cy="506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Rectangle 140"/>
                        <wps:cNvSpPr>
                          <a:spLocks/>
                        </wps:cNvSpPr>
                        <wps:spPr bwMode="auto">
                          <a:xfrm>
                            <a:off x="4190" y="4879"/>
                            <a:ext cx="1764" cy="254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Rectangle 141"/>
                        <wps:cNvSpPr>
                          <a:spLocks/>
                        </wps:cNvSpPr>
                        <wps:spPr bwMode="auto">
                          <a:xfrm>
                            <a:off x="4190" y="5133"/>
                            <a:ext cx="1764" cy="252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Rectangle 142"/>
                        <wps:cNvSpPr>
                          <a:spLocks/>
                        </wps:cNvSpPr>
                        <wps:spPr bwMode="auto">
                          <a:xfrm>
                            <a:off x="7903" y="4879"/>
                            <a:ext cx="103" cy="506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Rectangle 143"/>
                        <wps:cNvSpPr>
                          <a:spLocks/>
                        </wps:cNvSpPr>
                        <wps:spPr bwMode="auto">
                          <a:xfrm>
                            <a:off x="10490" y="4879"/>
                            <a:ext cx="103" cy="506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Rectangle 144"/>
                        <wps:cNvSpPr>
                          <a:spLocks/>
                        </wps:cNvSpPr>
                        <wps:spPr bwMode="auto">
                          <a:xfrm>
                            <a:off x="9700" y="4879"/>
                            <a:ext cx="789" cy="254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Rectangle 145"/>
                        <wps:cNvSpPr>
                          <a:spLocks/>
                        </wps:cNvSpPr>
                        <wps:spPr bwMode="auto">
                          <a:xfrm>
                            <a:off x="8006" y="4879"/>
                            <a:ext cx="789" cy="254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Rectangle 146"/>
                        <wps:cNvSpPr>
                          <a:spLocks/>
                        </wps:cNvSpPr>
                        <wps:spPr bwMode="auto">
                          <a:xfrm>
                            <a:off x="8796" y="4879"/>
                            <a:ext cx="904" cy="252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Rectangle 147"/>
                        <wps:cNvSpPr>
                          <a:spLocks/>
                        </wps:cNvSpPr>
                        <wps:spPr bwMode="auto">
                          <a:xfrm>
                            <a:off x="10317" y="5133"/>
                            <a:ext cx="172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Rectangle 148"/>
                        <wps:cNvSpPr>
                          <a:spLocks/>
                        </wps:cNvSpPr>
                        <wps:spPr bwMode="auto">
                          <a:xfrm>
                            <a:off x="8006" y="5133"/>
                            <a:ext cx="170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Rectangle 149"/>
                        <wps:cNvSpPr>
                          <a:spLocks/>
                        </wps:cNvSpPr>
                        <wps:spPr bwMode="auto">
                          <a:xfrm>
                            <a:off x="8176" y="5131"/>
                            <a:ext cx="2140" cy="254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50"/>
                        <wps:cNvSpPr>
                          <a:spLocks/>
                        </wps:cNvSpPr>
                        <wps:spPr bwMode="auto">
                          <a:xfrm>
                            <a:off x="4077" y="4874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51"/>
                        <wps:cNvSpPr>
                          <a:spLocks/>
                        </wps:cNvSpPr>
                        <wps:spPr bwMode="auto">
                          <a:xfrm>
                            <a:off x="7893" y="4874"/>
                            <a:ext cx="2710" cy="20"/>
                          </a:xfrm>
                          <a:custGeom>
                            <a:avLst/>
                            <a:gdLst>
                              <a:gd name="T0" fmla="*/ 0 w 2710"/>
                              <a:gd name="T1" fmla="*/ 0 h 20"/>
                              <a:gd name="T2" fmla="*/ 2709 w 2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0" h="20">
                                <a:moveTo>
                                  <a:pt x="0" y="0"/>
                                </a:moveTo>
                                <a:lnTo>
                                  <a:pt x="27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52"/>
                        <wps:cNvSpPr>
                          <a:spLocks/>
                        </wps:cNvSpPr>
                        <wps:spPr bwMode="auto">
                          <a:xfrm>
                            <a:off x="4082" y="4879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53"/>
                        <wps:cNvSpPr>
                          <a:spLocks/>
                        </wps:cNvSpPr>
                        <wps:spPr bwMode="auto">
                          <a:xfrm>
                            <a:off x="6062" y="4879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54"/>
                        <wps:cNvSpPr>
                          <a:spLocks/>
                        </wps:cNvSpPr>
                        <wps:spPr bwMode="auto">
                          <a:xfrm>
                            <a:off x="7898" y="4879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55"/>
                        <wps:cNvSpPr>
                          <a:spLocks/>
                        </wps:cNvSpPr>
                        <wps:spPr bwMode="auto">
                          <a:xfrm>
                            <a:off x="10598" y="4879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56"/>
                        <wps:cNvSpPr>
                          <a:spLocks/>
                        </wps:cNvSpPr>
                        <wps:spPr bwMode="auto">
                          <a:xfrm>
                            <a:off x="4077" y="5390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57"/>
                        <wps:cNvSpPr>
                          <a:spLocks/>
                        </wps:cNvSpPr>
                        <wps:spPr bwMode="auto">
                          <a:xfrm>
                            <a:off x="7893" y="5390"/>
                            <a:ext cx="2710" cy="20"/>
                          </a:xfrm>
                          <a:custGeom>
                            <a:avLst/>
                            <a:gdLst>
                              <a:gd name="T0" fmla="*/ 0 w 2710"/>
                              <a:gd name="T1" fmla="*/ 0 h 20"/>
                              <a:gd name="T2" fmla="*/ 2709 w 2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0" h="20">
                                <a:moveTo>
                                  <a:pt x="0" y="0"/>
                                </a:moveTo>
                                <a:lnTo>
                                  <a:pt x="270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58"/>
                        <wps:cNvSpPr>
                          <a:spLocks/>
                        </wps:cNvSpPr>
                        <wps:spPr bwMode="auto">
                          <a:xfrm>
                            <a:off x="10598" y="5395"/>
                            <a:ext cx="20" cy="2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4"/>
                              <a:gd name="T2" fmla="*/ 0 w 20"/>
                              <a:gd name="T3" fmla="*/ 254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4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C1C1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Rectangle 159"/>
                        <wps:cNvSpPr>
                          <a:spLocks/>
                        </wps:cNvSpPr>
                        <wps:spPr bwMode="auto">
                          <a:xfrm>
                            <a:off x="7903" y="5659"/>
                            <a:ext cx="103" cy="758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Rectangle 160"/>
                        <wps:cNvSpPr>
                          <a:spLocks/>
                        </wps:cNvSpPr>
                        <wps:spPr bwMode="auto">
                          <a:xfrm>
                            <a:off x="10490" y="5659"/>
                            <a:ext cx="103" cy="758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Rectangle 161"/>
                        <wps:cNvSpPr>
                          <a:spLocks/>
                        </wps:cNvSpPr>
                        <wps:spPr bwMode="auto">
                          <a:xfrm>
                            <a:off x="9700" y="5659"/>
                            <a:ext cx="789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Rectangle 162"/>
                        <wps:cNvSpPr>
                          <a:spLocks/>
                        </wps:cNvSpPr>
                        <wps:spPr bwMode="auto">
                          <a:xfrm>
                            <a:off x="8006" y="5659"/>
                            <a:ext cx="789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Rectangle 163"/>
                        <wps:cNvSpPr>
                          <a:spLocks/>
                        </wps:cNvSpPr>
                        <wps:spPr bwMode="auto">
                          <a:xfrm>
                            <a:off x="8796" y="5659"/>
                            <a:ext cx="904" cy="252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Rectangle 164"/>
                        <wps:cNvSpPr>
                          <a:spLocks/>
                        </wps:cNvSpPr>
                        <wps:spPr bwMode="auto">
                          <a:xfrm>
                            <a:off x="10207" y="5911"/>
                            <a:ext cx="283" cy="254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Rectangle 165"/>
                        <wps:cNvSpPr>
                          <a:spLocks/>
                        </wps:cNvSpPr>
                        <wps:spPr bwMode="auto">
                          <a:xfrm>
                            <a:off x="8006" y="5911"/>
                            <a:ext cx="280" cy="254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Rectangle 166"/>
                        <wps:cNvSpPr>
                          <a:spLocks/>
                        </wps:cNvSpPr>
                        <wps:spPr bwMode="auto">
                          <a:xfrm>
                            <a:off x="8287" y="5908"/>
                            <a:ext cx="1920" cy="254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Rectangle 167"/>
                        <wps:cNvSpPr>
                          <a:spLocks/>
                        </wps:cNvSpPr>
                        <wps:spPr bwMode="auto">
                          <a:xfrm>
                            <a:off x="9542" y="6165"/>
                            <a:ext cx="948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Rectangle 168"/>
                        <wps:cNvSpPr>
                          <a:spLocks/>
                        </wps:cNvSpPr>
                        <wps:spPr bwMode="auto">
                          <a:xfrm>
                            <a:off x="8006" y="6165"/>
                            <a:ext cx="948" cy="25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Rectangle 169"/>
                        <wps:cNvSpPr>
                          <a:spLocks/>
                        </wps:cNvSpPr>
                        <wps:spPr bwMode="auto">
                          <a:xfrm>
                            <a:off x="8954" y="6163"/>
                            <a:ext cx="587" cy="254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0"/>
                        <wps:cNvSpPr>
                          <a:spLocks/>
                        </wps:cNvSpPr>
                        <wps:spPr bwMode="auto">
                          <a:xfrm>
                            <a:off x="4077" y="5654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1"/>
                        <wps:cNvSpPr>
                          <a:spLocks/>
                        </wps:cNvSpPr>
                        <wps:spPr bwMode="auto">
                          <a:xfrm>
                            <a:off x="7893" y="5654"/>
                            <a:ext cx="2710" cy="20"/>
                          </a:xfrm>
                          <a:custGeom>
                            <a:avLst/>
                            <a:gdLst>
                              <a:gd name="T0" fmla="*/ 0 w 2710"/>
                              <a:gd name="T1" fmla="*/ 0 h 20"/>
                              <a:gd name="T2" fmla="*/ 2709 w 2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0" h="20">
                                <a:moveTo>
                                  <a:pt x="0" y="0"/>
                                </a:moveTo>
                                <a:lnTo>
                                  <a:pt x="27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2"/>
                        <wps:cNvSpPr>
                          <a:spLocks/>
                        </wps:cNvSpPr>
                        <wps:spPr bwMode="auto">
                          <a:xfrm>
                            <a:off x="4082" y="5659"/>
                            <a:ext cx="20" cy="7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8"/>
                              <a:gd name="T2" fmla="*/ 0 w 20"/>
                              <a:gd name="T3" fmla="*/ 758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8">
                                <a:moveTo>
                                  <a:pt x="0" y="0"/>
                                </a:move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3"/>
                        <wps:cNvSpPr>
                          <a:spLocks/>
                        </wps:cNvSpPr>
                        <wps:spPr bwMode="auto">
                          <a:xfrm>
                            <a:off x="6062" y="5659"/>
                            <a:ext cx="20" cy="7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8"/>
                              <a:gd name="T2" fmla="*/ 0 w 20"/>
                              <a:gd name="T3" fmla="*/ 758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8">
                                <a:moveTo>
                                  <a:pt x="0" y="0"/>
                                </a:move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4"/>
                        <wps:cNvSpPr>
                          <a:spLocks/>
                        </wps:cNvSpPr>
                        <wps:spPr bwMode="auto">
                          <a:xfrm>
                            <a:off x="7898" y="5659"/>
                            <a:ext cx="20" cy="7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8"/>
                              <a:gd name="T2" fmla="*/ 0 w 20"/>
                              <a:gd name="T3" fmla="*/ 758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8">
                                <a:moveTo>
                                  <a:pt x="0" y="0"/>
                                </a:move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5"/>
                        <wps:cNvSpPr>
                          <a:spLocks/>
                        </wps:cNvSpPr>
                        <wps:spPr bwMode="auto">
                          <a:xfrm>
                            <a:off x="10598" y="5659"/>
                            <a:ext cx="20" cy="71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154"/>
                              <a:gd name="T2" fmla="*/ 0 w 20"/>
                              <a:gd name="T3" fmla="*/ 7154 h 7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54">
                                <a:moveTo>
                                  <a:pt x="0" y="0"/>
                                </a:moveTo>
                                <a:lnTo>
                                  <a:pt x="0" y="7154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6"/>
                        <wps:cNvSpPr>
                          <a:spLocks/>
                        </wps:cNvSpPr>
                        <wps:spPr bwMode="auto">
                          <a:xfrm>
                            <a:off x="4077" y="6422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7"/>
                        <wps:cNvSpPr>
                          <a:spLocks/>
                        </wps:cNvSpPr>
                        <wps:spPr bwMode="auto">
                          <a:xfrm>
                            <a:off x="7893" y="6422"/>
                            <a:ext cx="2710" cy="20"/>
                          </a:xfrm>
                          <a:custGeom>
                            <a:avLst/>
                            <a:gdLst>
                              <a:gd name="T0" fmla="*/ 0 w 2710"/>
                              <a:gd name="T1" fmla="*/ 0 h 20"/>
                              <a:gd name="T2" fmla="*/ 2709 w 2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0" h="20">
                                <a:moveTo>
                                  <a:pt x="0" y="0"/>
                                </a:moveTo>
                                <a:lnTo>
                                  <a:pt x="270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78"/>
                        <wps:cNvSpPr>
                          <a:spLocks/>
                        </wps:cNvSpPr>
                        <wps:spPr bwMode="auto">
                          <a:xfrm>
                            <a:off x="4077" y="6686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79"/>
                        <wps:cNvSpPr>
                          <a:spLocks/>
                        </wps:cNvSpPr>
                        <wps:spPr bwMode="auto">
                          <a:xfrm>
                            <a:off x="4082" y="6691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80"/>
                        <wps:cNvSpPr>
                          <a:spLocks/>
                        </wps:cNvSpPr>
                        <wps:spPr bwMode="auto">
                          <a:xfrm>
                            <a:off x="6062" y="6691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81"/>
                        <wps:cNvSpPr>
                          <a:spLocks/>
                        </wps:cNvSpPr>
                        <wps:spPr bwMode="auto">
                          <a:xfrm>
                            <a:off x="4077" y="7202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82"/>
                        <wps:cNvSpPr>
                          <a:spLocks/>
                        </wps:cNvSpPr>
                        <wps:spPr bwMode="auto">
                          <a:xfrm>
                            <a:off x="4077" y="7463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83"/>
                        <wps:cNvSpPr>
                          <a:spLocks/>
                        </wps:cNvSpPr>
                        <wps:spPr bwMode="auto">
                          <a:xfrm>
                            <a:off x="4082" y="7468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84"/>
                        <wps:cNvSpPr>
                          <a:spLocks/>
                        </wps:cNvSpPr>
                        <wps:spPr bwMode="auto">
                          <a:xfrm>
                            <a:off x="6062" y="7468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85"/>
                        <wps:cNvSpPr>
                          <a:spLocks/>
                        </wps:cNvSpPr>
                        <wps:spPr bwMode="auto">
                          <a:xfrm>
                            <a:off x="4077" y="7979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86"/>
                        <wps:cNvSpPr>
                          <a:spLocks/>
                        </wps:cNvSpPr>
                        <wps:spPr bwMode="auto">
                          <a:xfrm>
                            <a:off x="4077" y="8243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87"/>
                        <wps:cNvSpPr>
                          <a:spLocks/>
                        </wps:cNvSpPr>
                        <wps:spPr bwMode="auto">
                          <a:xfrm>
                            <a:off x="4082" y="8248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88"/>
                        <wps:cNvSpPr>
                          <a:spLocks/>
                        </wps:cNvSpPr>
                        <wps:spPr bwMode="auto">
                          <a:xfrm>
                            <a:off x="6062" y="8248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89"/>
                        <wps:cNvSpPr>
                          <a:spLocks/>
                        </wps:cNvSpPr>
                        <wps:spPr bwMode="auto">
                          <a:xfrm>
                            <a:off x="4077" y="8759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90"/>
                        <wps:cNvSpPr>
                          <a:spLocks/>
                        </wps:cNvSpPr>
                        <wps:spPr bwMode="auto">
                          <a:xfrm>
                            <a:off x="4077" y="9021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91"/>
                        <wps:cNvSpPr>
                          <a:spLocks/>
                        </wps:cNvSpPr>
                        <wps:spPr bwMode="auto">
                          <a:xfrm>
                            <a:off x="4082" y="9026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92"/>
                        <wps:cNvSpPr>
                          <a:spLocks/>
                        </wps:cNvSpPr>
                        <wps:spPr bwMode="auto">
                          <a:xfrm>
                            <a:off x="6062" y="9026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93"/>
                        <wps:cNvSpPr>
                          <a:spLocks/>
                        </wps:cNvSpPr>
                        <wps:spPr bwMode="auto">
                          <a:xfrm>
                            <a:off x="4077" y="9537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94"/>
                        <wps:cNvSpPr>
                          <a:spLocks/>
                        </wps:cNvSpPr>
                        <wps:spPr bwMode="auto">
                          <a:xfrm>
                            <a:off x="4077" y="9801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95"/>
                        <wps:cNvSpPr>
                          <a:spLocks/>
                        </wps:cNvSpPr>
                        <wps:spPr bwMode="auto">
                          <a:xfrm>
                            <a:off x="4082" y="9806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96"/>
                        <wps:cNvSpPr>
                          <a:spLocks/>
                        </wps:cNvSpPr>
                        <wps:spPr bwMode="auto">
                          <a:xfrm>
                            <a:off x="6062" y="9806"/>
                            <a:ext cx="20" cy="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"/>
                              <a:gd name="T2" fmla="*/ 0 w 20"/>
                              <a:gd name="T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97"/>
                        <wps:cNvSpPr>
                          <a:spLocks/>
                        </wps:cNvSpPr>
                        <wps:spPr bwMode="auto">
                          <a:xfrm>
                            <a:off x="4077" y="10317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98"/>
                        <wps:cNvSpPr>
                          <a:spLocks/>
                        </wps:cNvSpPr>
                        <wps:spPr bwMode="auto">
                          <a:xfrm>
                            <a:off x="4077" y="10579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99"/>
                        <wps:cNvSpPr>
                          <a:spLocks/>
                        </wps:cNvSpPr>
                        <wps:spPr bwMode="auto">
                          <a:xfrm>
                            <a:off x="4082" y="10583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200"/>
                        <wps:cNvSpPr>
                          <a:spLocks/>
                        </wps:cNvSpPr>
                        <wps:spPr bwMode="auto">
                          <a:xfrm>
                            <a:off x="6062" y="10583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201"/>
                        <wps:cNvSpPr>
                          <a:spLocks/>
                        </wps:cNvSpPr>
                        <wps:spPr bwMode="auto">
                          <a:xfrm>
                            <a:off x="4077" y="11095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202"/>
                        <wps:cNvSpPr>
                          <a:spLocks/>
                        </wps:cNvSpPr>
                        <wps:spPr bwMode="auto">
                          <a:xfrm>
                            <a:off x="4077" y="11359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203"/>
                        <wps:cNvSpPr>
                          <a:spLocks/>
                        </wps:cNvSpPr>
                        <wps:spPr bwMode="auto">
                          <a:xfrm>
                            <a:off x="4082" y="11363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204"/>
                        <wps:cNvSpPr>
                          <a:spLocks/>
                        </wps:cNvSpPr>
                        <wps:spPr bwMode="auto">
                          <a:xfrm>
                            <a:off x="6062" y="11363"/>
                            <a:ext cx="20" cy="5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7"/>
                              <a:gd name="T2" fmla="*/ 0 w 20"/>
                              <a:gd name="T3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205"/>
                        <wps:cNvSpPr>
                          <a:spLocks/>
                        </wps:cNvSpPr>
                        <wps:spPr bwMode="auto">
                          <a:xfrm>
                            <a:off x="4077" y="11875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206"/>
                        <wps:cNvSpPr>
                          <a:spLocks/>
                        </wps:cNvSpPr>
                        <wps:spPr bwMode="auto">
                          <a:xfrm>
                            <a:off x="4077" y="12136"/>
                            <a:ext cx="1990" cy="20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20"/>
                              <a:gd name="T2" fmla="*/ 1989 w 1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0" h="20">
                                <a:moveTo>
                                  <a:pt x="0" y="0"/>
                                </a:move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207"/>
                        <wps:cNvSpPr>
                          <a:spLocks/>
                        </wps:cNvSpPr>
                        <wps:spPr bwMode="auto">
                          <a:xfrm>
                            <a:off x="1305" y="12818"/>
                            <a:ext cx="9298" cy="20"/>
                          </a:xfrm>
                          <a:custGeom>
                            <a:avLst/>
                            <a:gdLst>
                              <a:gd name="T0" fmla="*/ 0 w 9298"/>
                              <a:gd name="T1" fmla="*/ 0 h 20"/>
                              <a:gd name="T2" fmla="*/ 9297 w 92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98" h="20">
                                <a:moveTo>
                                  <a:pt x="0" y="0"/>
                                </a:moveTo>
                                <a:lnTo>
                                  <a:pt x="929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208"/>
                        <wps:cNvSpPr>
                          <a:spLocks/>
                        </wps:cNvSpPr>
                        <wps:spPr bwMode="auto">
                          <a:xfrm>
                            <a:off x="4082" y="12141"/>
                            <a:ext cx="20" cy="6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72"/>
                              <a:gd name="T2" fmla="*/ 0 w 20"/>
                              <a:gd name="T3" fmla="*/ 672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2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209"/>
                        <wps:cNvSpPr>
                          <a:spLocks/>
                        </wps:cNvSpPr>
                        <wps:spPr bwMode="auto">
                          <a:xfrm>
                            <a:off x="6062" y="12141"/>
                            <a:ext cx="20" cy="6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72"/>
                              <a:gd name="T2" fmla="*/ 0 w 20"/>
                              <a:gd name="T3" fmla="*/ 672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2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210"/>
                        <wps:cNvSpPr>
                          <a:spLocks/>
                        </wps:cNvSpPr>
                        <wps:spPr bwMode="auto">
                          <a:xfrm>
                            <a:off x="3242" y="1574"/>
                            <a:ext cx="1080" cy="907"/>
                          </a:xfrm>
                          <a:custGeom>
                            <a:avLst/>
                            <a:gdLst>
                              <a:gd name="T0" fmla="*/ 810 w 1080"/>
                              <a:gd name="T1" fmla="*/ 0 h 907"/>
                              <a:gd name="T2" fmla="*/ 810 w 1080"/>
                              <a:gd name="T3" fmla="*/ 226 h 907"/>
                              <a:gd name="T4" fmla="*/ 0 w 1080"/>
                              <a:gd name="T5" fmla="*/ 226 h 907"/>
                              <a:gd name="T6" fmla="*/ 0 w 1080"/>
                              <a:gd name="T7" fmla="*/ 680 h 907"/>
                              <a:gd name="T8" fmla="*/ 810 w 1080"/>
                              <a:gd name="T9" fmla="*/ 680 h 907"/>
                              <a:gd name="T10" fmla="*/ 810 w 1080"/>
                              <a:gd name="T11" fmla="*/ 907 h 907"/>
                              <a:gd name="T12" fmla="*/ 1080 w 1080"/>
                              <a:gd name="T13" fmla="*/ 453 h 907"/>
                              <a:gd name="T14" fmla="*/ 810 w 1080"/>
                              <a:gd name="T15" fmla="*/ 0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0" h="907">
                                <a:moveTo>
                                  <a:pt x="810" y="0"/>
                                </a:moveTo>
                                <a:lnTo>
                                  <a:pt x="81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680"/>
                                </a:lnTo>
                                <a:lnTo>
                                  <a:pt x="810" y="680"/>
                                </a:lnTo>
                                <a:lnTo>
                                  <a:pt x="810" y="907"/>
                                </a:lnTo>
                                <a:lnTo>
                                  <a:pt x="1080" y="453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211"/>
                        <wps:cNvSpPr>
                          <a:spLocks/>
                        </wps:cNvSpPr>
                        <wps:spPr bwMode="auto">
                          <a:xfrm>
                            <a:off x="3242" y="1574"/>
                            <a:ext cx="1080" cy="907"/>
                          </a:xfrm>
                          <a:custGeom>
                            <a:avLst/>
                            <a:gdLst>
                              <a:gd name="T0" fmla="*/ 810 w 1080"/>
                              <a:gd name="T1" fmla="*/ 0 h 907"/>
                              <a:gd name="T2" fmla="*/ 810 w 1080"/>
                              <a:gd name="T3" fmla="*/ 226 h 907"/>
                              <a:gd name="T4" fmla="*/ 0 w 1080"/>
                              <a:gd name="T5" fmla="*/ 226 h 907"/>
                              <a:gd name="T6" fmla="*/ 0 w 1080"/>
                              <a:gd name="T7" fmla="*/ 680 h 907"/>
                              <a:gd name="T8" fmla="*/ 810 w 1080"/>
                              <a:gd name="T9" fmla="*/ 680 h 907"/>
                              <a:gd name="T10" fmla="*/ 810 w 1080"/>
                              <a:gd name="T11" fmla="*/ 907 h 907"/>
                              <a:gd name="T12" fmla="*/ 1080 w 1080"/>
                              <a:gd name="T13" fmla="*/ 453 h 907"/>
                              <a:gd name="T14" fmla="*/ 810 w 1080"/>
                              <a:gd name="T15" fmla="*/ 0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0" h="907">
                                <a:moveTo>
                                  <a:pt x="810" y="0"/>
                                </a:moveTo>
                                <a:lnTo>
                                  <a:pt x="81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680"/>
                                </a:lnTo>
                                <a:lnTo>
                                  <a:pt x="810" y="680"/>
                                </a:lnTo>
                                <a:lnTo>
                                  <a:pt x="810" y="907"/>
                                </a:lnTo>
                                <a:lnTo>
                                  <a:pt x="1080" y="453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212"/>
                        <wps:cNvSpPr>
                          <a:spLocks/>
                        </wps:cNvSpPr>
                        <wps:spPr bwMode="auto">
                          <a:xfrm>
                            <a:off x="4491" y="2325"/>
                            <a:ext cx="1080" cy="360"/>
                          </a:xfrm>
                          <a:custGeom>
                            <a:avLst/>
                            <a:gdLst>
                              <a:gd name="T0" fmla="*/ 0 w 1080"/>
                              <a:gd name="T1" fmla="*/ 270 h 360"/>
                              <a:gd name="T2" fmla="*/ 270 w 1080"/>
                              <a:gd name="T3" fmla="*/ 270 h 360"/>
                              <a:gd name="T4" fmla="*/ 270 w 1080"/>
                              <a:gd name="T5" fmla="*/ 0 h 360"/>
                              <a:gd name="T6" fmla="*/ 810 w 1080"/>
                              <a:gd name="T7" fmla="*/ 0 h 360"/>
                              <a:gd name="T8" fmla="*/ 810 w 1080"/>
                              <a:gd name="T9" fmla="*/ 270 h 360"/>
                              <a:gd name="T10" fmla="*/ 1080 w 1080"/>
                              <a:gd name="T11" fmla="*/ 270 h 360"/>
                              <a:gd name="T12" fmla="*/ 540 w 1080"/>
                              <a:gd name="T13" fmla="*/ 360 h 360"/>
                              <a:gd name="T14" fmla="*/ 0 w 1080"/>
                              <a:gd name="T15" fmla="*/ 27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0" h="360">
                                <a:moveTo>
                                  <a:pt x="0" y="270"/>
                                </a:moveTo>
                                <a:lnTo>
                                  <a:pt x="270" y="270"/>
                                </a:lnTo>
                                <a:lnTo>
                                  <a:pt x="270" y="0"/>
                                </a:lnTo>
                                <a:lnTo>
                                  <a:pt x="810" y="0"/>
                                </a:lnTo>
                                <a:lnTo>
                                  <a:pt x="810" y="270"/>
                                </a:lnTo>
                                <a:lnTo>
                                  <a:pt x="1080" y="270"/>
                                </a:lnTo>
                                <a:lnTo>
                                  <a:pt x="540" y="36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213"/>
                        <wps:cNvSpPr>
                          <a:spLocks/>
                        </wps:cNvSpPr>
                        <wps:spPr bwMode="auto">
                          <a:xfrm>
                            <a:off x="4510" y="3378"/>
                            <a:ext cx="1080" cy="360"/>
                          </a:xfrm>
                          <a:custGeom>
                            <a:avLst/>
                            <a:gdLst>
                              <a:gd name="T0" fmla="*/ 0 w 1080"/>
                              <a:gd name="T1" fmla="*/ 270 h 360"/>
                              <a:gd name="T2" fmla="*/ 270 w 1080"/>
                              <a:gd name="T3" fmla="*/ 270 h 360"/>
                              <a:gd name="T4" fmla="*/ 270 w 1080"/>
                              <a:gd name="T5" fmla="*/ 0 h 360"/>
                              <a:gd name="T6" fmla="*/ 810 w 1080"/>
                              <a:gd name="T7" fmla="*/ 0 h 360"/>
                              <a:gd name="T8" fmla="*/ 810 w 1080"/>
                              <a:gd name="T9" fmla="*/ 270 h 360"/>
                              <a:gd name="T10" fmla="*/ 1080 w 1080"/>
                              <a:gd name="T11" fmla="*/ 270 h 360"/>
                              <a:gd name="T12" fmla="*/ 540 w 1080"/>
                              <a:gd name="T13" fmla="*/ 360 h 360"/>
                              <a:gd name="T14" fmla="*/ 0 w 1080"/>
                              <a:gd name="T15" fmla="*/ 27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0" h="360">
                                <a:moveTo>
                                  <a:pt x="0" y="270"/>
                                </a:moveTo>
                                <a:lnTo>
                                  <a:pt x="270" y="270"/>
                                </a:lnTo>
                                <a:lnTo>
                                  <a:pt x="270" y="0"/>
                                </a:lnTo>
                                <a:lnTo>
                                  <a:pt x="810" y="0"/>
                                </a:lnTo>
                                <a:lnTo>
                                  <a:pt x="810" y="270"/>
                                </a:lnTo>
                                <a:lnTo>
                                  <a:pt x="1080" y="270"/>
                                </a:lnTo>
                                <a:lnTo>
                                  <a:pt x="540" y="36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6087" y="6124"/>
                            <a:ext cx="242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A2BA6" w14:textId="70F6363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0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3BE955" wp14:editId="2E6EEFE7">
                                    <wp:extent cx="1543050" cy="1905000"/>
                                    <wp:effectExtent l="0" t="0" r="0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3050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899563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" name="Freeform 215"/>
                        <wps:cNvSpPr>
                          <a:spLocks/>
                        </wps:cNvSpPr>
                        <wps:spPr bwMode="auto">
                          <a:xfrm>
                            <a:off x="6087" y="6124"/>
                            <a:ext cx="2422" cy="2997"/>
                          </a:xfrm>
                          <a:custGeom>
                            <a:avLst/>
                            <a:gdLst>
                              <a:gd name="T0" fmla="*/ 985 w 2422"/>
                              <a:gd name="T1" fmla="*/ 1738 h 2997"/>
                              <a:gd name="T2" fmla="*/ 935 w 2422"/>
                              <a:gd name="T3" fmla="*/ 1745 h 2997"/>
                              <a:gd name="T4" fmla="*/ 888 w 2422"/>
                              <a:gd name="T5" fmla="*/ 1759 h 2997"/>
                              <a:gd name="T6" fmla="*/ 846 w 2422"/>
                              <a:gd name="T7" fmla="*/ 1778 h 2997"/>
                              <a:gd name="T8" fmla="*/ 808 w 2422"/>
                              <a:gd name="T9" fmla="*/ 1802 h 2997"/>
                              <a:gd name="T10" fmla="*/ 777 w 2422"/>
                              <a:gd name="T11" fmla="*/ 1830 h 2997"/>
                              <a:gd name="T12" fmla="*/ 753 w 2422"/>
                              <a:gd name="T13" fmla="*/ 1863 h 2997"/>
                              <a:gd name="T14" fmla="*/ 737 w 2422"/>
                              <a:gd name="T15" fmla="*/ 1898 h 2997"/>
                              <a:gd name="T16" fmla="*/ 730 w 2422"/>
                              <a:gd name="T17" fmla="*/ 1936 h 2997"/>
                              <a:gd name="T18" fmla="*/ 729 w 2422"/>
                              <a:gd name="T19" fmla="*/ 2787 h 2997"/>
                              <a:gd name="T20" fmla="*/ 734 w 2422"/>
                              <a:gd name="T21" fmla="*/ 2826 h 2997"/>
                              <a:gd name="T22" fmla="*/ 748 w 2422"/>
                              <a:gd name="T23" fmla="*/ 2862 h 2997"/>
                              <a:gd name="T24" fmla="*/ 770 w 2422"/>
                              <a:gd name="T25" fmla="*/ 2896 h 2997"/>
                              <a:gd name="T26" fmla="*/ 799 w 2422"/>
                              <a:gd name="T27" fmla="*/ 2925 h 2997"/>
                              <a:gd name="T28" fmla="*/ 834 w 2422"/>
                              <a:gd name="T29" fmla="*/ 2951 h 2997"/>
                              <a:gd name="T30" fmla="*/ 875 w 2422"/>
                              <a:gd name="T31" fmla="*/ 2971 h 2997"/>
                              <a:gd name="T32" fmla="*/ 921 w 2422"/>
                              <a:gd name="T33" fmla="*/ 2986 h 2997"/>
                              <a:gd name="T34" fmla="*/ 970 w 2422"/>
                              <a:gd name="T35" fmla="*/ 2995 h 2997"/>
                              <a:gd name="T36" fmla="*/ 1434 w 2422"/>
                              <a:gd name="T37" fmla="*/ 2997 h 2997"/>
                              <a:gd name="T38" fmla="*/ 2166 w 2422"/>
                              <a:gd name="T39" fmla="*/ 2997 h 2997"/>
                              <a:gd name="T40" fmla="*/ 2216 w 2422"/>
                              <a:gd name="T41" fmla="*/ 2990 h 2997"/>
                              <a:gd name="T42" fmla="*/ 2263 w 2422"/>
                              <a:gd name="T43" fmla="*/ 2976 h 2997"/>
                              <a:gd name="T44" fmla="*/ 2305 w 2422"/>
                              <a:gd name="T45" fmla="*/ 2957 h 2997"/>
                              <a:gd name="T46" fmla="*/ 2342 w 2422"/>
                              <a:gd name="T47" fmla="*/ 2933 h 2997"/>
                              <a:gd name="T48" fmla="*/ 2373 w 2422"/>
                              <a:gd name="T49" fmla="*/ 2905 h 2997"/>
                              <a:gd name="T50" fmla="*/ 2397 w 2422"/>
                              <a:gd name="T51" fmla="*/ 2872 h 2997"/>
                              <a:gd name="T52" fmla="*/ 2414 w 2422"/>
                              <a:gd name="T53" fmla="*/ 2837 h 2997"/>
                              <a:gd name="T54" fmla="*/ 2421 w 2422"/>
                              <a:gd name="T55" fmla="*/ 2799 h 2997"/>
                              <a:gd name="T56" fmla="*/ 2421 w 2422"/>
                              <a:gd name="T57" fmla="*/ 1947 h 2997"/>
                              <a:gd name="T58" fmla="*/ 2417 w 2422"/>
                              <a:gd name="T59" fmla="*/ 1909 h 2997"/>
                              <a:gd name="T60" fmla="*/ 2403 w 2422"/>
                              <a:gd name="T61" fmla="*/ 1873 h 2997"/>
                              <a:gd name="T62" fmla="*/ 2381 w 2422"/>
                              <a:gd name="T63" fmla="*/ 1839 h 2997"/>
                              <a:gd name="T64" fmla="*/ 2352 w 2422"/>
                              <a:gd name="T65" fmla="*/ 1810 h 2997"/>
                              <a:gd name="T66" fmla="*/ 2317 w 2422"/>
                              <a:gd name="T67" fmla="*/ 1784 h 2997"/>
                              <a:gd name="T68" fmla="*/ 2276 w 2422"/>
                              <a:gd name="T69" fmla="*/ 1764 h 2997"/>
                              <a:gd name="T70" fmla="*/ 2230 w 2422"/>
                              <a:gd name="T71" fmla="*/ 1749 h 2997"/>
                              <a:gd name="T72" fmla="*/ 2181 w 2422"/>
                              <a:gd name="T73" fmla="*/ 1740 h 2997"/>
                              <a:gd name="T74" fmla="*/ 1434 w 2422"/>
                              <a:gd name="T75" fmla="*/ 1737 h 2997"/>
                              <a:gd name="T76" fmla="*/ 1011 w 2422"/>
                              <a:gd name="T77" fmla="*/ 1737 h 2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22" h="2997">
                                <a:moveTo>
                                  <a:pt x="1011" y="1737"/>
                                </a:moveTo>
                                <a:lnTo>
                                  <a:pt x="985" y="1738"/>
                                </a:lnTo>
                                <a:lnTo>
                                  <a:pt x="960" y="1741"/>
                                </a:lnTo>
                                <a:lnTo>
                                  <a:pt x="935" y="1745"/>
                                </a:lnTo>
                                <a:lnTo>
                                  <a:pt x="911" y="1751"/>
                                </a:lnTo>
                                <a:lnTo>
                                  <a:pt x="888" y="1759"/>
                                </a:lnTo>
                                <a:lnTo>
                                  <a:pt x="866" y="1767"/>
                                </a:lnTo>
                                <a:lnTo>
                                  <a:pt x="846" y="1778"/>
                                </a:lnTo>
                                <a:lnTo>
                                  <a:pt x="826" y="1789"/>
                                </a:lnTo>
                                <a:lnTo>
                                  <a:pt x="808" y="1802"/>
                                </a:lnTo>
                                <a:lnTo>
                                  <a:pt x="792" y="1815"/>
                                </a:lnTo>
                                <a:lnTo>
                                  <a:pt x="777" y="1830"/>
                                </a:lnTo>
                                <a:lnTo>
                                  <a:pt x="765" y="1846"/>
                                </a:lnTo>
                                <a:lnTo>
                                  <a:pt x="753" y="1863"/>
                                </a:lnTo>
                                <a:lnTo>
                                  <a:pt x="744" y="1880"/>
                                </a:lnTo>
                                <a:lnTo>
                                  <a:pt x="737" y="1898"/>
                                </a:lnTo>
                                <a:lnTo>
                                  <a:pt x="732" y="1917"/>
                                </a:lnTo>
                                <a:lnTo>
                                  <a:pt x="730" y="1936"/>
                                </a:lnTo>
                                <a:lnTo>
                                  <a:pt x="729" y="2262"/>
                                </a:lnTo>
                                <a:lnTo>
                                  <a:pt x="729" y="2787"/>
                                </a:lnTo>
                                <a:lnTo>
                                  <a:pt x="731" y="2807"/>
                                </a:lnTo>
                                <a:lnTo>
                                  <a:pt x="734" y="2826"/>
                                </a:lnTo>
                                <a:lnTo>
                                  <a:pt x="740" y="2845"/>
                                </a:lnTo>
                                <a:lnTo>
                                  <a:pt x="748" y="2862"/>
                                </a:lnTo>
                                <a:lnTo>
                                  <a:pt x="758" y="2879"/>
                                </a:lnTo>
                                <a:lnTo>
                                  <a:pt x="770" y="2896"/>
                                </a:lnTo>
                                <a:lnTo>
                                  <a:pt x="783" y="2911"/>
                                </a:lnTo>
                                <a:lnTo>
                                  <a:pt x="799" y="2925"/>
                                </a:lnTo>
                                <a:lnTo>
                                  <a:pt x="816" y="2939"/>
                                </a:lnTo>
                                <a:lnTo>
                                  <a:pt x="834" y="2951"/>
                                </a:lnTo>
                                <a:lnTo>
                                  <a:pt x="854" y="2962"/>
                                </a:lnTo>
                                <a:lnTo>
                                  <a:pt x="875" y="2971"/>
                                </a:lnTo>
                                <a:lnTo>
                                  <a:pt x="897" y="2980"/>
                                </a:lnTo>
                                <a:lnTo>
                                  <a:pt x="921" y="2986"/>
                                </a:lnTo>
                                <a:lnTo>
                                  <a:pt x="945" y="2992"/>
                                </a:lnTo>
                                <a:lnTo>
                                  <a:pt x="970" y="2995"/>
                                </a:lnTo>
                                <a:lnTo>
                                  <a:pt x="996" y="2997"/>
                                </a:lnTo>
                                <a:lnTo>
                                  <a:pt x="1434" y="2997"/>
                                </a:lnTo>
                                <a:lnTo>
                                  <a:pt x="2139" y="2997"/>
                                </a:lnTo>
                                <a:lnTo>
                                  <a:pt x="2166" y="2997"/>
                                </a:lnTo>
                                <a:lnTo>
                                  <a:pt x="2191" y="2994"/>
                                </a:lnTo>
                                <a:lnTo>
                                  <a:pt x="2216" y="2990"/>
                                </a:lnTo>
                                <a:lnTo>
                                  <a:pt x="2240" y="2984"/>
                                </a:lnTo>
                                <a:lnTo>
                                  <a:pt x="2263" y="2976"/>
                                </a:lnTo>
                                <a:lnTo>
                                  <a:pt x="2285" y="2967"/>
                                </a:lnTo>
                                <a:lnTo>
                                  <a:pt x="2305" y="2957"/>
                                </a:lnTo>
                                <a:lnTo>
                                  <a:pt x="2325" y="2946"/>
                                </a:lnTo>
                                <a:lnTo>
                                  <a:pt x="2342" y="2933"/>
                                </a:lnTo>
                                <a:lnTo>
                                  <a:pt x="2359" y="2919"/>
                                </a:lnTo>
                                <a:lnTo>
                                  <a:pt x="2373" y="2905"/>
                                </a:lnTo>
                                <a:lnTo>
                                  <a:pt x="2386" y="2889"/>
                                </a:lnTo>
                                <a:lnTo>
                                  <a:pt x="2397" y="2872"/>
                                </a:lnTo>
                                <a:lnTo>
                                  <a:pt x="2407" y="2855"/>
                                </a:lnTo>
                                <a:lnTo>
                                  <a:pt x="2414" y="2837"/>
                                </a:lnTo>
                                <a:lnTo>
                                  <a:pt x="2418" y="2818"/>
                                </a:lnTo>
                                <a:lnTo>
                                  <a:pt x="2421" y="2799"/>
                                </a:lnTo>
                                <a:lnTo>
                                  <a:pt x="2421" y="2262"/>
                                </a:lnTo>
                                <a:lnTo>
                                  <a:pt x="2421" y="1947"/>
                                </a:lnTo>
                                <a:lnTo>
                                  <a:pt x="2420" y="1928"/>
                                </a:lnTo>
                                <a:lnTo>
                                  <a:pt x="2417" y="1909"/>
                                </a:lnTo>
                                <a:lnTo>
                                  <a:pt x="2411" y="1890"/>
                                </a:lnTo>
                                <a:lnTo>
                                  <a:pt x="2403" y="1873"/>
                                </a:lnTo>
                                <a:lnTo>
                                  <a:pt x="2393" y="1856"/>
                                </a:lnTo>
                                <a:lnTo>
                                  <a:pt x="2381" y="1839"/>
                                </a:lnTo>
                                <a:lnTo>
                                  <a:pt x="2368" y="1824"/>
                                </a:lnTo>
                                <a:lnTo>
                                  <a:pt x="2352" y="1810"/>
                                </a:lnTo>
                                <a:lnTo>
                                  <a:pt x="2335" y="1796"/>
                                </a:lnTo>
                                <a:lnTo>
                                  <a:pt x="2317" y="1784"/>
                                </a:lnTo>
                                <a:lnTo>
                                  <a:pt x="2297" y="1773"/>
                                </a:lnTo>
                                <a:lnTo>
                                  <a:pt x="2276" y="1764"/>
                                </a:lnTo>
                                <a:lnTo>
                                  <a:pt x="2253" y="1755"/>
                                </a:lnTo>
                                <a:lnTo>
                                  <a:pt x="2230" y="1749"/>
                                </a:lnTo>
                                <a:lnTo>
                                  <a:pt x="2206" y="1743"/>
                                </a:lnTo>
                                <a:lnTo>
                                  <a:pt x="2181" y="1740"/>
                                </a:lnTo>
                                <a:lnTo>
                                  <a:pt x="2155" y="1738"/>
                                </a:lnTo>
                                <a:lnTo>
                                  <a:pt x="1434" y="1737"/>
                                </a:lnTo>
                                <a:lnTo>
                                  <a:pt x="0" y="0"/>
                                </a:lnTo>
                                <a:lnTo>
                                  <a:pt x="1011" y="1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7979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216"/>
                        <wps:cNvSpPr>
                          <a:spLocks/>
                        </wps:cNvSpPr>
                        <wps:spPr bwMode="auto">
                          <a:xfrm>
                            <a:off x="5989" y="4682"/>
                            <a:ext cx="1899" cy="1381"/>
                          </a:xfrm>
                          <a:custGeom>
                            <a:avLst/>
                            <a:gdLst>
                              <a:gd name="T0" fmla="*/ 0 w 1899"/>
                              <a:gd name="T1" fmla="*/ 1381 h 1381"/>
                              <a:gd name="T2" fmla="*/ 1899 w 1899"/>
                              <a:gd name="T3" fmla="*/ 0 h 1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99" h="1381">
                                <a:moveTo>
                                  <a:pt x="0" y="1381"/>
                                </a:moveTo>
                                <a:lnTo>
                                  <a:pt x="189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217"/>
                        <wps:cNvSpPr>
                          <a:spLocks/>
                        </wps:cNvSpPr>
                        <wps:spPr bwMode="auto">
                          <a:xfrm>
                            <a:off x="7836" y="4623"/>
                            <a:ext cx="132" cy="12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0 h 120"/>
                              <a:gd name="T2" fmla="*/ 0 w 132"/>
                              <a:gd name="T3" fmla="*/ 22 h 120"/>
                              <a:gd name="T4" fmla="*/ 70 w 132"/>
                              <a:gd name="T5" fmla="*/ 119 h 120"/>
                              <a:gd name="T6" fmla="*/ 132 w 132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2" h="120">
                                <a:moveTo>
                                  <a:pt x="132" y="0"/>
                                </a:moveTo>
                                <a:lnTo>
                                  <a:pt x="0" y="22"/>
                                </a:lnTo>
                                <a:lnTo>
                                  <a:pt x="70" y="119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218"/>
                        <wps:cNvSpPr>
                          <a:spLocks/>
                        </wps:cNvSpPr>
                        <wps:spPr bwMode="auto">
                          <a:xfrm>
                            <a:off x="5989" y="5957"/>
                            <a:ext cx="1700" cy="20"/>
                          </a:xfrm>
                          <a:custGeom>
                            <a:avLst/>
                            <a:gdLst>
                              <a:gd name="T0" fmla="*/ 0 w 1700"/>
                              <a:gd name="T1" fmla="*/ 0 h 20"/>
                              <a:gd name="T2" fmla="*/ 1700 w 17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00" h="20">
                                <a:moveTo>
                                  <a:pt x="0" y="0"/>
                                </a:moveTo>
                                <a:lnTo>
                                  <a:pt x="17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219"/>
                        <wps:cNvSpPr>
                          <a:spLocks/>
                        </wps:cNvSpPr>
                        <wps:spPr bwMode="auto">
                          <a:xfrm>
                            <a:off x="7669" y="5897"/>
                            <a:ext cx="120" cy="1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20"/>
                              <a:gd name="T2" fmla="*/ 0 w 120"/>
                              <a:gd name="T3" fmla="*/ 120 h 120"/>
                              <a:gd name="T4" fmla="*/ 120 w 120"/>
                              <a:gd name="T5" fmla="*/ 60 h 120"/>
                              <a:gd name="T6" fmla="*/ 0 w 120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220"/>
                        <wps:cNvSpPr>
                          <a:spLocks/>
                        </wps:cNvSpPr>
                        <wps:spPr bwMode="auto">
                          <a:xfrm>
                            <a:off x="5989" y="5274"/>
                            <a:ext cx="1707" cy="682"/>
                          </a:xfrm>
                          <a:custGeom>
                            <a:avLst/>
                            <a:gdLst>
                              <a:gd name="T0" fmla="*/ 0 w 1707"/>
                              <a:gd name="T1" fmla="*/ 682 h 682"/>
                              <a:gd name="T2" fmla="*/ 1707 w 1707"/>
                              <a:gd name="T3" fmla="*/ 0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07" h="682">
                                <a:moveTo>
                                  <a:pt x="0" y="682"/>
                                </a:moveTo>
                                <a:lnTo>
                                  <a:pt x="17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221"/>
                        <wps:cNvSpPr>
                          <a:spLocks/>
                        </wps:cNvSpPr>
                        <wps:spPr bwMode="auto">
                          <a:xfrm>
                            <a:off x="7655" y="5225"/>
                            <a:ext cx="134" cy="112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12"/>
                              <a:gd name="T2" fmla="*/ 44 w 134"/>
                              <a:gd name="T3" fmla="*/ 111 h 112"/>
                              <a:gd name="T4" fmla="*/ 133 w 134"/>
                              <a:gd name="T5" fmla="*/ 11 h 112"/>
                              <a:gd name="T6" fmla="*/ 0 w 134"/>
                              <a:gd name="T7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4" h="112">
                                <a:moveTo>
                                  <a:pt x="0" y="0"/>
                                </a:moveTo>
                                <a:lnTo>
                                  <a:pt x="44" y="111"/>
                                </a:lnTo>
                                <a:lnTo>
                                  <a:pt x="13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C485A" id="Group 91" o:spid="_x0000_s1111" style="position:absolute;margin-left:37.7pt;margin-top:35.3pt;width:519.85pt;height:751.45pt;z-index:-251668992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" o:allowincell="f">
                <v:shape id="Freeform 92" o:spid="_x0000_s1112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" path="m,l10384,e" filled="f" strokeweight=".20458mm">
                  <v:path arrowok="t" o:connecttype="custom" o:connectlocs="0,0;10384,0" o:connectangles="0,0"/>
                </v:shape>
                <v:shape id="Freeform 93" o:spid="_x0000_s1113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" path="m,l,15007e" filled="f" strokeweight=".20458mm">
                  <v:path arrowok="t" o:connecttype="custom" o:connectlocs="0,0;0,15007" o:connectangles="0,0"/>
                </v:shape>
                <v:shape id="Freeform 94" o:spid="_x0000_s1114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" path="m,l,15007e" filled="f" strokeweight=".58pt">
                  <v:path arrowok="t" o:connecttype="custom" o:connectlocs="0,0;0,15007" o:connectangles="0,0"/>
                </v:shape>
                <v:shape id="Freeform 95" o:spid="_x0000_s1115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" path="m,l10384,e" filled="f" strokeweight=".20494mm">
                  <v:path arrowok="t" o:connecttype="custom" o:connectlocs="0,0;10384,0" o:connectangles="0,0"/>
                </v:shape>
                <v:rect id="Rectangle 96" o:spid="_x0000_s1116" style="position:absolute;left:1315;top:1763;width:103;height:1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" fillcolor="#e7e7e7" stroked="f">
                  <v:path arrowok="t"/>
                </v:rect>
                <v:rect id="Rectangle 97" o:spid="_x0000_s1117" style="position:absolute;left:2361;top:1763;width:312;height:1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" fillcolor="#e7e7e7" stroked="f">
                  <v:path arrowok="t"/>
                </v:rect>
                <v:rect id="Rectangle 98" o:spid="_x0000_s1118" style="position:absolute;left:1418;top:1763;width:470;height:1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" fillcolor="#e7e7e7" stroked="f">
                  <v:path arrowok="t"/>
                </v:rect>
                <v:rect id="Rectangle 99" o:spid="_x0000_s1119" style="position:absolute;left:1888;top:1763;width:472;height:1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" fillcolor="#e7e7e7" stroked="f">
                  <v:path arrowok="t"/>
                </v:rect>
                <v:rect id="Rectangle 100" o:spid="_x0000_s1120" style="position:absolute;left:4087;top:1763;width:10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" fillcolor="#666" stroked="f">
                  <v:path arrowok="t"/>
                </v:rect>
                <v:rect id="Rectangle 101" o:spid="_x0000_s1121" style="position:absolute;left:5954;top:1763;width:10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" fillcolor="#666" stroked="f">
                  <v:path arrowok="t"/>
                </v:rect>
                <v:rect id="Rectangle 102" o:spid="_x0000_s1122" style="position:absolute;left:4190;top:1763;width:176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" fillcolor="#666" stroked="f">
                  <v:path arrowok="t"/>
                </v:rect>
                <v:rect id="Rectangle 103" o:spid="_x0000_s1123" style="position:absolute;left:4190;top:2015;width:176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" fillcolor="#666" stroked="f">
                  <v:path arrowok="t"/>
                </v:rect>
                <v:shape id="Freeform 104" o:spid="_x0000_s1124" style="position:absolute;left:1305;top:1759;width:9298;height:20;visibility:visible;mso-wrap-style:square;v-text-anchor:top" coordsize="9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" path="m,l9297,e" filled="f" strokeweight=".20458mm">
                  <v:path arrowok="t" o:connecttype="custom" o:connectlocs="0,0;9297,0" o:connectangles="0,0"/>
                </v:shape>
                <v:shape id="Freeform 105" o:spid="_x0000_s1125" style="position:absolute;left:1310;top:1763;width:20;height:11050;visibility:visible;mso-wrap-style:square;v-text-anchor:top" coordsize="20,1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" path="m,l,11049e" filled="f" strokeweight=".20494mm">
                  <v:path arrowok="t" o:connecttype="custom" o:connectlocs="0,0;0,11049" o:connectangles="0,0"/>
                </v:shape>
                <v:shape id="Freeform 106" o:spid="_x0000_s1126" style="position:absolute;left:2678;top:1763;width:20;height:11050;visibility:visible;mso-wrap-style:square;v-text-anchor:top" coordsize="20,1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" path="m,l,11049e" filled="f" strokeweight=".20494mm">
                  <v:path arrowok="t" o:connecttype="custom" o:connectlocs="0,0;0,11049" o:connectangles="0,0"/>
                </v:shape>
                <v:shape id="Freeform 107" o:spid="_x0000_s1127" style="position:absolute;left:4082;top:1763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" path="m,l,506e" filled="f" strokeweight=".20494mm">
                  <v:path arrowok="t" o:connecttype="custom" o:connectlocs="0,0;0,506" o:connectangles="0,0"/>
                </v:shape>
                <v:shape id="Freeform 108" o:spid="_x0000_s1128" style="position:absolute;left:6062;top:1763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" path="m,l,506e" filled="f" strokeweight=".20494mm">
                  <v:path arrowok="t" o:connecttype="custom" o:connectlocs="0,0;0,506" o:connectangles="0,0"/>
                </v:shape>
                <v:shape id="Freeform 109" o:spid="_x0000_s1129" style="position:absolute;left:10598;top:1763;width:20;height:2842;visibility:visible;mso-wrap-style:square;v-text-anchor:top" coordsize="20,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" path="m,l,2841e" filled="f" strokeweight=".20494mm">
                  <v:path arrowok="t" o:connecttype="custom" o:connectlocs="0,0;0,2841" o:connectangles="0,0"/>
                </v:shape>
                <v:shape id="Freeform 110" o:spid="_x0000_s1130" style="position:absolute;left:4077;top:2275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" path="m,l1989,e" filled="f" strokeweight=".20458mm">
                  <v:path arrowok="t" o:connecttype="custom" o:connectlocs="0,0;1989,0" o:connectangles="0,0"/>
                </v:shape>
                <v:rect id="Rectangle 111" o:spid="_x0000_s1131" style="position:absolute;left:4087;top:2805;width:10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" fillcolor="#666" stroked="f">
                  <v:path arrowok="t"/>
                </v:rect>
                <v:rect id="Rectangle 112" o:spid="_x0000_s1132" style="position:absolute;left:5954;top:2805;width:10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" fillcolor="#666" stroked="f">
                  <v:path arrowok="t"/>
                </v:rect>
                <v:rect id="Rectangle 113" o:spid="_x0000_s1133" style="position:absolute;left:4190;top:2805;width:176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" fillcolor="#666" stroked="f">
                  <v:path arrowok="t"/>
                </v:rect>
                <v:rect id="Rectangle 114" o:spid="_x0000_s1134" style="position:absolute;left:4190;top:3059;width:176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" fillcolor="#666" stroked="f">
                  <v:path arrowok="t"/>
                </v:rect>
                <v:shape id="Freeform 115" o:spid="_x0000_s1135" style="position:absolute;left:4077;top:2800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" path="m,l1989,e" filled="f" strokeweight=".20458mm">
                  <v:path arrowok="t" o:connecttype="custom" o:connectlocs="0,0;1989,0" o:connectangles="0,0"/>
                </v:shape>
                <v:shape id="Freeform 116" o:spid="_x0000_s1136" style="position:absolute;left:4082;top:2805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" path="m,l,506e" filled="f" strokeweight=".20494mm">
                  <v:path arrowok="t" o:connecttype="custom" o:connectlocs="0,0;0,506" o:connectangles="0,0"/>
                </v:shape>
                <v:shape id="Freeform 117" o:spid="_x0000_s1137" style="position:absolute;left:6062;top:2805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" path="m,l,506e" filled="f" strokeweight=".20494mm">
                  <v:path arrowok="t" o:connecttype="custom" o:connectlocs="0,0;0,506" o:connectangles="0,0"/>
                </v:shape>
                <v:shape id="Freeform 118" o:spid="_x0000_s1138" style="position:absolute;left:4077;top:3316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" path="m,l1989,e" filled="f" strokeweight=".20494mm">
                  <v:path arrowok="t" o:connecttype="custom" o:connectlocs="0,0;1989,0" o:connectangles="0,0"/>
                </v:shape>
                <v:rect id="Rectangle 119" o:spid="_x0000_s1139" style="position:absolute;left:7903;top:3847;width:103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" fillcolor="#e1e1e1" stroked="f">
                  <v:path arrowok="t"/>
                </v:rect>
                <v:rect id="Rectangle 120" o:spid="_x0000_s1140" style="position:absolute;left:10490;top:3847;width:103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" fillcolor="#e1e1e1" stroked="f">
                  <v:path arrowok="t"/>
                </v:rect>
                <v:rect id="Rectangle 121" o:spid="_x0000_s1141" style="position:absolute;left:9732;top:3847;width:75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" fillcolor="#e1e1e1" stroked="f">
                  <v:path arrowok="t"/>
                </v:rect>
                <v:rect id="Rectangle 122" o:spid="_x0000_s1142" style="position:absolute;left:8006;top:3847;width:75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" fillcolor="#e1e1e1" stroked="f">
                  <v:path arrowok="t"/>
                </v:rect>
                <v:rect id="Rectangle 123" o:spid="_x0000_s1143" style="position:absolute;left:8764;top:3847;width:96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" fillcolor="#e7e7e7" stroked="f">
                  <v:path arrowok="t"/>
                </v:rect>
                <v:rect id="Rectangle 124" o:spid="_x0000_s1144" style="position:absolute;left:10214;top:4101;width:27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" fillcolor="#e1e1e1" stroked="f">
                  <v:path arrowok="t"/>
                </v:rect>
                <v:rect id="Rectangle 125" o:spid="_x0000_s1145" style="position:absolute;left:8006;top:4101;width:273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" fillcolor="#e1e1e1" stroked="f">
                  <v:path arrowok="t"/>
                </v:rect>
                <v:rect id="Rectangle 126" o:spid="_x0000_s1146" style="position:absolute;left:8279;top:4099;width:193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" fillcolor="#e7e7e7" stroked="f">
                  <v:path arrowok="t"/>
                </v:rect>
                <v:rect id="Rectangle 127" o:spid="_x0000_s1147" style="position:absolute;left:9431;top:4353;width:105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" fillcolor="#e1e1e1" stroked="f">
                  <v:path arrowok="t"/>
                </v:rect>
                <v:rect id="Rectangle 128" o:spid="_x0000_s1148" style="position:absolute;left:8006;top:4353;width:22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" fillcolor="#e1e1e1" stroked="f">
                  <v:path arrowok="t"/>
                </v:rect>
                <v:rect id="Rectangle 129" o:spid="_x0000_s1149" style="position:absolute;left:8231;top:4351;width:1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" fillcolor="#e7e7e7" stroked="f">
                  <v:path arrowok="t"/>
                </v:rect>
                <v:shape id="Freeform 130" o:spid="_x0000_s1150" style="position:absolute;left:4077;top:3842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" path="m,l1989,e" filled="f" strokeweight=".20494mm">
                  <v:path arrowok="t" o:connecttype="custom" o:connectlocs="0,0;1989,0" o:connectangles="0,0"/>
                </v:shape>
                <v:shape id="Freeform 131" o:spid="_x0000_s1151" style="position:absolute;left:7893;top:3842;width:2710;height:20;visibility:visible;mso-wrap-style:square;v-text-anchor:top" coordsize="27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" path="m,l2709,e" filled="f" strokeweight=".20494mm">
                  <v:path arrowok="t" o:connecttype="custom" o:connectlocs="0,0;2709,0" o:connectangles="0,0"/>
                </v:shape>
                <v:shape id="Freeform 132" o:spid="_x0000_s1152" style="position:absolute;left:4082;top:3847;width:20;height:758;visibility:visible;mso-wrap-style:square;v-text-anchor:top" coordsize="20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" path="m,l,758e" filled="f" strokeweight=".20494mm">
                  <v:path arrowok="t" o:connecttype="custom" o:connectlocs="0,0;0,758" o:connectangles="0,0"/>
                </v:shape>
                <v:shape id="Freeform 133" o:spid="_x0000_s1153" style="position:absolute;left:6062;top:3847;width:20;height:758;visibility:visible;mso-wrap-style:square;v-text-anchor:top" coordsize="20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" path="m,l,758e" filled="f" strokeweight=".20494mm">
                  <v:path arrowok="t" o:connecttype="custom" o:connectlocs="0,0;0,758" o:connectangles="0,0"/>
                </v:shape>
                <v:shape id="Freeform 134" o:spid="_x0000_s1154" style="position:absolute;left:7898;top:3847;width:20;height:758;visibility:visible;mso-wrap-style:square;v-text-anchor:top" coordsize="20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" path="m,l,758e" filled="f" strokeweight=".20494mm">
                  <v:path arrowok="t" o:connecttype="custom" o:connectlocs="0,0;0,758" o:connectangles="0,0"/>
                </v:shape>
                <v:shape id="Freeform 135" o:spid="_x0000_s1155" style="position:absolute;left:4077;top:4610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" path="m,l1989,e" filled="f" strokeweight=".20458mm">
                  <v:path arrowok="t" o:connecttype="custom" o:connectlocs="0,0;1989,0" o:connectangles="0,0"/>
                </v:shape>
                <v:shape id="Freeform 136" o:spid="_x0000_s1156" style="position:absolute;left:7893;top:4610;width:2710;height:20;visibility:visible;mso-wrap-style:square;v-text-anchor:top" coordsize="27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" path="m,l2709,e" filled="f" strokeweight=".20458mm">
                  <v:path arrowok="t" o:connecttype="custom" o:connectlocs="0,0;2709,0" o:connectangles="0,0"/>
                </v:shape>
                <v:shape id="Freeform 137" o:spid="_x0000_s1157" style="position:absolute;left:10598;top:4615;width:20;height:254;visibility:visible;mso-wrap-style:square;v-text-anchor:top" coordsize="2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" path="m,l,254e" filled="f" strokecolor="#c1c1c1" strokeweight=".20494mm">
                  <v:path arrowok="t" o:connecttype="custom" o:connectlocs="0,0;0,254" o:connectangles="0,0"/>
                </v:shape>
                <v:rect id="Rectangle 138" o:spid="_x0000_s1158" style="position:absolute;left:4087;top:4879;width:10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" fillcolor="#e7e7e7" stroked="f">
                  <v:path arrowok="t"/>
                </v:rect>
                <v:rect id="Rectangle 139" o:spid="_x0000_s1159" style="position:absolute;left:5954;top:4879;width:10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" fillcolor="#e7e7e7" stroked="f">
                  <v:path arrowok="t"/>
                </v:rect>
                <v:rect id="Rectangle 140" o:spid="_x0000_s1160" style="position:absolute;left:4190;top:4879;width:176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" fillcolor="#e7e7e7" stroked="f">
                  <v:path arrowok="t"/>
                </v:rect>
                <v:rect id="Rectangle 141" o:spid="_x0000_s1161" style="position:absolute;left:4190;top:5133;width:176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" fillcolor="#e7e7e7" stroked="f">
                  <v:path arrowok="t"/>
                </v:rect>
                <v:rect id="Rectangle 142" o:spid="_x0000_s1162" style="position:absolute;left:7903;top:4879;width:10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" fillcolor="#e1e1e1" stroked="f">
                  <v:path arrowok="t"/>
                </v:rect>
                <v:rect id="Rectangle 143" o:spid="_x0000_s1163" style="position:absolute;left:10490;top:4879;width:10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" fillcolor="#e1e1e1" stroked="f">
                  <v:path arrowok="t"/>
                </v:rect>
                <v:rect id="Rectangle 144" o:spid="_x0000_s1164" style="position:absolute;left:9700;top:4879;width:78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" fillcolor="#e1e1e1" stroked="f">
                  <v:path arrowok="t"/>
                </v:rect>
                <v:rect id="Rectangle 145" o:spid="_x0000_s1165" style="position:absolute;left:8006;top:4879;width:78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" fillcolor="#e1e1e1" stroked="f">
                  <v:path arrowok="t"/>
                </v:rect>
                <v:rect id="Rectangle 146" o:spid="_x0000_s1166" style="position:absolute;left:8796;top:4879;width:90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" fillcolor="#e7e7e7" stroked="f">
                  <v:path arrowok="t"/>
                </v:rect>
                <v:rect id="Rectangle 147" o:spid="_x0000_s1167" style="position:absolute;left:10317;top:5133;width:17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" fillcolor="#e1e1e1" stroked="f">
                  <v:path arrowok="t"/>
                </v:rect>
                <v:rect id="Rectangle 148" o:spid="_x0000_s1168" style="position:absolute;left:8006;top:5133;width:17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" fillcolor="#e1e1e1" stroked="f">
                  <v:path arrowok="t"/>
                </v:rect>
                <v:rect id="Rectangle 149" o:spid="_x0000_s1169" style="position:absolute;left:8176;top:5131;width:214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" fillcolor="#e7e7e7" stroked="f">
                  <v:path arrowok="t"/>
                </v:rect>
                <v:shape id="Freeform 150" o:spid="_x0000_s1170" style="position:absolute;left:4077;top:4874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" path="m,l1989,e" filled="f" strokeweight=".20458mm">
                  <v:path arrowok="t" o:connecttype="custom" o:connectlocs="0,0;1989,0" o:connectangles="0,0"/>
                </v:shape>
                <v:shape id="Freeform 151" o:spid="_x0000_s1171" style="position:absolute;left:7893;top:4874;width:2710;height:20;visibility:visible;mso-wrap-style:square;v-text-anchor:top" coordsize="27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" path="m,l2709,e" filled="f" strokeweight=".20458mm">
                  <v:path arrowok="t" o:connecttype="custom" o:connectlocs="0,0;2709,0" o:connectangles="0,0"/>
                </v:shape>
                <v:shape id="Freeform 152" o:spid="_x0000_s1172" style="position:absolute;left:4082;top:4879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" path="m,l,506e" filled="f" strokeweight=".20494mm">
                  <v:path arrowok="t" o:connecttype="custom" o:connectlocs="0,0;0,506" o:connectangles="0,0"/>
                </v:shape>
                <v:shape id="Freeform 153" o:spid="_x0000_s1173" style="position:absolute;left:6062;top:4879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" path="m,l,506e" filled="f" strokeweight=".20494mm">
                  <v:path arrowok="t" o:connecttype="custom" o:connectlocs="0,0;0,506" o:connectangles="0,0"/>
                </v:shape>
                <v:shape id="Freeform 154" o:spid="_x0000_s1174" style="position:absolute;left:7898;top:4879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" path="m,l,506e" filled="f" strokeweight=".20494mm">
                  <v:path arrowok="t" o:connecttype="custom" o:connectlocs="0,0;0,506" o:connectangles="0,0"/>
                </v:shape>
                <v:shape id="Freeform 155" o:spid="_x0000_s1175" style="position:absolute;left:10598;top:4879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" path="m,l,506e" filled="f" strokeweight=".20494mm">
                  <v:path arrowok="t" o:connecttype="custom" o:connectlocs="0,0;0,506" o:connectangles="0,0"/>
                </v:shape>
                <v:shape id="Freeform 156" o:spid="_x0000_s1176" style="position:absolute;left:4077;top:5390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" path="m,l1989,e" filled="f" strokeweight=".20494mm">
                  <v:path arrowok="t" o:connecttype="custom" o:connectlocs="0,0;1989,0" o:connectangles="0,0"/>
                </v:shape>
                <v:shape id="Freeform 157" o:spid="_x0000_s1177" style="position:absolute;left:7893;top:5390;width:2710;height:20;visibility:visible;mso-wrap-style:square;v-text-anchor:top" coordsize="27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" path="m,l2709,e" filled="f" strokeweight=".20494mm">
                  <v:path arrowok="t" o:connecttype="custom" o:connectlocs="0,0;2709,0" o:connectangles="0,0"/>
                </v:shape>
                <v:shape id="Freeform 158" o:spid="_x0000_s1178" style="position:absolute;left:10598;top:5395;width:20;height:254;visibility:visible;mso-wrap-style:square;v-text-anchor:top" coordsize="2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" path="m,l,254e" filled="f" strokecolor="#c1c1c1" strokeweight=".20494mm">
                  <v:path arrowok="t" o:connecttype="custom" o:connectlocs="0,0;0,254" o:connectangles="0,0"/>
                </v:shape>
                <v:rect id="Rectangle 159" o:spid="_x0000_s1179" style="position:absolute;left:7903;top:5659;width:103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" fillcolor="#e1e1e1" stroked="f">
                  <v:path arrowok="t"/>
                </v:rect>
                <v:rect id="Rectangle 160" o:spid="_x0000_s1180" style="position:absolute;left:10490;top:5659;width:103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" fillcolor="#e1e1e1" stroked="f">
                  <v:path arrowok="t"/>
                </v:rect>
                <v:rect id="Rectangle 161" o:spid="_x0000_s1181" style="position:absolute;left:9700;top:5659;width:78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" fillcolor="#e1e1e1" stroked="f">
                  <v:path arrowok="t"/>
                </v:rect>
                <v:rect id="Rectangle 162" o:spid="_x0000_s1182" style="position:absolute;left:8006;top:5659;width:78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" fillcolor="#e1e1e1" stroked="f">
                  <v:path arrowok="t"/>
                </v:rect>
                <v:rect id="Rectangle 163" o:spid="_x0000_s1183" style="position:absolute;left:8796;top:5659;width:90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" fillcolor="#e7e7e7" stroked="f">
                  <v:path arrowok="t"/>
                </v:rect>
                <v:rect id="Rectangle 164" o:spid="_x0000_s1184" style="position:absolute;left:10207;top:5911;width:283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" fillcolor="#e1e1e1" stroked="f">
                  <v:path arrowok="t"/>
                </v:rect>
                <v:rect id="Rectangle 165" o:spid="_x0000_s1185" style="position:absolute;left:8006;top:5911;width:28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" fillcolor="#e1e1e1" stroked="f">
                  <v:path arrowok="t"/>
                </v:rect>
                <v:rect id="Rectangle 166" o:spid="_x0000_s1186" style="position:absolute;left:8287;top:5908;width:192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" fillcolor="#e7e7e7" stroked="f">
                  <v:path arrowok="t"/>
                </v:rect>
                <v:rect id="Rectangle 167" o:spid="_x0000_s1187" style="position:absolute;left:9542;top:6165;width:94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" fillcolor="#e1e1e1" stroked="f">
                  <v:path arrowok="t"/>
                </v:rect>
                <v:rect id="Rectangle 168" o:spid="_x0000_s1188" style="position:absolute;left:8006;top:6165;width:94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" fillcolor="#e1e1e1" stroked="f">
                  <v:path arrowok="t"/>
                </v:rect>
                <v:rect id="Rectangle 169" o:spid="_x0000_s1189" style="position:absolute;left:8954;top:6163;width:587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" fillcolor="#e7e7e7" stroked="f">
                  <v:path arrowok="t"/>
                </v:rect>
                <v:shape id="Freeform 170" o:spid="_x0000_s1190" style="position:absolute;left:4077;top:5654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" path="m,l1989,e" filled="f" strokeweight=".20458mm">
                  <v:path arrowok="t" o:connecttype="custom" o:connectlocs="0,0;1989,0" o:connectangles="0,0"/>
                </v:shape>
                <v:shape id="Freeform 171" o:spid="_x0000_s1191" style="position:absolute;left:7893;top:5654;width:2710;height:20;visibility:visible;mso-wrap-style:square;v-text-anchor:top" coordsize="27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" path="m,l2709,e" filled="f" strokeweight=".20458mm">
                  <v:path arrowok="t" o:connecttype="custom" o:connectlocs="0,0;2709,0" o:connectangles="0,0"/>
                </v:shape>
                <v:shape id="Freeform 172" o:spid="_x0000_s1192" style="position:absolute;left:4082;top:5659;width:20;height:758;visibility:visible;mso-wrap-style:square;v-text-anchor:top" coordsize="20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" path="m,l,758e" filled="f" strokeweight=".20494mm">
                  <v:path arrowok="t" o:connecttype="custom" o:connectlocs="0,0;0,758" o:connectangles="0,0"/>
                </v:shape>
                <v:shape id="Freeform 173" o:spid="_x0000_s1193" style="position:absolute;left:6062;top:5659;width:20;height:758;visibility:visible;mso-wrap-style:square;v-text-anchor:top" coordsize="20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" path="m,l,758e" filled="f" strokeweight=".20494mm">
                  <v:path arrowok="t" o:connecttype="custom" o:connectlocs="0,0;0,758" o:connectangles="0,0"/>
                </v:shape>
                <v:shape id="Freeform 174" o:spid="_x0000_s1194" style="position:absolute;left:7898;top:5659;width:20;height:758;visibility:visible;mso-wrap-style:square;v-text-anchor:top" coordsize="20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" path="m,l,758e" filled="f" strokeweight=".20494mm">
                  <v:path arrowok="t" o:connecttype="custom" o:connectlocs="0,0;0,758" o:connectangles="0,0"/>
                </v:shape>
                <v:shape id="Freeform 175" o:spid="_x0000_s1195" style="position:absolute;left:10598;top:5659;width:20;height:7154;visibility:visible;mso-wrap-style:square;v-text-anchor:top" coordsize="20,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" path="m,l,7154e" filled="f" strokeweight=".20494mm">
                  <v:path arrowok="t" o:connecttype="custom" o:connectlocs="0,0;0,7154" o:connectangles="0,0"/>
                </v:shape>
                <v:shape id="Freeform 176" o:spid="_x0000_s1196" style="position:absolute;left:4077;top:6422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" path="m,l1989,e" filled="f" strokeweight=".20458mm">
                  <v:path arrowok="t" o:connecttype="custom" o:connectlocs="0,0;1989,0" o:connectangles="0,0"/>
                </v:shape>
                <v:shape id="Freeform 177" o:spid="_x0000_s1197" style="position:absolute;left:7893;top:6422;width:2710;height:20;visibility:visible;mso-wrap-style:square;v-text-anchor:top" coordsize="27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" path="m,l2709,e" filled="f" strokeweight=".20458mm">
                  <v:path arrowok="t" o:connecttype="custom" o:connectlocs="0,0;2709,0" o:connectangles="0,0"/>
                </v:shape>
                <v:shape id="Freeform 178" o:spid="_x0000_s1198" style="position:absolute;left:4077;top:6686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" path="m,l1989,e" filled="f" strokeweight=".20494mm">
                  <v:path arrowok="t" o:connecttype="custom" o:connectlocs="0,0;1989,0" o:connectangles="0,0"/>
                </v:shape>
                <v:shape id="Freeform 179" o:spid="_x0000_s1199" style="position:absolute;left:4082;top:6691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" path="m,l,506e" filled="f" strokeweight=".20494mm">
                  <v:path arrowok="t" o:connecttype="custom" o:connectlocs="0,0;0,506" o:connectangles="0,0"/>
                </v:shape>
                <v:shape id="Freeform 180" o:spid="_x0000_s1200" style="position:absolute;left:6062;top:6691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" path="m,l,506e" filled="f" strokeweight=".20494mm">
                  <v:path arrowok="t" o:connecttype="custom" o:connectlocs="0,0;0,506" o:connectangles="0,0"/>
                </v:shape>
                <v:shape id="Freeform 181" o:spid="_x0000_s1201" style="position:absolute;left:4077;top:7202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" path="m,l1989,e" filled="f" strokeweight=".58pt">
                  <v:path arrowok="t" o:connecttype="custom" o:connectlocs="0,0;1989,0" o:connectangles="0,0"/>
                </v:shape>
                <v:shape id="Freeform 182" o:spid="_x0000_s1202" style="position:absolute;left:4077;top:7463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" path="m,l1989,e" filled="f" strokeweight=".20494mm">
                  <v:path arrowok="t" o:connecttype="custom" o:connectlocs="0,0;1989,0" o:connectangles="0,0"/>
                </v:shape>
                <v:shape id="Freeform 183" o:spid="_x0000_s1203" style="position:absolute;left:4082;top:7468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" path="m,l,506e" filled="f" strokeweight=".20494mm">
                  <v:path arrowok="t" o:connecttype="custom" o:connectlocs="0,0;0,506" o:connectangles="0,0"/>
                </v:shape>
                <v:shape id="Freeform 184" o:spid="_x0000_s1204" style="position:absolute;left:6062;top:7468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" path="m,l,506e" filled="f" strokeweight=".20494mm">
                  <v:path arrowok="t" o:connecttype="custom" o:connectlocs="0,0;0,506" o:connectangles="0,0"/>
                </v:shape>
                <v:shape id="Freeform 185" o:spid="_x0000_s1205" style="position:absolute;left:4077;top:7979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" path="m,l1989,e" filled="f" strokeweight=".58pt">
                  <v:path arrowok="t" o:connecttype="custom" o:connectlocs="0,0;1989,0" o:connectangles="0,0"/>
                </v:shape>
                <v:shape id="Freeform 186" o:spid="_x0000_s1206" style="position:absolute;left:4077;top:8243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" path="m,l1989,e" filled="f" strokeweight=".58pt">
                  <v:path arrowok="t" o:connecttype="custom" o:connectlocs="0,0;1989,0" o:connectangles="0,0"/>
                </v:shape>
                <v:shape id="Freeform 187" o:spid="_x0000_s1207" style="position:absolute;left:4082;top:8248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" path="m,l,506e" filled="f" strokeweight=".20494mm">
                  <v:path arrowok="t" o:connecttype="custom" o:connectlocs="0,0;0,506" o:connectangles="0,0"/>
                </v:shape>
                <v:shape id="Freeform 188" o:spid="_x0000_s1208" style="position:absolute;left:6062;top:8248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" path="m,l,506e" filled="f" strokeweight=".20494mm">
                  <v:path arrowok="t" o:connecttype="custom" o:connectlocs="0,0;0,506" o:connectangles="0,0"/>
                </v:shape>
                <v:shape id="Freeform 189" o:spid="_x0000_s1209" style="position:absolute;left:4077;top:8759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" path="m,l1989,e" filled="f" strokeweight=".20494mm">
                  <v:path arrowok="t" o:connecttype="custom" o:connectlocs="0,0;1989,0" o:connectangles="0,0"/>
                </v:shape>
                <v:shape id="Freeform 190" o:spid="_x0000_s1210" style="position:absolute;left:4077;top:9021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" path="m,l1989,e" filled="f" strokeweight=".58pt">
                  <v:path arrowok="t" o:connecttype="custom" o:connectlocs="0,0;1989,0" o:connectangles="0,0"/>
                </v:shape>
                <v:shape id="Freeform 191" o:spid="_x0000_s1211" style="position:absolute;left:4082;top:9026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" path="m,l,506e" filled="f" strokeweight=".20494mm">
                  <v:path arrowok="t" o:connecttype="custom" o:connectlocs="0,0;0,506" o:connectangles="0,0"/>
                </v:shape>
                <v:shape id="Freeform 192" o:spid="_x0000_s1212" style="position:absolute;left:6062;top:9026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" path="m,l,506e" filled="f" strokeweight=".20494mm">
                  <v:path arrowok="t" o:connecttype="custom" o:connectlocs="0,0;0,506" o:connectangles="0,0"/>
                </v:shape>
                <v:shape id="Freeform 193" o:spid="_x0000_s1213" style="position:absolute;left:4077;top:9537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" path="m,l1989,e" filled="f" strokeweight=".20494mm">
                  <v:path arrowok="t" o:connecttype="custom" o:connectlocs="0,0;1989,0" o:connectangles="0,0"/>
                </v:shape>
                <v:shape id="Freeform 194" o:spid="_x0000_s1214" style="position:absolute;left:4077;top:9801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" path="m,l1989,e" filled="f" strokeweight=".58pt">
                  <v:path arrowok="t" o:connecttype="custom" o:connectlocs="0,0;1989,0" o:connectangles="0,0"/>
                </v:shape>
                <v:shape id="Freeform 195" o:spid="_x0000_s1215" style="position:absolute;left:4082;top:9806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" path="m,l,506e" filled="f" strokeweight=".20494mm">
                  <v:path arrowok="t" o:connecttype="custom" o:connectlocs="0,0;0,506" o:connectangles="0,0"/>
                </v:shape>
                <v:shape id="Freeform 196" o:spid="_x0000_s1216" style="position:absolute;left:6062;top:9806;width:20;height:506;visibility:visible;mso-wrap-style:square;v-text-anchor:top" coordsize="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" path="m,l,506e" filled="f" strokeweight=".20494mm">
                  <v:path arrowok="t" o:connecttype="custom" o:connectlocs="0,0;0,506" o:connectangles="0,0"/>
                </v:shape>
                <v:shape id="Freeform 197" o:spid="_x0000_s1217" style="position:absolute;left:4077;top:10317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" path="m,l1989,e" filled="f" strokeweight=".58pt">
                  <v:path arrowok="t" o:connecttype="custom" o:connectlocs="0,0;1989,0" o:connectangles="0,0"/>
                </v:shape>
                <v:shape id="Freeform 198" o:spid="_x0000_s1218" style="position:absolute;left:4077;top:10579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" path="m,l1989,e" filled="f" strokeweight=".58pt">
                  <v:path arrowok="t" o:connecttype="custom" o:connectlocs="0,0;1989,0" o:connectangles="0,0"/>
                </v:shape>
                <v:shape id="Freeform 199" o:spid="_x0000_s1219" style="position:absolute;left:4082;top:10583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" path="m,l,506e" filled="f" strokeweight=".20494mm">
                  <v:path arrowok="t" o:connecttype="custom" o:connectlocs="0,0;0,506" o:connectangles="0,0"/>
                </v:shape>
                <v:shape id="Freeform 200" o:spid="_x0000_s1220" style="position:absolute;left:6062;top:10583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" path="m,l,506e" filled="f" strokeweight=".20494mm">
                  <v:path arrowok="t" o:connecttype="custom" o:connectlocs="0,0;0,506" o:connectangles="0,0"/>
                </v:shape>
                <v:shape id="Freeform 201" o:spid="_x0000_s1221" style="position:absolute;left:4077;top:11095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" path="m,l1989,e" filled="f" strokeweight=".58pt">
                  <v:path arrowok="t" o:connecttype="custom" o:connectlocs="0,0;1989,0" o:connectangles="0,0"/>
                </v:shape>
                <v:shape id="Freeform 202" o:spid="_x0000_s1222" style="position:absolute;left:4077;top:11359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" path="m,l1989,e" filled="f" strokeweight=".20494mm">
                  <v:path arrowok="t" o:connecttype="custom" o:connectlocs="0,0;1989,0" o:connectangles="0,0"/>
                </v:shape>
                <v:shape id="Freeform 203" o:spid="_x0000_s1223" style="position:absolute;left:4082;top:11363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" path="m,l,506e" filled="f" strokeweight=".20494mm">
                  <v:path arrowok="t" o:connecttype="custom" o:connectlocs="0,0;0,506" o:connectangles="0,0"/>
                </v:shape>
                <v:shape id="Freeform 204" o:spid="_x0000_s1224" style="position:absolute;left:6062;top:11363;width:20;height:507;visibility:visible;mso-wrap-style:square;v-text-anchor:top" coordsize="2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" path="m,l,506e" filled="f" strokeweight=".20494mm">
                  <v:path arrowok="t" o:connecttype="custom" o:connectlocs="0,0;0,506" o:connectangles="0,0"/>
                </v:shape>
                <v:shape id="Freeform 205" o:spid="_x0000_s1225" style="position:absolute;left:4077;top:11875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" path="m,l1989,e" filled="f" strokeweight=".20458mm">
                  <v:path arrowok="t" o:connecttype="custom" o:connectlocs="0,0;1989,0" o:connectangles="0,0"/>
                </v:shape>
                <v:shape id="Freeform 206" o:spid="_x0000_s1226" style="position:absolute;left:4077;top:12136;width:1990;height:20;visibility:visible;mso-wrap-style:square;v-text-anchor:top" coordsize="19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" path="m,l1989,e" filled="f" strokeweight=".20494mm">
                  <v:path arrowok="t" o:connecttype="custom" o:connectlocs="0,0;1989,0" o:connectangles="0,0"/>
                </v:shape>
                <v:shape id="Freeform 207" o:spid="_x0000_s1227" style="position:absolute;left:1305;top:12818;width:9298;height:20;visibility:visible;mso-wrap-style:square;v-text-anchor:top" coordsize="9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" path="m,l9297,e" filled="f" strokeweight=".20458mm">
                  <v:path arrowok="t" o:connecttype="custom" o:connectlocs="0,0;9297,0" o:connectangles="0,0"/>
                </v:shape>
                <v:shape id="Freeform 208" o:spid="_x0000_s1228" style="position:absolute;left:4082;top:12141;width:20;height:672;visibility:visible;mso-wrap-style:square;v-text-anchor:top" coordsize="2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" path="m,l,672e" filled="f" strokeweight=".20494mm">
                  <v:path arrowok="t" o:connecttype="custom" o:connectlocs="0,0;0,672" o:connectangles="0,0"/>
                </v:shape>
                <v:shape id="Freeform 209" o:spid="_x0000_s1229" style="position:absolute;left:6062;top:12141;width:20;height:672;visibility:visible;mso-wrap-style:square;v-text-anchor:top" coordsize="2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" path="m,l,672e" filled="f" strokeweight=".20494mm">
                  <v:path arrowok="t" o:connecttype="custom" o:connectlocs="0,0;0,672" o:connectangles="0,0"/>
                </v:shape>
                <v:shape id="Freeform 210" o:spid="_x0000_s1230" style="position:absolute;left:3242;top:1574;width:1080;height:907;visibility:visible;mso-wrap-style:square;v-text-anchor:top" coordsize="1080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" path="m810,r,226l,226,,680r810,l810,907,1080,453,810,xe" stroked="f">
                  <v:path arrowok="t" o:connecttype="custom" o:connectlocs="810,0;810,226;0,226;0,680;810,680;810,907;1080,453;810,0" o:connectangles="0,0,0,0,0,0,0,0"/>
                </v:shape>
                <v:shape id="Freeform 211" o:spid="_x0000_s1231" style="position:absolute;left:3242;top:1574;width:1080;height:907;visibility:visible;mso-wrap-style:square;v-text-anchor:top" coordsize="1080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" path="m810,r,226l,226,,680r810,l810,907,1080,453,810,xe" filled="f">
                  <v:path arrowok="t" o:connecttype="custom" o:connectlocs="810,0;810,226;0,226;0,680;810,680;810,907;1080,453;810,0" o:connectangles="0,0,0,0,0,0,0,0"/>
                </v:shape>
                <v:shape id="Freeform 212" o:spid="_x0000_s1232" style="position:absolute;left:4491;top:2325;width:1080;height:360;visibility:visible;mso-wrap-style:square;v-text-anchor:top" coordsize="10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" path="m,270r270,l270,,810,r,270l1080,270,540,360,,270xe" filled="f">
                  <v:path arrowok="t" o:connecttype="custom" o:connectlocs="0,270;270,270;270,0;810,0;810,270;1080,270;540,360;0,270" o:connectangles="0,0,0,0,0,0,0,0"/>
                </v:shape>
                <v:shape id="Freeform 213" o:spid="_x0000_s1233" style="position:absolute;left:4510;top:3378;width:1080;height:360;visibility:visible;mso-wrap-style:square;v-text-anchor:top" coordsize="10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" path="m,270r270,l270,,810,r,270l1080,270,540,360,,270xe" filled="f">
                  <v:path arrowok="t" o:connecttype="custom" o:connectlocs="0,270;270,270;270,0;810,0;810,270;1080,270;540,360;0,270" o:connectangles="0,0,0,0,0,0,0,0"/>
                </v:shape>
                <v:rect id="Rectangle 214" o:spid="_x0000_s1234" style="position:absolute;left:6087;top:6124;width:2420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<v:textbox inset="0,0,0,0">
                    <w:txbxContent>
                      <w:p w14:paraId="2EEA2BA6" w14:textId="70F6363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30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3BE955" wp14:editId="2E6EEFE7">
                              <wp:extent cx="1543050" cy="1905000"/>
                              <wp:effectExtent l="0" t="0" r="0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3050" cy="190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8995638" w14:textId="77777777" w:rsidR="00093AC6" w:rsidRDefault="00093AC6"/>
                    </w:txbxContent>
                  </v:textbox>
                </v:rect>
                <v:shape id="Freeform 215" o:spid="_x0000_s1235" style="position:absolute;left:6087;top:6124;width:2422;height:2997;visibility:visible;mso-wrap-style:square;v-text-anchor:top" coordsize="2422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" path="m1011,1737r-26,1l960,1741r-25,4l911,1751r-23,8l866,1767r-20,11l826,1789r-18,13l792,1815r-15,15l765,1846r-12,17l744,1880r-7,18l732,1917r-2,19l729,2262r,525l731,2807r3,19l740,2845r8,17l758,2879r12,17l783,2911r16,14l816,2939r18,12l854,2962r21,9l897,2980r24,6l945,2992r25,3l996,2997r438,l2139,2997r27,l2191,2994r25,-4l2240,2984r23,-8l2285,2967r20,-10l2325,2946r17,-13l2359,2919r14,-14l2386,2889r11,-17l2407,2855r7,-18l2418,2818r3,-19l2421,2262r,-315l2420,1928r-3,-19l2411,1890r-8,-17l2393,1856r-12,-17l2368,1824r-16,-14l2335,1796r-18,-12l2297,1773r-21,-9l2253,1755r-23,-6l2206,1743r-25,-3l2155,1738r-721,-1l,,1011,1737xe" filled="f" strokecolor="#979797" strokeweight="2.25pt">
                  <v:stroke dashstyle="dash"/>
                  <v:path arrowok="t" o:connecttype="custom" o:connectlocs="985,1738;935,1745;888,1759;846,1778;808,1802;777,1830;753,1863;737,1898;730,1936;729,2787;734,2826;748,2862;770,2896;799,2925;834,2951;875,2971;921,2986;970,2995;1434,2997;2166,2997;2216,2990;2263,2976;2305,2957;2342,2933;2373,2905;2397,2872;2414,2837;2421,2799;2421,1947;2417,1909;2403,1873;2381,1839;2352,1810;2317,1784;2276,1764;2230,1749;2181,1740;1434,1737;1011,1737" o:connectangles="0,0,0,0,0,0,0,0,0,0,0,0,0,0,0,0,0,0,0,0,0,0,0,0,0,0,0,0,0,0,0,0,0,0,0,0,0,0,0"/>
                </v:shape>
                <v:shape id="Freeform 216" o:spid="_x0000_s1236" style="position:absolute;left:5989;top:4682;width:1899;height:1381;visibility:visible;mso-wrap-style:square;v-text-anchor:top" coordsize="189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" path="m,1381l1899,e" filled="f" strokeweight="1pt">
                  <v:path arrowok="t" o:connecttype="custom" o:connectlocs="0,1381;1899,0" o:connectangles="0,0"/>
                </v:shape>
                <v:shape id="Freeform 217" o:spid="_x0000_s1237" style="position:absolute;left:7836;top:4623;width:132;height:120;visibility:visible;mso-wrap-style:square;v-text-anchor:top" coordsize="1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" path="m132,l,22r70,97l132,xe" fillcolor="black" stroked="f">
                  <v:path arrowok="t" o:connecttype="custom" o:connectlocs="132,0;0,22;70,119;132,0" o:connectangles="0,0,0,0"/>
                </v:shape>
                <v:shape id="Freeform 218" o:spid="_x0000_s1238" style="position:absolute;left:5989;top:5957;width:1700;height:20;visibility:visible;mso-wrap-style:square;v-text-anchor:top" coordsize="17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" path="m,l1700,e" filled="f" strokeweight="1pt">
                  <v:path arrowok="t" o:connecttype="custom" o:connectlocs="0,0;1700,0" o:connectangles="0,0"/>
                </v:shape>
                <v:shape id="Freeform 219" o:spid="_x0000_s1239" style="position:absolute;left:7669;top:589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" path="m,l,120,120,60,,xe" fillcolor="black" stroked="f">
                  <v:path arrowok="t" o:connecttype="custom" o:connectlocs="0,0;0,120;120,60;0,0" o:connectangles="0,0,0,0"/>
                </v:shape>
                <v:shape id="Freeform 220" o:spid="_x0000_s1240" style="position:absolute;left:5989;top:5274;width:1707;height:682;visibility:visible;mso-wrap-style:square;v-text-anchor:top" coordsize="1707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" path="m,682l1707,e" filled="f" strokeweight="1pt">
                  <v:path arrowok="t" o:connecttype="custom" o:connectlocs="0,682;1707,0" o:connectangles="0,0"/>
                </v:shape>
                <v:shape id="Freeform 221" o:spid="_x0000_s1241" style="position:absolute;left:7655;top:5225;width:134;height:112;visibility:visible;mso-wrap-style:square;v-text-anchor:top" coordsize="13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" path="m,l44,111,133,11,,xe" fillcolor="black" stroked="f">
                  <v:path arrowok="t" o:connecttype="custom" o:connectlocs="0,0;44,111;133,11;0,0" o:connectangles="0,0,0,0"/>
                </v:shape>
                <w10:wrap anchorx="page" anchory="page"/>
              </v:group>
            </w:pict>
          </mc:Fallback>
        </mc:AlternateContent>
      </w:r>
    </w:p>
    <w:p w14:paraId="2C6D5BB2" w14:textId="77777777" w:rsidR="00093AC6" w:rsidRDefault="00093AC6">
      <w:pPr>
        <w:kinsoku w:val="0"/>
        <w:overflowPunct w:val="0"/>
        <w:spacing w:before="77" w:line="252" w:lineRule="exact"/>
        <w:ind w:left="3793" w:right="481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2"/>
          <w:sz w:val="22"/>
          <w:szCs w:val="22"/>
        </w:rPr>
        <w:t>ill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pacing w:val="-2"/>
          <w:sz w:val="22"/>
          <w:szCs w:val="22"/>
        </w:rPr>
        <w:t>H</w:t>
      </w:r>
      <w:r>
        <w:rPr>
          <w:rFonts w:ascii="Arial" w:hAnsi="Arial" w:cs="Arial"/>
          <w:spacing w:val="-1"/>
          <w:sz w:val="22"/>
          <w:szCs w:val="22"/>
        </w:rPr>
        <w:t>ea</w:t>
      </w:r>
      <w:r>
        <w:rPr>
          <w:rFonts w:ascii="Arial" w:hAnsi="Arial" w:cs="Arial"/>
          <w:spacing w:val="-2"/>
          <w:sz w:val="22"/>
          <w:szCs w:val="22"/>
        </w:rPr>
        <w:t>l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h</w:t>
      </w:r>
    </w:p>
    <w:p w14:paraId="7A6385C4" w14:textId="77777777" w:rsidR="00093AC6" w:rsidRDefault="00093AC6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14:paraId="570FA2B1" w14:textId="77777777" w:rsidR="00093AC6" w:rsidRDefault="00093AC6">
      <w:pPr>
        <w:kinsoku w:val="0"/>
        <w:overflowPunct w:val="0"/>
        <w:spacing w:before="72" w:line="241" w:lineRule="auto"/>
        <w:ind w:left="3793" w:right="481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2"/>
          <w:sz w:val="22"/>
          <w:szCs w:val="22"/>
        </w:rPr>
        <w:t>ill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pacing w:val="-1"/>
          <w:sz w:val="22"/>
          <w:szCs w:val="22"/>
        </w:rPr>
        <w:t>Li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cy</w:t>
      </w:r>
    </w:p>
    <w:p w14:paraId="0DE14F20" w14:textId="77777777" w:rsidR="00093AC6" w:rsidRDefault="00093AC6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17A5248B" w14:textId="77777777" w:rsidR="00093AC6" w:rsidRDefault="00093AC6">
      <w:pPr>
        <w:kinsoku w:val="0"/>
        <w:overflowPunct w:val="0"/>
        <w:spacing w:before="77" w:line="252" w:lineRule="exact"/>
        <w:ind w:left="3793" w:right="481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Li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2"/>
          <w:sz w:val="22"/>
          <w:szCs w:val="22"/>
        </w:rPr>
        <w:t>ll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pacing w:val="-1"/>
          <w:sz w:val="22"/>
          <w:szCs w:val="22"/>
        </w:rPr>
        <w:t>Nu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cy</w:t>
      </w:r>
    </w:p>
    <w:p w14:paraId="35779887" w14:textId="77777777" w:rsidR="00093AC6" w:rsidRDefault="00093AC6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48233714" w14:textId="77777777" w:rsidR="00093AC6" w:rsidRDefault="00093AC6">
      <w:pPr>
        <w:kinsoku w:val="0"/>
        <w:overflowPunct w:val="0"/>
        <w:spacing w:before="77" w:line="252" w:lineRule="exact"/>
        <w:ind w:left="3817" w:right="48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2"/>
          <w:sz w:val="22"/>
          <w:szCs w:val="22"/>
        </w:rPr>
        <w:t>ill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pacing w:val="-1"/>
          <w:sz w:val="22"/>
          <w:szCs w:val="22"/>
        </w:rPr>
        <w:t>Finan</w:t>
      </w:r>
      <w:r>
        <w:rPr>
          <w:rFonts w:ascii="Arial" w:hAnsi="Arial" w:cs="Arial"/>
          <w:sz w:val="22"/>
          <w:szCs w:val="22"/>
        </w:rPr>
        <w:t>ce</w:t>
      </w:r>
    </w:p>
    <w:p w14:paraId="0A04D169" w14:textId="77777777" w:rsidR="00093AC6" w:rsidRDefault="00093AC6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14:paraId="75E2662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75210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D8030E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9E0EC53" w14:textId="77777777" w:rsidR="00093AC6" w:rsidRDefault="00093AC6">
      <w:pPr>
        <w:numPr>
          <w:ilvl w:val="0"/>
          <w:numId w:val="15"/>
        </w:numPr>
        <w:tabs>
          <w:tab w:val="left" w:pos="678"/>
        </w:tabs>
        <w:kinsoku w:val="0"/>
        <w:overflowPunct w:val="0"/>
        <w:spacing w:before="72"/>
        <w:ind w:left="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Yo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1"/>
          <w:sz w:val="22"/>
          <w:szCs w:val="22"/>
        </w:rPr>
        <w:t>nee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pacing w:val="-1"/>
          <w:sz w:val="22"/>
          <w:szCs w:val="22"/>
        </w:rPr>
        <w:t>ha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e c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ple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pacing w:val="-1"/>
          <w:sz w:val="22"/>
          <w:szCs w:val="22"/>
        </w:rPr>
        <w:t>n</w:t>
      </w:r>
      <w:r>
        <w:rPr>
          <w:rFonts w:ascii="Arial" w:hAnsi="Arial" w:cs="Arial"/>
          <w:b/>
          <w:bCs/>
          <w:spacing w:val="-2"/>
          <w:sz w:val="22"/>
          <w:szCs w:val="22"/>
        </w:rPr>
        <w:t>t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-1"/>
          <w:sz w:val="22"/>
          <w:szCs w:val="22"/>
        </w:rPr>
        <w:t>oduc</w:t>
      </w:r>
      <w:r>
        <w:rPr>
          <w:rFonts w:ascii="Arial" w:hAnsi="Arial" w:cs="Arial"/>
          <w:b/>
          <w:bCs/>
          <w:spacing w:val="-2"/>
          <w:sz w:val="22"/>
          <w:szCs w:val="22"/>
        </w:rPr>
        <w:t>t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pacing w:val="-1"/>
          <w:sz w:val="22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to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c</w:t>
      </w:r>
      <w:r>
        <w:rPr>
          <w:rFonts w:ascii="Arial" w:hAnsi="Arial" w:cs="Arial"/>
          <w:b/>
          <w:bCs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spacing w:val="-1"/>
          <w:sz w:val="22"/>
          <w:szCs w:val="22"/>
        </w:rPr>
        <w:t>ea</w:t>
      </w:r>
      <w:r>
        <w:rPr>
          <w:rFonts w:ascii="Arial" w:hAnsi="Arial" w:cs="Arial"/>
          <w:b/>
          <w:bCs/>
          <w:spacing w:val="-3"/>
          <w:sz w:val="22"/>
          <w:szCs w:val="22"/>
        </w:rPr>
        <w:t>n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pacing w:val="-1"/>
          <w:sz w:val="22"/>
          <w:szCs w:val="22"/>
        </w:rPr>
        <w:t>n</w:t>
      </w:r>
      <w:r>
        <w:rPr>
          <w:rFonts w:ascii="Arial" w:hAnsi="Arial" w:cs="Arial"/>
          <w:b/>
          <w:bCs/>
          <w:sz w:val="22"/>
          <w:szCs w:val="22"/>
        </w:rPr>
        <w:t xml:space="preserve">g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doin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</w:t>
      </w:r>
    </w:p>
    <w:p w14:paraId="74D72742" w14:textId="77777777" w:rsidR="00093AC6" w:rsidRDefault="00093AC6">
      <w:pPr>
        <w:numPr>
          <w:ilvl w:val="0"/>
          <w:numId w:val="15"/>
        </w:numPr>
        <w:tabs>
          <w:tab w:val="left" w:pos="678"/>
        </w:tabs>
        <w:kinsoku w:val="0"/>
        <w:overflowPunct w:val="0"/>
        <w:spacing w:before="1"/>
        <w:ind w:left="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>Ot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ill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lu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rs</w:t>
      </w:r>
      <w:r>
        <w:rPr>
          <w:rFonts w:ascii="Arial" w:hAnsi="Arial" w:cs="Arial"/>
          <w:spacing w:val="-2"/>
          <w:sz w:val="22"/>
          <w:szCs w:val="22"/>
        </w:rPr>
        <w:t xml:space="preserve"> m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don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der</w:t>
      </w:r>
    </w:p>
    <w:p w14:paraId="7D09F985" w14:textId="77777777" w:rsidR="00093AC6" w:rsidRDefault="00093AC6">
      <w:pPr>
        <w:numPr>
          <w:ilvl w:val="0"/>
          <w:numId w:val="15"/>
        </w:numPr>
        <w:tabs>
          <w:tab w:val="left" w:pos="678"/>
        </w:tabs>
        <w:kinsoku w:val="0"/>
        <w:overflowPunct w:val="0"/>
        <w:spacing w:before="1"/>
        <w:ind w:left="678"/>
        <w:rPr>
          <w:rFonts w:ascii="Arial" w:hAnsi="Arial" w:cs="Arial"/>
          <w:sz w:val="22"/>
          <w:szCs w:val="22"/>
        </w:rPr>
        <w:sectPr w:rsidR="00093AC6">
          <w:type w:val="continuous"/>
          <w:pgSz w:w="11907" w:h="16840"/>
          <w:pgMar w:top="1560" w:right="1480" w:bottom="280" w:left="740" w:header="720" w:footer="720" w:gutter="0"/>
          <w:cols w:space="720" w:equalWidth="0">
            <w:col w:w="9687"/>
          </w:cols>
          <w:noEndnote/>
        </w:sectPr>
      </w:pPr>
    </w:p>
    <w:p w14:paraId="02B66EE9" w14:textId="1BDE4D9B" w:rsidR="00093AC6" w:rsidRDefault="00130807">
      <w:pPr>
        <w:pStyle w:val="Heading1"/>
        <w:numPr>
          <w:ilvl w:val="0"/>
          <w:numId w:val="16"/>
        </w:numPr>
        <w:tabs>
          <w:tab w:val="left" w:pos="3114"/>
        </w:tabs>
        <w:kinsoku w:val="0"/>
        <w:overflowPunct w:val="0"/>
        <w:spacing w:before="56"/>
        <w:ind w:left="311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A3081D5" wp14:editId="32665BD8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164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1645" name="Freeform 225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226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227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228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229"/>
                        <wps:cNvSpPr>
                          <a:spLocks/>
                        </wps:cNvSpPr>
                        <wps:spPr bwMode="auto">
                          <a:xfrm>
                            <a:off x="2290" y="7538"/>
                            <a:ext cx="7200" cy="20"/>
                          </a:xfrm>
                          <a:custGeom>
                            <a:avLst/>
                            <a:gdLst>
                              <a:gd name="T0" fmla="*/ 0 w 7200"/>
                              <a:gd name="T1" fmla="*/ 0 h 20"/>
                              <a:gd name="T2" fmla="*/ 7200 w 72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00" h="20">
                                <a:moveTo>
                                  <a:pt x="0" y="0"/>
                                </a:move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8044" y="5264"/>
                            <a:ext cx="23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CBA31" w14:textId="66A5ADE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2730817" wp14:editId="07CD3638">
                                    <wp:extent cx="1495425" cy="838200"/>
                                    <wp:effectExtent l="0" t="0" r="0" b="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5425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AFA96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081D5" id="Group 224" o:spid="_x0000_s1242" style="position:absolute;left:0;text-align:left;margin-left:37.7pt;margin-top:35.3pt;width:519.85pt;height:751.45pt;z-index:-251666944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" o:allowincell="f">
                <v:shape id="Freeform 225" o:spid="_x0000_s1243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" path="m,l10384,e" filled="f" strokeweight=".20458mm">
                  <v:path arrowok="t" o:connecttype="custom" o:connectlocs="0,0;10384,0" o:connectangles="0,0"/>
                </v:shape>
                <v:shape id="Freeform 226" o:spid="_x0000_s1244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" path="m,l,15007e" filled="f" strokeweight=".20458mm">
                  <v:path arrowok="t" o:connecttype="custom" o:connectlocs="0,0;0,15007" o:connectangles="0,0"/>
                </v:shape>
                <v:shape id="Freeform 227" o:spid="_x0000_s1245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" path="m,l,15007e" filled="f" strokeweight=".58pt">
                  <v:path arrowok="t" o:connecttype="custom" o:connectlocs="0,0;0,15007" o:connectangles="0,0"/>
                </v:shape>
                <v:shape id="Freeform 228" o:spid="_x0000_s1246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" path="m,l10384,e" filled="f" strokeweight=".20494mm">
                  <v:path arrowok="t" o:connecttype="custom" o:connectlocs="0,0;10384,0" o:connectangles="0,0"/>
                </v:shape>
                <v:shape id="Freeform 229" o:spid="_x0000_s1247" style="position:absolute;left:2290;top:7538;width:7200;height:20;visibility:visible;mso-wrap-style:square;v-text-anchor:top" coordsize="72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" path="m,l7200,e" filled="f">
                  <v:path arrowok="t" o:connecttype="custom" o:connectlocs="0,0;7200,0" o:connectangles="0,0"/>
                </v:shape>
                <v:rect id="Rectangle 230" o:spid="_x0000_s1248" style="position:absolute;left:8044;top:5264;width:236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ds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AxTR2zHAAAA3QAA&#10;AA8AAAAAAAAAAAAAAAAABwIAAGRycy9kb3ducmV2LnhtbFBLBQYAAAAAAwADALcAAAD7AgAAAAA=&#10;" filled="f" stroked="f">
                  <v:textbox inset="0,0,0,0">
                    <w:txbxContent>
                      <w:p w14:paraId="1BECBA31" w14:textId="66A5ADE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3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2730817" wp14:editId="07CD3638">
                              <wp:extent cx="1495425" cy="838200"/>
                              <wp:effectExtent l="0" t="0" r="0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5425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3AFA96A" w14:textId="77777777" w:rsidR="00093AC6" w:rsidRDefault="00093AC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93AC6">
        <w:t>I</w:t>
      </w:r>
      <w:r w:rsidR="00093AC6">
        <w:rPr>
          <w:spacing w:val="-1"/>
        </w:rPr>
        <w:t>nt</w:t>
      </w:r>
      <w:r w:rsidR="00093AC6">
        <w:rPr>
          <w:spacing w:val="3"/>
        </w:rPr>
        <w:t>r</w:t>
      </w:r>
      <w:r w:rsidR="00093AC6">
        <w:rPr>
          <w:spacing w:val="-1"/>
        </w:rPr>
        <w:t>od</w:t>
      </w:r>
      <w:r w:rsidR="00093AC6">
        <w:rPr>
          <w:spacing w:val="1"/>
        </w:rPr>
        <w:t>u</w:t>
      </w:r>
      <w:r w:rsidR="00093AC6">
        <w:t>c</w:t>
      </w:r>
      <w:r w:rsidR="00093AC6">
        <w:rPr>
          <w:spacing w:val="-1"/>
        </w:rPr>
        <w:t>t</w:t>
      </w:r>
      <w:r w:rsidR="00093AC6">
        <w:rPr>
          <w:spacing w:val="2"/>
        </w:rPr>
        <w:t>i</w:t>
      </w:r>
      <w:r w:rsidR="00093AC6">
        <w:rPr>
          <w:spacing w:val="-1"/>
        </w:rPr>
        <w:t>o</w:t>
      </w:r>
      <w:r w:rsidR="00093AC6">
        <w:t>n</w:t>
      </w:r>
      <w:r w:rsidR="00093AC6">
        <w:rPr>
          <w:spacing w:val="-14"/>
        </w:rPr>
        <w:t xml:space="preserve"> </w:t>
      </w:r>
      <w:r w:rsidR="00093AC6">
        <w:rPr>
          <w:spacing w:val="-1"/>
        </w:rPr>
        <w:t>t</w:t>
      </w:r>
      <w:r w:rsidR="00093AC6">
        <w:t>o</w:t>
      </w:r>
      <w:r w:rsidR="00093AC6">
        <w:rPr>
          <w:spacing w:val="-10"/>
        </w:rPr>
        <w:t xml:space="preserve"> </w:t>
      </w:r>
      <w:r w:rsidR="00093AC6">
        <w:rPr>
          <w:spacing w:val="-6"/>
        </w:rPr>
        <w:t>y</w:t>
      </w:r>
      <w:r w:rsidR="00093AC6">
        <w:rPr>
          <w:spacing w:val="1"/>
        </w:rPr>
        <w:t>o</w:t>
      </w:r>
      <w:r w:rsidR="00093AC6">
        <w:rPr>
          <w:spacing w:val="-1"/>
        </w:rPr>
        <w:t>u</w:t>
      </w:r>
      <w:r w:rsidR="00093AC6">
        <w:t>r</w:t>
      </w:r>
      <w:r w:rsidR="00093AC6">
        <w:rPr>
          <w:spacing w:val="-16"/>
        </w:rPr>
        <w:t xml:space="preserve"> </w:t>
      </w:r>
      <w:r w:rsidR="00093AC6">
        <w:rPr>
          <w:spacing w:val="8"/>
        </w:rPr>
        <w:t>w</w:t>
      </w:r>
      <w:r w:rsidR="00093AC6">
        <w:rPr>
          <w:spacing w:val="-1"/>
        </w:rPr>
        <w:t>o</w:t>
      </w:r>
      <w:r w:rsidR="00093AC6">
        <w:t>rk</w:t>
      </w:r>
      <w:r w:rsidR="00093AC6">
        <w:rPr>
          <w:spacing w:val="-1"/>
        </w:rPr>
        <w:t>book</w:t>
      </w:r>
    </w:p>
    <w:p w14:paraId="2BC9A36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18EA08D" w14:textId="77777777" w:rsidR="00093AC6" w:rsidRDefault="00093AC6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14:paraId="07B234EA" w14:textId="77777777" w:rsidR="00093AC6" w:rsidRDefault="00093AC6">
      <w:pPr>
        <w:kinsoku w:val="0"/>
        <w:overflowPunct w:val="0"/>
        <w:spacing w:before="72"/>
        <w:ind w:lef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bo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belo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ou!</w:t>
      </w:r>
    </w:p>
    <w:p w14:paraId="5AA4B9DE" w14:textId="77777777" w:rsidR="00093AC6" w:rsidRDefault="00093AC6">
      <w:pPr>
        <w:kinsoku w:val="0"/>
        <w:overflowPunct w:val="0"/>
        <w:spacing w:before="11" w:line="240" w:lineRule="exact"/>
      </w:pPr>
    </w:p>
    <w:p w14:paraId="7C7B50B6" w14:textId="77777777" w:rsidR="00093AC6" w:rsidRDefault="00093AC6">
      <w:pPr>
        <w:kinsoku w:val="0"/>
        <w:overflowPunct w:val="0"/>
        <w:ind w:lef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pacing w:val="3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 so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se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io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pacing w:val="-1"/>
          <w:sz w:val="22"/>
          <w:szCs w:val="22"/>
        </w:rPr>
        <w:t>la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.</w:t>
      </w:r>
    </w:p>
    <w:p w14:paraId="21D458DF" w14:textId="77777777" w:rsidR="00093AC6" w:rsidRDefault="00093AC6">
      <w:pPr>
        <w:kinsoku w:val="0"/>
        <w:overflowPunct w:val="0"/>
        <w:spacing w:before="13" w:line="240" w:lineRule="exact"/>
      </w:pPr>
    </w:p>
    <w:p w14:paraId="6A621523" w14:textId="77777777" w:rsidR="00093AC6" w:rsidRDefault="00093AC6">
      <w:pPr>
        <w:kinsoku w:val="0"/>
        <w:overflowPunct w:val="0"/>
        <w:spacing w:line="241" w:lineRule="auto"/>
        <w:ind w:left="112" w:right="10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bo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on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ain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pacing w:val="-1"/>
          <w:sz w:val="22"/>
          <w:szCs w:val="22"/>
        </w:rPr>
        <w:t>lo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d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ai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-1"/>
          <w:sz w:val="22"/>
          <w:szCs w:val="22"/>
        </w:rPr>
        <w:t>idea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t</w:t>
      </w: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pacing w:val="-1"/>
          <w:sz w:val="22"/>
          <w:szCs w:val="22"/>
        </w:rPr>
        <w:t>hel</w:t>
      </w:r>
      <w:r>
        <w:rPr>
          <w:rFonts w:ascii="Arial" w:hAnsi="Arial" w:cs="Arial"/>
          <w:sz w:val="22"/>
          <w:szCs w:val="22"/>
        </w:rPr>
        <w:t xml:space="preserve">p 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1"/>
          <w:sz w:val="22"/>
          <w:szCs w:val="22"/>
        </w:rPr>
        <w:t>lea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Yo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-2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ili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il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i</w:t>
      </w:r>
      <w:r>
        <w:rPr>
          <w:rFonts w:ascii="Arial" w:hAnsi="Arial" w:cs="Arial"/>
          <w:spacing w:val="-1"/>
          <w:sz w:val="22"/>
          <w:szCs w:val="22"/>
        </w:rPr>
        <w:t>labl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3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1"/>
          <w:sz w:val="22"/>
          <w:szCs w:val="22"/>
        </w:rPr>
        <w:t>uid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1"/>
          <w:sz w:val="22"/>
          <w:szCs w:val="22"/>
        </w:rPr>
        <w:t>du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lea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nin</w:t>
      </w:r>
      <w:r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pacing w:val="3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</w:t>
      </w:r>
    </w:p>
    <w:p w14:paraId="4FD1CD69" w14:textId="77777777" w:rsidR="00093AC6" w:rsidRDefault="00093AC6">
      <w:pPr>
        <w:kinsoku w:val="0"/>
        <w:overflowPunct w:val="0"/>
        <w:spacing w:before="51" w:line="506" w:lineRule="exact"/>
        <w:ind w:left="112" w:right="93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Yo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1"/>
          <w:sz w:val="22"/>
          <w:szCs w:val="22"/>
        </w:rPr>
        <w:t>i</w:t>
      </w: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x</w:t>
      </w:r>
      <w:r>
        <w:rPr>
          <w:rFonts w:ascii="Arial" w:hAnsi="Arial" w:cs="Arial"/>
          <w:spacing w:val="-1"/>
          <w:sz w:val="22"/>
          <w:szCs w:val="22"/>
        </w:rPr>
        <w:t>pe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ple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-2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bo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pacing w:val="1"/>
          <w:sz w:val="22"/>
          <w:szCs w:val="22"/>
        </w:rPr>
        <w:t xml:space="preserve"> t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ho</w:t>
      </w:r>
      <w:r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pacing w:val="-3"/>
          <w:sz w:val="22"/>
          <w:szCs w:val="22"/>
        </w:rPr>
        <w:t xml:space="preserve"> y</w:t>
      </w:r>
      <w:r>
        <w:rPr>
          <w:rFonts w:ascii="Arial" w:hAnsi="Arial" w:cs="Arial"/>
          <w:spacing w:val="-1"/>
          <w:sz w:val="22"/>
          <w:szCs w:val="22"/>
        </w:rPr>
        <w:t>ou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und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and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pacing w:val="-1"/>
          <w:sz w:val="22"/>
          <w:szCs w:val="22"/>
        </w:rPr>
        <w:t>Yo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1"/>
          <w:sz w:val="22"/>
          <w:szCs w:val="22"/>
        </w:rPr>
        <w:t>i</w:t>
      </w: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1"/>
          <w:sz w:val="22"/>
          <w:szCs w:val="22"/>
        </w:rPr>
        <w:t>lea</w:t>
      </w:r>
      <w:r>
        <w:rPr>
          <w:rFonts w:ascii="Arial" w:hAnsi="Arial" w:cs="Arial"/>
          <w:sz w:val="22"/>
          <w:szCs w:val="22"/>
        </w:rPr>
        <w:t>rn m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:</w:t>
      </w:r>
    </w:p>
    <w:p w14:paraId="3EC20BFD" w14:textId="77777777" w:rsidR="00093AC6" w:rsidRDefault="00093AC6">
      <w:pPr>
        <w:numPr>
          <w:ilvl w:val="1"/>
          <w:numId w:val="15"/>
        </w:numPr>
        <w:tabs>
          <w:tab w:val="left" w:pos="1285"/>
        </w:tabs>
        <w:kinsoku w:val="0"/>
        <w:overflowPunct w:val="0"/>
        <w:spacing w:before="7"/>
        <w:ind w:left="112" w:firstLine="71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2"/>
          <w:sz w:val="22"/>
          <w:szCs w:val="22"/>
        </w:rPr>
        <w:t>q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ions</w:t>
      </w:r>
    </w:p>
    <w:p w14:paraId="3552B065" w14:textId="77777777" w:rsidR="00093AC6" w:rsidRDefault="00093AC6">
      <w:pPr>
        <w:numPr>
          <w:ilvl w:val="1"/>
          <w:numId w:val="15"/>
        </w:numPr>
        <w:tabs>
          <w:tab w:val="left" w:pos="1285"/>
        </w:tabs>
        <w:kinsoku w:val="0"/>
        <w:overflowPunct w:val="0"/>
        <w:spacing w:before="59"/>
        <w:ind w:left="12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Pa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ipa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pacing w:val="3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ou</w:t>
      </w:r>
      <w:r>
        <w:rPr>
          <w:rFonts w:ascii="Arial" w:hAnsi="Arial" w:cs="Arial"/>
          <w:sz w:val="22"/>
          <w:szCs w:val="22"/>
        </w:rPr>
        <w:t xml:space="preserve">p </w:t>
      </w:r>
      <w:r>
        <w:rPr>
          <w:rFonts w:ascii="Arial" w:hAnsi="Arial" w:cs="Arial"/>
          <w:spacing w:val="-1"/>
          <w:sz w:val="22"/>
          <w:szCs w:val="22"/>
        </w:rPr>
        <w:t>di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ss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-1"/>
          <w:sz w:val="22"/>
          <w:szCs w:val="22"/>
        </w:rPr>
        <w:t>ons</w:t>
      </w:r>
    </w:p>
    <w:p w14:paraId="4045D11B" w14:textId="77777777" w:rsidR="00093AC6" w:rsidRDefault="00093AC6">
      <w:pPr>
        <w:numPr>
          <w:ilvl w:val="1"/>
          <w:numId w:val="15"/>
        </w:numPr>
        <w:tabs>
          <w:tab w:val="left" w:pos="1285"/>
        </w:tabs>
        <w:kinsoku w:val="0"/>
        <w:overflowPunct w:val="0"/>
        <w:spacing w:before="59"/>
        <w:ind w:left="12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Readin</w:t>
      </w:r>
      <w:r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pacing w:val="3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addi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iona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ial</w:t>
      </w:r>
    </w:p>
    <w:p w14:paraId="5173DE69" w14:textId="77777777" w:rsidR="00093AC6" w:rsidRDefault="00093AC6">
      <w:pPr>
        <w:numPr>
          <w:ilvl w:val="1"/>
          <w:numId w:val="15"/>
        </w:numPr>
        <w:tabs>
          <w:tab w:val="left" w:pos="1285"/>
        </w:tabs>
        <w:kinsoku w:val="0"/>
        <w:overflowPunct w:val="0"/>
        <w:spacing w:before="61"/>
        <w:ind w:left="12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Co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ple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ss</w:t>
      </w:r>
      <w:r>
        <w:rPr>
          <w:rFonts w:ascii="Arial" w:hAnsi="Arial" w:cs="Arial"/>
          <w:spacing w:val="-4"/>
          <w:sz w:val="22"/>
          <w:szCs w:val="22"/>
        </w:rPr>
        <w:t>i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pacing w:val="-2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en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s</w:t>
      </w:r>
    </w:p>
    <w:p w14:paraId="652847AC" w14:textId="77777777" w:rsidR="00093AC6" w:rsidRDefault="00093AC6">
      <w:pPr>
        <w:numPr>
          <w:ilvl w:val="1"/>
          <w:numId w:val="15"/>
        </w:numPr>
        <w:tabs>
          <w:tab w:val="left" w:pos="1285"/>
        </w:tabs>
        <w:kinsoku w:val="0"/>
        <w:overflowPunct w:val="0"/>
        <w:spacing w:before="59" w:line="537" w:lineRule="auto"/>
        <w:ind w:left="112" w:right="5389" w:firstLine="71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Doin</w:t>
      </w:r>
      <w:r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pacing w:val="3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rk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 -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bo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pacing w:val="-1"/>
          <w:sz w:val="22"/>
          <w:szCs w:val="22"/>
        </w:rPr>
        <w:t>hel</w:t>
      </w:r>
      <w:r>
        <w:rPr>
          <w:rFonts w:ascii="Arial" w:hAnsi="Arial" w:cs="Arial"/>
          <w:sz w:val="22"/>
          <w:szCs w:val="22"/>
        </w:rPr>
        <w:t xml:space="preserve">p 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u 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eed!</w:t>
      </w:r>
    </w:p>
    <w:p w14:paraId="5552700B" w14:textId="77777777" w:rsidR="00093AC6" w:rsidRDefault="00093AC6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14:paraId="56A138A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208272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DD2E90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F4152B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80ED2F4" w14:textId="77777777" w:rsidR="00093AC6" w:rsidRDefault="00093AC6">
      <w:pPr>
        <w:pStyle w:val="Heading1"/>
        <w:numPr>
          <w:ilvl w:val="0"/>
          <w:numId w:val="16"/>
        </w:numPr>
        <w:tabs>
          <w:tab w:val="left" w:pos="2794"/>
        </w:tabs>
        <w:kinsoku w:val="0"/>
        <w:overflowPunct w:val="0"/>
        <w:spacing w:before="0"/>
        <w:ind w:left="2794" w:hanging="355"/>
        <w:rPr>
          <w:b w:val="0"/>
          <w:bCs w:val="0"/>
        </w:rPr>
      </w:pPr>
      <w:r>
        <w:t>U</w:t>
      </w:r>
      <w:r>
        <w:rPr>
          <w:spacing w:val="-1"/>
        </w:rPr>
        <w:t>n</w:t>
      </w:r>
      <w:r>
        <w:t>it</w:t>
      </w:r>
      <w:r>
        <w:rPr>
          <w:spacing w:val="-16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n</w:t>
      </w:r>
      <w:r>
        <w:rPr>
          <w:spacing w:val="-1"/>
        </w:rPr>
        <w:t>d</w:t>
      </w:r>
      <w:r>
        <w:t>ard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t>ear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16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1"/>
        </w:rPr>
        <w:t>t</w:t>
      </w:r>
      <w:r>
        <w:t>c</w:t>
      </w:r>
      <w:r>
        <w:rPr>
          <w:spacing w:val="1"/>
        </w:rPr>
        <w:t>o</w:t>
      </w:r>
      <w:r>
        <w:rPr>
          <w:spacing w:val="-1"/>
        </w:rPr>
        <w:t>m</w:t>
      </w:r>
      <w:r>
        <w:t>es</w:t>
      </w:r>
    </w:p>
    <w:p w14:paraId="2BBFB561" w14:textId="77777777" w:rsidR="00093AC6" w:rsidRDefault="00093AC6">
      <w:pPr>
        <w:kinsoku w:val="0"/>
        <w:overflowPunct w:val="0"/>
        <w:spacing w:before="11" w:line="240" w:lineRule="exact"/>
      </w:pPr>
    </w:p>
    <w:p w14:paraId="749E22CD" w14:textId="77777777" w:rsidR="00093AC6" w:rsidRDefault="00093AC6">
      <w:pPr>
        <w:kinsoku w:val="0"/>
        <w:overflowPunct w:val="0"/>
        <w:ind w:lef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Pu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-1"/>
          <w:sz w:val="22"/>
          <w:szCs w:val="22"/>
        </w:rPr>
        <w:t>pose</w:t>
      </w:r>
    </w:p>
    <w:p w14:paraId="71AA0722" w14:textId="77777777" w:rsidR="00093AC6" w:rsidRDefault="00093AC6">
      <w:pPr>
        <w:kinsoku w:val="0"/>
        <w:overflowPunct w:val="0"/>
        <w:spacing w:before="1" w:line="260" w:lineRule="exact"/>
        <w:rPr>
          <w:sz w:val="26"/>
          <w:szCs w:val="26"/>
        </w:rPr>
      </w:pPr>
    </w:p>
    <w:p w14:paraId="22E09C83" w14:textId="77777777" w:rsidR="00093AC6" w:rsidRDefault="00093AC6">
      <w:pPr>
        <w:kinsoku w:val="0"/>
        <w:overflowPunct w:val="0"/>
        <w:spacing w:line="252" w:lineRule="exact"/>
        <w:ind w:left="112" w:right="47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pa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und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anding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2"/>
          <w:sz w:val="22"/>
          <w:szCs w:val="22"/>
        </w:rPr>
        <w:t>l</w:t>
      </w: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s,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no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2"/>
          <w:sz w:val="22"/>
          <w:szCs w:val="22"/>
        </w:rPr>
        <w:t>l</w:t>
      </w:r>
      <w:r>
        <w:rPr>
          <w:rFonts w:ascii="Arial" w:hAnsi="Arial" w:cs="Arial"/>
          <w:spacing w:val="-1"/>
          <w:sz w:val="22"/>
          <w:szCs w:val="22"/>
        </w:rPr>
        <w:t>ed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alue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pacing w:val="4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ry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an e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p</w:t>
      </w:r>
      <w:r>
        <w:rPr>
          <w:rFonts w:ascii="Arial" w:hAnsi="Arial" w:cs="Arial"/>
          <w:spacing w:val="-2"/>
          <w:sz w:val="22"/>
          <w:szCs w:val="22"/>
        </w:rPr>
        <w:t>l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 c</w:t>
      </w:r>
      <w:r>
        <w:rPr>
          <w:rFonts w:ascii="Arial" w:hAnsi="Arial" w:cs="Arial"/>
          <w:spacing w:val="-1"/>
          <w:sz w:val="22"/>
          <w:szCs w:val="22"/>
        </w:rPr>
        <w:t>leani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g s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indu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.</w:t>
      </w:r>
    </w:p>
    <w:p w14:paraId="1DE11C7E" w14:textId="77777777" w:rsidR="00093AC6" w:rsidRDefault="00093AC6">
      <w:pPr>
        <w:kinsoku w:val="0"/>
        <w:overflowPunct w:val="0"/>
        <w:spacing w:before="7" w:line="240" w:lineRule="exact"/>
      </w:pPr>
    </w:p>
    <w:p w14:paraId="600ECB83" w14:textId="77777777" w:rsidR="00093AC6" w:rsidRDefault="00093AC6">
      <w:pPr>
        <w:kinsoku w:val="0"/>
        <w:overflowPunct w:val="0"/>
        <w:ind w:lef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Lea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-1"/>
          <w:sz w:val="22"/>
          <w:szCs w:val="22"/>
        </w:rPr>
        <w:t>ne</w:t>
      </w:r>
      <w:r>
        <w:rPr>
          <w:rFonts w:ascii="Arial" w:hAnsi="Arial" w:cs="Arial"/>
          <w:b/>
          <w:bCs/>
          <w:sz w:val="22"/>
          <w:szCs w:val="22"/>
        </w:rPr>
        <w:t xml:space="preserve">rs </w:t>
      </w:r>
      <w:r>
        <w:rPr>
          <w:rFonts w:ascii="Arial" w:hAnsi="Arial" w:cs="Arial"/>
          <w:b/>
          <w:bCs/>
          <w:spacing w:val="-3"/>
          <w:sz w:val="22"/>
          <w:szCs w:val="22"/>
        </w:rPr>
        <w:t>c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-1"/>
          <w:sz w:val="22"/>
          <w:szCs w:val="22"/>
        </w:rPr>
        <w:t>ed</w:t>
      </w:r>
      <w:r>
        <w:rPr>
          <w:rFonts w:ascii="Arial" w:hAnsi="Arial" w:cs="Arial"/>
          <w:b/>
          <w:bCs/>
          <w:spacing w:val="-2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e</w:t>
      </w:r>
      <w:r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b/>
          <w:bCs/>
          <w:spacing w:val="-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3"/>
          <w:sz w:val="22"/>
          <w:szCs w:val="22"/>
        </w:rPr>
        <w:t>w</w:t>
      </w:r>
      <w:r>
        <w:rPr>
          <w:rFonts w:ascii="Arial" w:hAnsi="Arial" w:cs="Arial"/>
          <w:b/>
          <w:bCs/>
          <w:spacing w:val="-2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th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h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un</w:t>
      </w:r>
      <w:r>
        <w:rPr>
          <w:rFonts w:ascii="Arial" w:hAnsi="Arial" w:cs="Arial"/>
          <w:b/>
          <w:bCs/>
          <w:spacing w:val="-2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t</w:t>
      </w:r>
      <w:r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3"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anda</w:t>
      </w:r>
      <w:r>
        <w:rPr>
          <w:rFonts w:ascii="Arial" w:hAnsi="Arial" w:cs="Arial"/>
          <w:b/>
          <w:bCs/>
          <w:sz w:val="22"/>
          <w:szCs w:val="22"/>
        </w:rPr>
        <w:t xml:space="preserve">rd </w:t>
      </w:r>
      <w:r>
        <w:rPr>
          <w:rFonts w:ascii="Arial" w:hAnsi="Arial" w:cs="Arial"/>
          <w:b/>
          <w:bCs/>
          <w:spacing w:val="-3"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 xml:space="preserve">re </w:t>
      </w:r>
      <w:r>
        <w:rPr>
          <w:rFonts w:ascii="Arial" w:hAnsi="Arial" w:cs="Arial"/>
          <w:b/>
          <w:bCs/>
          <w:spacing w:val="-3"/>
          <w:sz w:val="22"/>
          <w:szCs w:val="22"/>
        </w:rPr>
        <w:t>a</w:t>
      </w:r>
      <w:r>
        <w:rPr>
          <w:rFonts w:ascii="Arial" w:hAnsi="Arial" w:cs="Arial"/>
          <w:b/>
          <w:bCs/>
          <w:spacing w:val="-1"/>
          <w:sz w:val="22"/>
          <w:szCs w:val="22"/>
        </w:rPr>
        <w:t>b</w:t>
      </w:r>
      <w:r>
        <w:rPr>
          <w:rFonts w:ascii="Arial" w:hAnsi="Arial" w:cs="Arial"/>
          <w:b/>
          <w:bCs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o:</w:t>
      </w:r>
    </w:p>
    <w:p w14:paraId="32A25435" w14:textId="77777777" w:rsidR="00093AC6" w:rsidRDefault="00093AC6">
      <w:pPr>
        <w:kinsoku w:val="0"/>
        <w:overflowPunct w:val="0"/>
        <w:spacing w:before="8" w:line="130" w:lineRule="exact"/>
        <w:rPr>
          <w:sz w:val="13"/>
          <w:szCs w:val="13"/>
        </w:rPr>
      </w:pPr>
    </w:p>
    <w:p w14:paraId="1885332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07EDA1" w14:textId="77777777" w:rsidR="00093AC6" w:rsidRDefault="00093AC6">
      <w:pPr>
        <w:numPr>
          <w:ilvl w:val="0"/>
          <w:numId w:val="14"/>
        </w:numPr>
        <w:tabs>
          <w:tab w:val="left" w:pos="678"/>
        </w:tabs>
        <w:kinsoku w:val="0"/>
        <w:overflowPunct w:val="0"/>
        <w:ind w:left="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Pla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-1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ep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re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ry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es</w:t>
      </w:r>
    </w:p>
    <w:p w14:paraId="50341580" w14:textId="77777777" w:rsidR="00093AC6" w:rsidRDefault="00093AC6">
      <w:pPr>
        <w:numPr>
          <w:ilvl w:val="0"/>
          <w:numId w:val="14"/>
        </w:numPr>
        <w:tabs>
          <w:tab w:val="left" w:pos="678"/>
        </w:tabs>
        <w:kinsoku w:val="0"/>
        <w:overflowPunct w:val="0"/>
        <w:spacing w:before="61"/>
        <w:ind w:left="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Va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ry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es</w:t>
      </w:r>
    </w:p>
    <w:p w14:paraId="7929AB6F" w14:textId="77777777" w:rsidR="00093AC6" w:rsidRDefault="00093AC6">
      <w:pPr>
        <w:numPr>
          <w:ilvl w:val="0"/>
          <w:numId w:val="14"/>
        </w:numPr>
        <w:tabs>
          <w:tab w:val="left" w:pos="678"/>
        </w:tabs>
        <w:kinsoku w:val="0"/>
        <w:overflowPunct w:val="0"/>
        <w:spacing w:before="59"/>
        <w:ind w:left="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Pe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 xml:space="preserve"> en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edu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-1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es</w:t>
      </w:r>
    </w:p>
    <w:p w14:paraId="4EA2BCA8" w14:textId="77777777" w:rsidR="00093AC6" w:rsidRDefault="00093AC6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14:paraId="542C524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5D07B8" w14:textId="77777777" w:rsidR="00093AC6" w:rsidRDefault="00093AC6">
      <w:pPr>
        <w:kinsoku w:val="0"/>
        <w:overflowPunct w:val="0"/>
        <w:ind w:lef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Lea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-1"/>
          <w:sz w:val="22"/>
          <w:szCs w:val="22"/>
        </w:rPr>
        <w:t>n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pacing w:val="-1"/>
          <w:sz w:val="22"/>
          <w:szCs w:val="22"/>
        </w:rPr>
        <w:t>n</w:t>
      </w:r>
      <w:r>
        <w:rPr>
          <w:rFonts w:ascii="Arial" w:hAnsi="Arial" w:cs="Arial"/>
          <w:b/>
          <w:bCs/>
          <w:sz w:val="22"/>
          <w:szCs w:val="22"/>
        </w:rPr>
        <w:t xml:space="preserve">g </w:t>
      </w:r>
      <w:r>
        <w:rPr>
          <w:rFonts w:ascii="Arial" w:hAnsi="Arial" w:cs="Arial"/>
          <w:b/>
          <w:bCs/>
          <w:spacing w:val="-1"/>
          <w:sz w:val="22"/>
          <w:szCs w:val="22"/>
        </w:rPr>
        <w:t>ass</w:t>
      </w:r>
      <w:r>
        <w:rPr>
          <w:rFonts w:ascii="Arial" w:hAnsi="Arial" w:cs="Arial"/>
          <w:b/>
          <w:bCs/>
          <w:spacing w:val="-3"/>
          <w:sz w:val="22"/>
          <w:szCs w:val="22"/>
        </w:rPr>
        <w:t>u</w:t>
      </w:r>
      <w:r>
        <w:rPr>
          <w:rFonts w:ascii="Arial" w:hAnsi="Arial" w:cs="Arial"/>
          <w:b/>
          <w:bCs/>
          <w:sz w:val="22"/>
          <w:szCs w:val="22"/>
        </w:rPr>
        <w:t>m</w:t>
      </w:r>
      <w:r>
        <w:rPr>
          <w:rFonts w:ascii="Arial" w:hAnsi="Arial" w:cs="Arial"/>
          <w:b/>
          <w:bCs/>
          <w:spacing w:val="-1"/>
          <w:sz w:val="22"/>
          <w:szCs w:val="22"/>
        </w:rPr>
        <w:t>e</w:t>
      </w:r>
      <w:r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to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3"/>
          <w:sz w:val="22"/>
          <w:szCs w:val="22"/>
        </w:rPr>
        <w:t>b</w:t>
      </w:r>
      <w:r>
        <w:rPr>
          <w:rFonts w:ascii="Arial" w:hAnsi="Arial" w:cs="Arial"/>
          <w:b/>
          <w:bCs/>
          <w:sz w:val="22"/>
          <w:szCs w:val="22"/>
        </w:rPr>
        <w:t xml:space="preserve">e 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p</w:t>
      </w:r>
      <w:r>
        <w:rPr>
          <w:rFonts w:ascii="Arial" w:hAnsi="Arial" w:cs="Arial"/>
          <w:b/>
          <w:bCs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spacing w:val="-1"/>
          <w:sz w:val="22"/>
          <w:szCs w:val="22"/>
        </w:rPr>
        <w:t>ace</w:t>
      </w:r>
    </w:p>
    <w:p w14:paraId="62FDF1D6" w14:textId="77777777" w:rsidR="00093AC6" w:rsidRDefault="00093AC6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14:paraId="4333905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C34F4CE" w14:textId="77777777" w:rsidR="00093AC6" w:rsidRDefault="00093AC6">
      <w:pPr>
        <w:kinsoku w:val="0"/>
        <w:overflowPunct w:val="0"/>
        <w:ind w:lef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ss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lea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n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re c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p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in:</w:t>
      </w:r>
    </w:p>
    <w:p w14:paraId="06A05A35" w14:textId="77777777" w:rsidR="00093AC6" w:rsidRDefault="00093AC6">
      <w:pPr>
        <w:numPr>
          <w:ilvl w:val="0"/>
          <w:numId w:val="14"/>
        </w:numPr>
        <w:tabs>
          <w:tab w:val="left" w:pos="678"/>
        </w:tabs>
        <w:kinsoku w:val="0"/>
        <w:overflowPunct w:val="0"/>
        <w:spacing w:before="56"/>
        <w:ind w:left="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Co</w:t>
      </w:r>
      <w:r>
        <w:rPr>
          <w:rFonts w:ascii="Arial" w:hAnsi="Arial" w:cs="Arial"/>
          <w:sz w:val="22"/>
          <w:szCs w:val="22"/>
        </w:rPr>
        <w:t>mm</w:t>
      </w:r>
      <w:r>
        <w:rPr>
          <w:rFonts w:ascii="Arial" w:hAnsi="Arial" w:cs="Arial"/>
          <w:spacing w:val="-1"/>
          <w:sz w:val="22"/>
          <w:szCs w:val="22"/>
        </w:rPr>
        <w:t>uni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io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ABE</w:t>
      </w:r>
      <w:r>
        <w:rPr>
          <w:rFonts w:ascii="Arial" w:hAnsi="Arial" w:cs="Arial"/>
          <w:sz w:val="22"/>
          <w:szCs w:val="22"/>
        </w:rPr>
        <w:t xml:space="preserve">T </w:t>
      </w:r>
      <w:r>
        <w:rPr>
          <w:rFonts w:ascii="Arial" w:hAnsi="Arial" w:cs="Arial"/>
          <w:spacing w:val="-1"/>
          <w:sz w:val="22"/>
          <w:szCs w:val="22"/>
        </w:rPr>
        <w:t>Le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l 3</w:t>
      </w:r>
    </w:p>
    <w:p w14:paraId="50B14EC9" w14:textId="77777777" w:rsidR="00093AC6" w:rsidRDefault="00093AC6">
      <w:pPr>
        <w:numPr>
          <w:ilvl w:val="0"/>
          <w:numId w:val="14"/>
        </w:numPr>
        <w:tabs>
          <w:tab w:val="left" w:pos="678"/>
        </w:tabs>
        <w:kinsoku w:val="0"/>
        <w:overflowPunct w:val="0"/>
        <w:spacing w:before="61"/>
        <w:ind w:left="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Uni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anda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d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:</w:t>
      </w:r>
    </w:p>
    <w:p w14:paraId="3D286351" w14:textId="77777777" w:rsidR="00093AC6" w:rsidRDefault="00093AC6">
      <w:pPr>
        <w:numPr>
          <w:ilvl w:val="1"/>
          <w:numId w:val="14"/>
        </w:numPr>
        <w:tabs>
          <w:tab w:val="left" w:pos="963"/>
        </w:tabs>
        <w:kinsoku w:val="0"/>
        <w:overflowPunct w:val="0"/>
        <w:spacing w:before="61"/>
        <w:ind w:left="96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Unde</w:t>
      </w:r>
      <w:r>
        <w:rPr>
          <w:rFonts w:ascii="Arial" w:hAnsi="Arial" w:cs="Arial"/>
          <w:sz w:val="22"/>
          <w:szCs w:val="22"/>
        </w:rPr>
        <w:t>rs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ba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2"/>
          <w:sz w:val="22"/>
          <w:szCs w:val="22"/>
        </w:rPr>
        <w:t>l</w:t>
      </w:r>
      <w:r>
        <w:rPr>
          <w:rFonts w:ascii="Arial" w:hAnsi="Arial" w:cs="Arial"/>
          <w:spacing w:val="-1"/>
          <w:sz w:val="22"/>
          <w:szCs w:val="22"/>
        </w:rPr>
        <w:t>ean</w:t>
      </w:r>
      <w:r>
        <w:rPr>
          <w:rFonts w:ascii="Arial" w:hAnsi="Arial" w:cs="Arial"/>
          <w:spacing w:val="-4"/>
          <w:sz w:val="22"/>
          <w:szCs w:val="22"/>
        </w:rPr>
        <w:t>i</w:t>
      </w:r>
      <w:r>
        <w:rPr>
          <w:rFonts w:ascii="Arial" w:hAnsi="Arial" w:cs="Arial"/>
          <w:spacing w:val="-1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-1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iple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pacing w:val="-1"/>
          <w:sz w:val="22"/>
          <w:szCs w:val="22"/>
        </w:rPr>
        <w:t>Le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1"/>
          <w:sz w:val="22"/>
          <w:szCs w:val="22"/>
        </w:rPr>
        <w:t>1)</w:t>
      </w:r>
    </w:p>
    <w:p w14:paraId="5176DC49" w14:textId="77777777" w:rsidR="00093AC6" w:rsidRDefault="00093AC6">
      <w:pPr>
        <w:numPr>
          <w:ilvl w:val="1"/>
          <w:numId w:val="14"/>
        </w:numPr>
        <w:tabs>
          <w:tab w:val="left" w:pos="963"/>
        </w:tabs>
        <w:kinsoku w:val="0"/>
        <w:overflowPunct w:val="0"/>
        <w:spacing w:before="61"/>
        <w:ind w:left="964"/>
        <w:rPr>
          <w:rFonts w:ascii="Arial" w:hAnsi="Arial" w:cs="Arial"/>
          <w:sz w:val="22"/>
          <w:szCs w:val="22"/>
        </w:rPr>
        <w:sectPr w:rsidR="00093AC6">
          <w:footerReference w:type="default" r:id="rId24"/>
          <w:pgSz w:w="11907" w:h="16840"/>
          <w:pgMar w:top="1300" w:right="1200" w:bottom="980" w:left="740" w:header="0" w:footer="792" w:gutter="0"/>
          <w:pgNumType w:start="4"/>
          <w:cols w:space="720" w:equalWidth="0">
            <w:col w:w="9967"/>
          </w:cols>
          <w:noEndnote/>
        </w:sectPr>
      </w:pPr>
    </w:p>
    <w:p w14:paraId="57EDCFC2" w14:textId="221373EC" w:rsidR="00093AC6" w:rsidRDefault="00130807">
      <w:pPr>
        <w:pStyle w:val="Heading1"/>
        <w:numPr>
          <w:ilvl w:val="0"/>
          <w:numId w:val="16"/>
        </w:numPr>
        <w:tabs>
          <w:tab w:val="left" w:pos="2627"/>
        </w:tabs>
        <w:kinsoku w:val="0"/>
        <w:overflowPunct w:val="0"/>
        <w:ind w:left="2627" w:hanging="35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41F199C0" wp14:editId="5D37004D">
                <wp:simplePos x="0" y="0"/>
                <wp:positionH relativeFrom="page">
                  <wp:posOffset>461645</wp:posOffset>
                </wp:positionH>
                <wp:positionV relativeFrom="page">
                  <wp:posOffset>448310</wp:posOffset>
                </wp:positionV>
                <wp:extent cx="6619240" cy="9543415"/>
                <wp:effectExtent l="0" t="0" r="0" b="0"/>
                <wp:wrapNone/>
                <wp:docPr id="158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240" cy="9543415"/>
                          <a:chOff x="727" y="706"/>
                          <a:chExt cx="10424" cy="15029"/>
                        </a:xfrm>
                      </wpg:grpSpPr>
                      <wps:wsp>
                        <wps:cNvPr id="1589" name="Freeform 232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233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234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235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236"/>
                        <wps:cNvSpPr>
                          <a:spLocks/>
                        </wps:cNvSpPr>
                        <wps:spPr bwMode="auto">
                          <a:xfrm>
                            <a:off x="772" y="1411"/>
                            <a:ext cx="1104" cy="20"/>
                          </a:xfrm>
                          <a:custGeom>
                            <a:avLst/>
                            <a:gdLst>
                              <a:gd name="T0" fmla="*/ 0 w 1104"/>
                              <a:gd name="T1" fmla="*/ 0 h 20"/>
                              <a:gd name="T2" fmla="*/ 1104 w 11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" h="20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F3F3F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Rectangle 237"/>
                        <wps:cNvSpPr>
                          <a:spLocks/>
                        </wps:cNvSpPr>
                        <wps:spPr bwMode="auto">
                          <a:xfrm>
                            <a:off x="772" y="1454"/>
                            <a:ext cx="103" cy="832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Rectangle 238"/>
                        <wps:cNvSpPr>
                          <a:spLocks/>
                        </wps:cNvSpPr>
                        <wps:spPr bwMode="auto">
                          <a:xfrm>
                            <a:off x="1768" y="1454"/>
                            <a:ext cx="108" cy="832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239"/>
                        <wps:cNvSpPr>
                          <a:spLocks/>
                        </wps:cNvSpPr>
                        <wps:spPr bwMode="auto">
                          <a:xfrm>
                            <a:off x="772" y="2331"/>
                            <a:ext cx="1104" cy="20"/>
                          </a:xfrm>
                          <a:custGeom>
                            <a:avLst/>
                            <a:gdLst>
                              <a:gd name="T0" fmla="*/ 0 w 1104"/>
                              <a:gd name="T1" fmla="*/ 0 h 20"/>
                              <a:gd name="T2" fmla="*/ 1104 w 11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" h="20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F3F3F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Rectangle 240"/>
                        <wps:cNvSpPr>
                          <a:spLocks/>
                        </wps:cNvSpPr>
                        <wps:spPr bwMode="auto">
                          <a:xfrm>
                            <a:off x="875" y="1454"/>
                            <a:ext cx="892" cy="832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98" name="Group 241"/>
                        <wpg:cNvGrpSpPr>
                          <a:grpSpLocks/>
                        </wpg:cNvGrpSpPr>
                        <wpg:grpSpPr bwMode="auto">
                          <a:xfrm>
                            <a:off x="922" y="1554"/>
                            <a:ext cx="354" cy="657"/>
                            <a:chOff x="922" y="1554"/>
                            <a:chExt cx="354" cy="657"/>
                          </a:xfrm>
                        </wpg:grpSpPr>
                        <wps:wsp>
                          <wps:cNvPr id="1599" name="Freeform 242"/>
                          <wps:cNvSpPr>
                            <a:spLocks/>
                          </wps:cNvSpPr>
                          <wps:spPr bwMode="auto">
                            <a:xfrm>
                              <a:off x="922" y="1554"/>
                              <a:ext cx="354" cy="657"/>
                            </a:xfrm>
                            <a:custGeom>
                              <a:avLst/>
                              <a:gdLst>
                                <a:gd name="T0" fmla="*/ 79 w 354"/>
                                <a:gd name="T1" fmla="*/ 656 h 657"/>
                                <a:gd name="T2" fmla="*/ 0 w 354"/>
                                <a:gd name="T3" fmla="*/ 656 h 657"/>
                                <a:gd name="T4" fmla="*/ 0 w 354"/>
                                <a:gd name="T5" fmla="*/ 0 h 657"/>
                                <a:gd name="T6" fmla="*/ 85 w 354"/>
                                <a:gd name="T7" fmla="*/ 0 h 657"/>
                                <a:gd name="T8" fmla="*/ 179 w 354"/>
                                <a:gd name="T9" fmla="*/ 226 h 657"/>
                                <a:gd name="T10" fmla="*/ 79 w 354"/>
                                <a:gd name="T11" fmla="*/ 226 h 657"/>
                                <a:gd name="T12" fmla="*/ 79 w 354"/>
                                <a:gd name="T13" fmla="*/ 656 h 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657">
                                  <a:moveTo>
                                    <a:pt x="79" y="656"/>
                                  </a:moveTo>
                                  <a:lnTo>
                                    <a:pt x="0" y="6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79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Rectangle 243"/>
                          <wps:cNvSpPr>
                            <a:spLocks/>
                          </wps:cNvSpPr>
                          <wps:spPr bwMode="auto">
                            <a:xfrm>
                              <a:off x="1190" y="1554"/>
                              <a:ext cx="85" cy="441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244"/>
                          <wps:cNvSpPr>
                            <a:spLocks/>
                          </wps:cNvSpPr>
                          <wps:spPr bwMode="auto">
                            <a:xfrm>
                              <a:off x="922" y="1554"/>
                              <a:ext cx="354" cy="657"/>
                            </a:xfrm>
                            <a:custGeom>
                              <a:avLst/>
                              <a:gdLst>
                                <a:gd name="T0" fmla="*/ 353 w 354"/>
                                <a:gd name="T1" fmla="*/ 656 h 657"/>
                                <a:gd name="T2" fmla="*/ 262 w 354"/>
                                <a:gd name="T3" fmla="*/ 656 h 657"/>
                                <a:gd name="T4" fmla="*/ 79 w 354"/>
                                <a:gd name="T5" fmla="*/ 226 h 657"/>
                                <a:gd name="T6" fmla="*/ 179 w 354"/>
                                <a:gd name="T7" fmla="*/ 226 h 657"/>
                                <a:gd name="T8" fmla="*/ 268 w 354"/>
                                <a:gd name="T9" fmla="*/ 441 h 657"/>
                                <a:gd name="T10" fmla="*/ 353 w 354"/>
                                <a:gd name="T11" fmla="*/ 441 h 657"/>
                                <a:gd name="T12" fmla="*/ 353 w 354"/>
                                <a:gd name="T13" fmla="*/ 656 h 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657">
                                  <a:moveTo>
                                    <a:pt x="353" y="656"/>
                                  </a:moveTo>
                                  <a:lnTo>
                                    <a:pt x="262" y="656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268" y="441"/>
                                  </a:lnTo>
                                  <a:lnTo>
                                    <a:pt x="353" y="441"/>
                                  </a:lnTo>
                                  <a:lnTo>
                                    <a:pt x="353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02" name="Freeform 245"/>
                        <wps:cNvSpPr>
                          <a:spLocks/>
                        </wps:cNvSpPr>
                        <wps:spPr bwMode="auto">
                          <a:xfrm>
                            <a:off x="922" y="1554"/>
                            <a:ext cx="354" cy="657"/>
                          </a:xfrm>
                          <a:custGeom>
                            <a:avLst/>
                            <a:gdLst>
                              <a:gd name="T0" fmla="*/ 0 w 354"/>
                              <a:gd name="T1" fmla="*/ 656 h 657"/>
                              <a:gd name="T2" fmla="*/ 0 w 354"/>
                              <a:gd name="T3" fmla="*/ 328 h 657"/>
                              <a:gd name="T4" fmla="*/ 0 w 354"/>
                              <a:gd name="T5" fmla="*/ 0 h 657"/>
                              <a:gd name="T6" fmla="*/ 85 w 354"/>
                              <a:gd name="T7" fmla="*/ 0 h 657"/>
                              <a:gd name="T8" fmla="*/ 176 w 354"/>
                              <a:gd name="T9" fmla="*/ 220 h 657"/>
                              <a:gd name="T10" fmla="*/ 268 w 354"/>
                              <a:gd name="T11" fmla="*/ 441 h 657"/>
                              <a:gd name="T12" fmla="*/ 268 w 354"/>
                              <a:gd name="T13" fmla="*/ 0 h 657"/>
                              <a:gd name="T14" fmla="*/ 353 w 354"/>
                              <a:gd name="T15" fmla="*/ 0 h 657"/>
                              <a:gd name="T16" fmla="*/ 353 w 354"/>
                              <a:gd name="T17" fmla="*/ 328 h 657"/>
                              <a:gd name="T18" fmla="*/ 353 w 354"/>
                              <a:gd name="T19" fmla="*/ 656 h 657"/>
                              <a:gd name="T20" fmla="*/ 308 w 354"/>
                              <a:gd name="T21" fmla="*/ 656 h 657"/>
                              <a:gd name="T22" fmla="*/ 262 w 354"/>
                              <a:gd name="T23" fmla="*/ 656 h 657"/>
                              <a:gd name="T24" fmla="*/ 171 w 354"/>
                              <a:gd name="T25" fmla="*/ 441 h 657"/>
                              <a:gd name="T26" fmla="*/ 79 w 354"/>
                              <a:gd name="T27" fmla="*/ 226 h 657"/>
                              <a:gd name="T28" fmla="*/ 79 w 354"/>
                              <a:gd name="T29" fmla="*/ 441 h 657"/>
                              <a:gd name="T30" fmla="*/ 79 w 354"/>
                              <a:gd name="T31" fmla="*/ 656 h 657"/>
                              <a:gd name="T32" fmla="*/ 39 w 354"/>
                              <a:gd name="T33" fmla="*/ 656 h 657"/>
                              <a:gd name="T34" fmla="*/ 0 w 354"/>
                              <a:gd name="T35" fmla="*/ 656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4" h="657">
                                <a:moveTo>
                                  <a:pt x="0" y="656"/>
                                </a:move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  <a:lnTo>
                                  <a:pt x="85" y="0"/>
                                </a:lnTo>
                                <a:lnTo>
                                  <a:pt x="176" y="220"/>
                                </a:lnTo>
                                <a:lnTo>
                                  <a:pt x="268" y="441"/>
                                </a:lnTo>
                                <a:lnTo>
                                  <a:pt x="268" y="0"/>
                                </a:lnTo>
                                <a:lnTo>
                                  <a:pt x="353" y="0"/>
                                </a:lnTo>
                                <a:lnTo>
                                  <a:pt x="353" y="328"/>
                                </a:lnTo>
                                <a:lnTo>
                                  <a:pt x="353" y="656"/>
                                </a:lnTo>
                                <a:lnTo>
                                  <a:pt x="308" y="656"/>
                                </a:lnTo>
                                <a:lnTo>
                                  <a:pt x="262" y="656"/>
                                </a:lnTo>
                                <a:lnTo>
                                  <a:pt x="171" y="441"/>
                                </a:lnTo>
                                <a:lnTo>
                                  <a:pt x="79" y="226"/>
                                </a:lnTo>
                                <a:lnTo>
                                  <a:pt x="79" y="441"/>
                                </a:lnTo>
                                <a:lnTo>
                                  <a:pt x="79" y="656"/>
                                </a:lnTo>
                                <a:lnTo>
                                  <a:pt x="39" y="656"/>
                                </a:lnTo>
                                <a:lnTo>
                                  <a:pt x="0" y="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64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3" name="Group 246"/>
                        <wpg:cNvGrpSpPr>
                          <a:grpSpLocks/>
                        </wpg:cNvGrpSpPr>
                        <wpg:grpSpPr bwMode="auto">
                          <a:xfrm>
                            <a:off x="1373" y="1554"/>
                            <a:ext cx="377" cy="657"/>
                            <a:chOff x="1373" y="1554"/>
                            <a:chExt cx="377" cy="657"/>
                          </a:xfrm>
                        </wpg:grpSpPr>
                        <wps:wsp>
                          <wps:cNvPr id="1604" name="Freeform 247"/>
                          <wps:cNvSpPr>
                            <a:spLocks/>
                          </wps:cNvSpPr>
                          <wps:spPr bwMode="auto">
                            <a:xfrm>
                              <a:off x="1373" y="1554"/>
                              <a:ext cx="377" cy="657"/>
                            </a:xfrm>
                            <a:custGeom>
                              <a:avLst/>
                              <a:gdLst>
                                <a:gd name="T0" fmla="*/ 262 w 377"/>
                                <a:gd name="T1" fmla="*/ 656 h 657"/>
                                <a:gd name="T2" fmla="*/ 0 w 377"/>
                                <a:gd name="T3" fmla="*/ 656 h 657"/>
                                <a:gd name="T4" fmla="*/ 0 w 377"/>
                                <a:gd name="T5" fmla="*/ 0 h 657"/>
                                <a:gd name="T6" fmla="*/ 228 w 377"/>
                                <a:gd name="T7" fmla="*/ 0 h 657"/>
                                <a:gd name="T8" fmla="*/ 262 w 377"/>
                                <a:gd name="T9" fmla="*/ 5 h 657"/>
                                <a:gd name="T10" fmla="*/ 285 w 377"/>
                                <a:gd name="T11" fmla="*/ 16 h 657"/>
                                <a:gd name="T12" fmla="*/ 308 w 377"/>
                                <a:gd name="T13" fmla="*/ 33 h 657"/>
                                <a:gd name="T14" fmla="*/ 325 w 377"/>
                                <a:gd name="T15" fmla="*/ 56 h 657"/>
                                <a:gd name="T16" fmla="*/ 342 w 377"/>
                                <a:gd name="T17" fmla="*/ 84 h 657"/>
                                <a:gd name="T18" fmla="*/ 348 w 377"/>
                                <a:gd name="T19" fmla="*/ 107 h 657"/>
                                <a:gd name="T20" fmla="*/ 91 w 377"/>
                                <a:gd name="T21" fmla="*/ 107 h 657"/>
                                <a:gd name="T22" fmla="*/ 91 w 377"/>
                                <a:gd name="T23" fmla="*/ 260 h 657"/>
                                <a:gd name="T24" fmla="*/ 330 w 377"/>
                                <a:gd name="T25" fmla="*/ 260 h 657"/>
                                <a:gd name="T26" fmla="*/ 319 w 377"/>
                                <a:gd name="T27" fmla="*/ 282 h 657"/>
                                <a:gd name="T28" fmla="*/ 290 w 377"/>
                                <a:gd name="T29" fmla="*/ 305 h 657"/>
                                <a:gd name="T30" fmla="*/ 330 w 377"/>
                                <a:gd name="T31" fmla="*/ 333 h 657"/>
                                <a:gd name="T32" fmla="*/ 353 w 377"/>
                                <a:gd name="T33" fmla="*/ 367 h 657"/>
                                <a:gd name="T34" fmla="*/ 355 w 377"/>
                                <a:gd name="T35" fmla="*/ 373 h 657"/>
                                <a:gd name="T36" fmla="*/ 91 w 377"/>
                                <a:gd name="T37" fmla="*/ 373 h 657"/>
                                <a:gd name="T38" fmla="*/ 91 w 377"/>
                                <a:gd name="T39" fmla="*/ 548 h 657"/>
                                <a:gd name="T40" fmla="*/ 365 w 377"/>
                                <a:gd name="T41" fmla="*/ 548 h 657"/>
                                <a:gd name="T42" fmla="*/ 365 w 377"/>
                                <a:gd name="T43" fmla="*/ 554 h 657"/>
                                <a:gd name="T44" fmla="*/ 348 w 377"/>
                                <a:gd name="T45" fmla="*/ 594 h 657"/>
                                <a:gd name="T46" fmla="*/ 325 w 377"/>
                                <a:gd name="T47" fmla="*/ 622 h 657"/>
                                <a:gd name="T48" fmla="*/ 296 w 377"/>
                                <a:gd name="T49" fmla="*/ 645 h 657"/>
                                <a:gd name="T50" fmla="*/ 262 w 377"/>
                                <a:gd name="T51" fmla="*/ 656 h 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7" h="657">
                                  <a:moveTo>
                                    <a:pt x="262" y="656"/>
                                  </a:moveTo>
                                  <a:lnTo>
                                    <a:pt x="0" y="6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62" y="5"/>
                                  </a:lnTo>
                                  <a:lnTo>
                                    <a:pt x="285" y="16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325" y="56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8" y="107"/>
                                  </a:lnTo>
                                  <a:lnTo>
                                    <a:pt x="91" y="107"/>
                                  </a:lnTo>
                                  <a:lnTo>
                                    <a:pt x="91" y="260"/>
                                  </a:lnTo>
                                  <a:lnTo>
                                    <a:pt x="330" y="260"/>
                                  </a:lnTo>
                                  <a:lnTo>
                                    <a:pt x="319" y="282"/>
                                  </a:lnTo>
                                  <a:lnTo>
                                    <a:pt x="290" y="305"/>
                                  </a:lnTo>
                                  <a:lnTo>
                                    <a:pt x="330" y="333"/>
                                  </a:lnTo>
                                  <a:lnTo>
                                    <a:pt x="353" y="367"/>
                                  </a:lnTo>
                                  <a:lnTo>
                                    <a:pt x="355" y="373"/>
                                  </a:lnTo>
                                  <a:lnTo>
                                    <a:pt x="91" y="373"/>
                                  </a:lnTo>
                                  <a:lnTo>
                                    <a:pt x="91" y="548"/>
                                  </a:lnTo>
                                  <a:lnTo>
                                    <a:pt x="365" y="548"/>
                                  </a:lnTo>
                                  <a:lnTo>
                                    <a:pt x="365" y="554"/>
                                  </a:lnTo>
                                  <a:lnTo>
                                    <a:pt x="348" y="594"/>
                                  </a:lnTo>
                                  <a:lnTo>
                                    <a:pt x="325" y="622"/>
                                  </a:lnTo>
                                  <a:lnTo>
                                    <a:pt x="296" y="645"/>
                                  </a:lnTo>
                                  <a:lnTo>
                                    <a:pt x="262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248"/>
                          <wps:cNvSpPr>
                            <a:spLocks/>
                          </wps:cNvSpPr>
                          <wps:spPr bwMode="auto">
                            <a:xfrm>
                              <a:off x="1373" y="1554"/>
                              <a:ext cx="377" cy="657"/>
                            </a:xfrm>
                            <a:custGeom>
                              <a:avLst/>
                              <a:gdLst>
                                <a:gd name="T0" fmla="*/ 330 w 377"/>
                                <a:gd name="T1" fmla="*/ 260 h 657"/>
                                <a:gd name="T2" fmla="*/ 216 w 377"/>
                                <a:gd name="T3" fmla="*/ 260 h 657"/>
                                <a:gd name="T4" fmla="*/ 239 w 377"/>
                                <a:gd name="T5" fmla="*/ 248 h 657"/>
                                <a:gd name="T6" fmla="*/ 256 w 377"/>
                                <a:gd name="T7" fmla="*/ 237 h 657"/>
                                <a:gd name="T8" fmla="*/ 268 w 377"/>
                                <a:gd name="T9" fmla="*/ 181 h 657"/>
                                <a:gd name="T10" fmla="*/ 256 w 377"/>
                                <a:gd name="T11" fmla="*/ 135 h 657"/>
                                <a:gd name="T12" fmla="*/ 245 w 377"/>
                                <a:gd name="T13" fmla="*/ 118 h 657"/>
                                <a:gd name="T14" fmla="*/ 222 w 377"/>
                                <a:gd name="T15" fmla="*/ 113 h 657"/>
                                <a:gd name="T16" fmla="*/ 211 w 377"/>
                                <a:gd name="T17" fmla="*/ 107 h 657"/>
                                <a:gd name="T18" fmla="*/ 348 w 377"/>
                                <a:gd name="T19" fmla="*/ 107 h 657"/>
                                <a:gd name="T20" fmla="*/ 353 w 377"/>
                                <a:gd name="T21" fmla="*/ 124 h 657"/>
                                <a:gd name="T22" fmla="*/ 353 w 377"/>
                                <a:gd name="T23" fmla="*/ 164 h 657"/>
                                <a:gd name="T24" fmla="*/ 348 w 377"/>
                                <a:gd name="T25" fmla="*/ 209 h 657"/>
                                <a:gd name="T26" fmla="*/ 336 w 377"/>
                                <a:gd name="T27" fmla="*/ 248 h 657"/>
                                <a:gd name="T28" fmla="*/ 330 w 377"/>
                                <a:gd name="T29" fmla="*/ 260 h 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7" h="657">
                                  <a:moveTo>
                                    <a:pt x="330" y="260"/>
                                  </a:moveTo>
                                  <a:lnTo>
                                    <a:pt x="216" y="260"/>
                                  </a:lnTo>
                                  <a:lnTo>
                                    <a:pt x="239" y="248"/>
                                  </a:lnTo>
                                  <a:lnTo>
                                    <a:pt x="256" y="237"/>
                                  </a:lnTo>
                                  <a:lnTo>
                                    <a:pt x="268" y="181"/>
                                  </a:lnTo>
                                  <a:lnTo>
                                    <a:pt x="256" y="135"/>
                                  </a:lnTo>
                                  <a:lnTo>
                                    <a:pt x="245" y="118"/>
                                  </a:lnTo>
                                  <a:lnTo>
                                    <a:pt x="222" y="113"/>
                                  </a:lnTo>
                                  <a:lnTo>
                                    <a:pt x="211" y="107"/>
                                  </a:lnTo>
                                  <a:lnTo>
                                    <a:pt x="348" y="107"/>
                                  </a:lnTo>
                                  <a:lnTo>
                                    <a:pt x="353" y="124"/>
                                  </a:lnTo>
                                  <a:lnTo>
                                    <a:pt x="353" y="164"/>
                                  </a:lnTo>
                                  <a:lnTo>
                                    <a:pt x="348" y="209"/>
                                  </a:lnTo>
                                  <a:lnTo>
                                    <a:pt x="336" y="248"/>
                                  </a:lnTo>
                                  <a:lnTo>
                                    <a:pt x="33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249"/>
                          <wps:cNvSpPr>
                            <a:spLocks/>
                          </wps:cNvSpPr>
                          <wps:spPr bwMode="auto">
                            <a:xfrm>
                              <a:off x="1373" y="1554"/>
                              <a:ext cx="377" cy="657"/>
                            </a:xfrm>
                            <a:custGeom>
                              <a:avLst/>
                              <a:gdLst>
                                <a:gd name="T0" fmla="*/ 365 w 377"/>
                                <a:gd name="T1" fmla="*/ 548 h 657"/>
                                <a:gd name="T2" fmla="*/ 216 w 377"/>
                                <a:gd name="T3" fmla="*/ 548 h 657"/>
                                <a:gd name="T4" fmla="*/ 239 w 377"/>
                                <a:gd name="T5" fmla="*/ 543 h 657"/>
                                <a:gd name="T6" fmla="*/ 256 w 377"/>
                                <a:gd name="T7" fmla="*/ 531 h 657"/>
                                <a:gd name="T8" fmla="*/ 273 w 377"/>
                                <a:gd name="T9" fmla="*/ 514 h 657"/>
                                <a:gd name="T10" fmla="*/ 279 w 377"/>
                                <a:gd name="T11" fmla="*/ 492 h 657"/>
                                <a:gd name="T12" fmla="*/ 285 w 377"/>
                                <a:gd name="T13" fmla="*/ 458 h 657"/>
                                <a:gd name="T14" fmla="*/ 273 w 377"/>
                                <a:gd name="T15" fmla="*/ 413 h 657"/>
                                <a:gd name="T16" fmla="*/ 262 w 377"/>
                                <a:gd name="T17" fmla="*/ 390 h 657"/>
                                <a:gd name="T18" fmla="*/ 245 w 377"/>
                                <a:gd name="T19" fmla="*/ 379 h 657"/>
                                <a:gd name="T20" fmla="*/ 233 w 377"/>
                                <a:gd name="T21" fmla="*/ 373 h 657"/>
                                <a:gd name="T22" fmla="*/ 355 w 377"/>
                                <a:gd name="T23" fmla="*/ 373 h 657"/>
                                <a:gd name="T24" fmla="*/ 370 w 377"/>
                                <a:gd name="T25" fmla="*/ 413 h 657"/>
                                <a:gd name="T26" fmla="*/ 376 w 377"/>
                                <a:gd name="T27" fmla="*/ 469 h 657"/>
                                <a:gd name="T28" fmla="*/ 370 w 377"/>
                                <a:gd name="T29" fmla="*/ 514 h 657"/>
                                <a:gd name="T30" fmla="*/ 365 w 377"/>
                                <a:gd name="T31" fmla="*/ 548 h 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7" h="657">
                                  <a:moveTo>
                                    <a:pt x="365" y="548"/>
                                  </a:moveTo>
                                  <a:lnTo>
                                    <a:pt x="216" y="548"/>
                                  </a:lnTo>
                                  <a:lnTo>
                                    <a:pt x="239" y="543"/>
                                  </a:lnTo>
                                  <a:lnTo>
                                    <a:pt x="256" y="531"/>
                                  </a:lnTo>
                                  <a:lnTo>
                                    <a:pt x="273" y="514"/>
                                  </a:lnTo>
                                  <a:lnTo>
                                    <a:pt x="279" y="492"/>
                                  </a:lnTo>
                                  <a:lnTo>
                                    <a:pt x="285" y="458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262" y="390"/>
                                  </a:lnTo>
                                  <a:lnTo>
                                    <a:pt x="245" y="379"/>
                                  </a:lnTo>
                                  <a:lnTo>
                                    <a:pt x="233" y="373"/>
                                  </a:lnTo>
                                  <a:lnTo>
                                    <a:pt x="355" y="373"/>
                                  </a:lnTo>
                                  <a:lnTo>
                                    <a:pt x="370" y="413"/>
                                  </a:lnTo>
                                  <a:lnTo>
                                    <a:pt x="376" y="469"/>
                                  </a:lnTo>
                                  <a:lnTo>
                                    <a:pt x="370" y="514"/>
                                  </a:lnTo>
                                  <a:lnTo>
                                    <a:pt x="365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07" name="Freeform 250"/>
                        <wps:cNvSpPr>
                          <a:spLocks/>
                        </wps:cNvSpPr>
                        <wps:spPr bwMode="auto">
                          <a:xfrm>
                            <a:off x="1373" y="1554"/>
                            <a:ext cx="377" cy="657"/>
                          </a:xfrm>
                          <a:custGeom>
                            <a:avLst/>
                            <a:gdLst>
                              <a:gd name="T0" fmla="*/ 0 w 377"/>
                              <a:gd name="T1" fmla="*/ 0 h 657"/>
                              <a:gd name="T2" fmla="*/ 91 w 377"/>
                              <a:gd name="T3" fmla="*/ 0 h 657"/>
                              <a:gd name="T4" fmla="*/ 182 w 377"/>
                              <a:gd name="T5" fmla="*/ 0 h 657"/>
                              <a:gd name="T6" fmla="*/ 228 w 377"/>
                              <a:gd name="T7" fmla="*/ 0 h 657"/>
                              <a:gd name="T8" fmla="*/ 262 w 377"/>
                              <a:gd name="T9" fmla="*/ 5 h 657"/>
                              <a:gd name="T10" fmla="*/ 285 w 377"/>
                              <a:gd name="T11" fmla="*/ 16 h 657"/>
                              <a:gd name="T12" fmla="*/ 308 w 377"/>
                              <a:gd name="T13" fmla="*/ 33 h 657"/>
                              <a:gd name="T14" fmla="*/ 325 w 377"/>
                              <a:gd name="T15" fmla="*/ 56 h 657"/>
                              <a:gd name="T16" fmla="*/ 342 w 377"/>
                              <a:gd name="T17" fmla="*/ 84 h 657"/>
                              <a:gd name="T18" fmla="*/ 353 w 377"/>
                              <a:gd name="T19" fmla="*/ 124 h 657"/>
                              <a:gd name="T20" fmla="*/ 353 w 377"/>
                              <a:gd name="T21" fmla="*/ 164 h 657"/>
                              <a:gd name="T22" fmla="*/ 348 w 377"/>
                              <a:gd name="T23" fmla="*/ 209 h 657"/>
                              <a:gd name="T24" fmla="*/ 336 w 377"/>
                              <a:gd name="T25" fmla="*/ 248 h 657"/>
                              <a:gd name="T26" fmla="*/ 319 w 377"/>
                              <a:gd name="T27" fmla="*/ 282 h 657"/>
                              <a:gd name="T28" fmla="*/ 290 w 377"/>
                              <a:gd name="T29" fmla="*/ 305 h 657"/>
                              <a:gd name="T30" fmla="*/ 330 w 377"/>
                              <a:gd name="T31" fmla="*/ 333 h 657"/>
                              <a:gd name="T32" fmla="*/ 353 w 377"/>
                              <a:gd name="T33" fmla="*/ 367 h 657"/>
                              <a:gd name="T34" fmla="*/ 370 w 377"/>
                              <a:gd name="T35" fmla="*/ 413 h 657"/>
                              <a:gd name="T36" fmla="*/ 376 w 377"/>
                              <a:gd name="T37" fmla="*/ 469 h 657"/>
                              <a:gd name="T38" fmla="*/ 370 w 377"/>
                              <a:gd name="T39" fmla="*/ 514 h 657"/>
                              <a:gd name="T40" fmla="*/ 365 w 377"/>
                              <a:gd name="T41" fmla="*/ 554 h 657"/>
                              <a:gd name="T42" fmla="*/ 348 w 377"/>
                              <a:gd name="T43" fmla="*/ 594 h 657"/>
                              <a:gd name="T44" fmla="*/ 325 w 377"/>
                              <a:gd name="T45" fmla="*/ 622 h 657"/>
                              <a:gd name="T46" fmla="*/ 296 w 377"/>
                              <a:gd name="T47" fmla="*/ 645 h 657"/>
                              <a:gd name="T48" fmla="*/ 262 w 377"/>
                              <a:gd name="T49" fmla="*/ 656 h 657"/>
                              <a:gd name="T50" fmla="*/ 251 w 377"/>
                              <a:gd name="T51" fmla="*/ 656 h 657"/>
                              <a:gd name="T52" fmla="*/ 228 w 377"/>
                              <a:gd name="T53" fmla="*/ 656 h 657"/>
                              <a:gd name="T54" fmla="*/ 193 w 377"/>
                              <a:gd name="T55" fmla="*/ 656 h 657"/>
                              <a:gd name="T56" fmla="*/ 154 w 377"/>
                              <a:gd name="T57" fmla="*/ 656 h 657"/>
                              <a:gd name="T58" fmla="*/ 0 w 377"/>
                              <a:gd name="T59" fmla="*/ 656 h 657"/>
                              <a:gd name="T60" fmla="*/ 0 w 377"/>
                              <a:gd name="T61" fmla="*/ 328 h 657"/>
                              <a:gd name="T62" fmla="*/ 0 w 377"/>
                              <a:gd name="T63" fmla="*/ 0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77" h="657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182" y="0"/>
                                </a:lnTo>
                                <a:lnTo>
                                  <a:pt x="228" y="0"/>
                                </a:lnTo>
                                <a:lnTo>
                                  <a:pt x="262" y="5"/>
                                </a:lnTo>
                                <a:lnTo>
                                  <a:pt x="285" y="16"/>
                                </a:lnTo>
                                <a:lnTo>
                                  <a:pt x="308" y="33"/>
                                </a:lnTo>
                                <a:lnTo>
                                  <a:pt x="325" y="56"/>
                                </a:lnTo>
                                <a:lnTo>
                                  <a:pt x="342" y="84"/>
                                </a:lnTo>
                                <a:lnTo>
                                  <a:pt x="353" y="124"/>
                                </a:lnTo>
                                <a:lnTo>
                                  <a:pt x="353" y="164"/>
                                </a:lnTo>
                                <a:lnTo>
                                  <a:pt x="348" y="209"/>
                                </a:lnTo>
                                <a:lnTo>
                                  <a:pt x="336" y="248"/>
                                </a:lnTo>
                                <a:lnTo>
                                  <a:pt x="319" y="282"/>
                                </a:lnTo>
                                <a:lnTo>
                                  <a:pt x="290" y="305"/>
                                </a:lnTo>
                                <a:lnTo>
                                  <a:pt x="330" y="333"/>
                                </a:lnTo>
                                <a:lnTo>
                                  <a:pt x="353" y="367"/>
                                </a:lnTo>
                                <a:lnTo>
                                  <a:pt x="370" y="413"/>
                                </a:lnTo>
                                <a:lnTo>
                                  <a:pt x="376" y="469"/>
                                </a:lnTo>
                                <a:lnTo>
                                  <a:pt x="370" y="514"/>
                                </a:lnTo>
                                <a:lnTo>
                                  <a:pt x="365" y="554"/>
                                </a:lnTo>
                                <a:lnTo>
                                  <a:pt x="348" y="594"/>
                                </a:lnTo>
                                <a:lnTo>
                                  <a:pt x="325" y="622"/>
                                </a:lnTo>
                                <a:lnTo>
                                  <a:pt x="296" y="645"/>
                                </a:lnTo>
                                <a:lnTo>
                                  <a:pt x="262" y="656"/>
                                </a:lnTo>
                                <a:lnTo>
                                  <a:pt x="251" y="656"/>
                                </a:lnTo>
                                <a:lnTo>
                                  <a:pt x="228" y="656"/>
                                </a:lnTo>
                                <a:lnTo>
                                  <a:pt x="193" y="656"/>
                                </a:lnTo>
                                <a:lnTo>
                                  <a:pt x="154" y="656"/>
                                </a:lnTo>
                                <a:lnTo>
                                  <a:pt x="0" y="656"/>
                                </a:ln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6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251"/>
                        <wps:cNvSpPr>
                          <a:spLocks/>
                        </wps:cNvSpPr>
                        <wps:spPr bwMode="auto">
                          <a:xfrm>
                            <a:off x="1464" y="1662"/>
                            <a:ext cx="177" cy="153"/>
                          </a:xfrm>
                          <a:custGeom>
                            <a:avLst/>
                            <a:gdLst>
                              <a:gd name="T0" fmla="*/ 0 w 177"/>
                              <a:gd name="T1" fmla="*/ 0 h 153"/>
                              <a:gd name="T2" fmla="*/ 0 w 177"/>
                              <a:gd name="T3" fmla="*/ 152 h 153"/>
                              <a:gd name="T4" fmla="*/ 34 w 177"/>
                              <a:gd name="T5" fmla="*/ 152 h 153"/>
                              <a:gd name="T6" fmla="*/ 62 w 177"/>
                              <a:gd name="T7" fmla="*/ 152 h 153"/>
                              <a:gd name="T8" fmla="*/ 102 w 177"/>
                              <a:gd name="T9" fmla="*/ 152 h 153"/>
                              <a:gd name="T10" fmla="*/ 119 w 177"/>
                              <a:gd name="T11" fmla="*/ 152 h 153"/>
                              <a:gd name="T12" fmla="*/ 125 w 177"/>
                              <a:gd name="T13" fmla="*/ 152 h 153"/>
                              <a:gd name="T14" fmla="*/ 148 w 177"/>
                              <a:gd name="T15" fmla="*/ 141 h 153"/>
                              <a:gd name="T16" fmla="*/ 165 w 177"/>
                              <a:gd name="T17" fmla="*/ 130 h 153"/>
                              <a:gd name="T18" fmla="*/ 171 w 177"/>
                              <a:gd name="T19" fmla="*/ 101 h 153"/>
                              <a:gd name="T20" fmla="*/ 176 w 177"/>
                              <a:gd name="T21" fmla="*/ 73 h 153"/>
                              <a:gd name="T22" fmla="*/ 171 w 177"/>
                              <a:gd name="T23" fmla="*/ 50 h 153"/>
                              <a:gd name="T24" fmla="*/ 165 w 177"/>
                              <a:gd name="T25" fmla="*/ 28 h 153"/>
                              <a:gd name="T26" fmla="*/ 154 w 177"/>
                              <a:gd name="T27" fmla="*/ 11 h 153"/>
                              <a:gd name="T28" fmla="*/ 131 w 177"/>
                              <a:gd name="T29" fmla="*/ 5 h 153"/>
                              <a:gd name="T30" fmla="*/ 119 w 177"/>
                              <a:gd name="T31" fmla="*/ 0 h 153"/>
                              <a:gd name="T32" fmla="*/ 102 w 177"/>
                              <a:gd name="T33" fmla="*/ 0 h 153"/>
                              <a:gd name="T34" fmla="*/ 79 w 177"/>
                              <a:gd name="T35" fmla="*/ 0 h 153"/>
                              <a:gd name="T36" fmla="*/ 51 w 177"/>
                              <a:gd name="T37" fmla="*/ 0 h 153"/>
                              <a:gd name="T38" fmla="*/ 0 w 177"/>
                              <a:gd name="T3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77" h="153"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  <a:lnTo>
                                  <a:pt x="34" y="152"/>
                                </a:lnTo>
                                <a:lnTo>
                                  <a:pt x="62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19" y="152"/>
                                </a:lnTo>
                                <a:lnTo>
                                  <a:pt x="125" y="152"/>
                                </a:lnTo>
                                <a:lnTo>
                                  <a:pt x="148" y="141"/>
                                </a:lnTo>
                                <a:lnTo>
                                  <a:pt x="165" y="130"/>
                                </a:lnTo>
                                <a:lnTo>
                                  <a:pt x="171" y="101"/>
                                </a:lnTo>
                                <a:lnTo>
                                  <a:pt x="176" y="73"/>
                                </a:lnTo>
                                <a:lnTo>
                                  <a:pt x="171" y="50"/>
                                </a:lnTo>
                                <a:lnTo>
                                  <a:pt x="165" y="28"/>
                                </a:lnTo>
                                <a:lnTo>
                                  <a:pt x="154" y="11"/>
                                </a:lnTo>
                                <a:lnTo>
                                  <a:pt x="131" y="5"/>
                                </a:lnTo>
                                <a:lnTo>
                                  <a:pt x="119" y="0"/>
                                </a:lnTo>
                                <a:lnTo>
                                  <a:pt x="102" y="0"/>
                                </a:lnTo>
                                <a:lnTo>
                                  <a:pt x="79" y="0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3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252"/>
                        <wps:cNvSpPr>
                          <a:spLocks/>
                        </wps:cNvSpPr>
                        <wps:spPr bwMode="auto">
                          <a:xfrm>
                            <a:off x="1464" y="1928"/>
                            <a:ext cx="194" cy="175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175"/>
                              <a:gd name="T2" fmla="*/ 0 w 194"/>
                              <a:gd name="T3" fmla="*/ 84 h 175"/>
                              <a:gd name="T4" fmla="*/ 0 w 194"/>
                              <a:gd name="T5" fmla="*/ 175 h 175"/>
                              <a:gd name="T6" fmla="*/ 85 w 194"/>
                              <a:gd name="T7" fmla="*/ 175 h 175"/>
                              <a:gd name="T8" fmla="*/ 108 w 194"/>
                              <a:gd name="T9" fmla="*/ 175 h 175"/>
                              <a:gd name="T10" fmla="*/ 125 w 194"/>
                              <a:gd name="T11" fmla="*/ 175 h 175"/>
                              <a:gd name="T12" fmla="*/ 148 w 194"/>
                              <a:gd name="T13" fmla="*/ 169 h 175"/>
                              <a:gd name="T14" fmla="*/ 165 w 194"/>
                              <a:gd name="T15" fmla="*/ 158 h 175"/>
                              <a:gd name="T16" fmla="*/ 182 w 194"/>
                              <a:gd name="T17" fmla="*/ 141 h 175"/>
                              <a:gd name="T18" fmla="*/ 188 w 194"/>
                              <a:gd name="T19" fmla="*/ 118 h 175"/>
                              <a:gd name="T20" fmla="*/ 193 w 194"/>
                              <a:gd name="T21" fmla="*/ 84 h 175"/>
                              <a:gd name="T22" fmla="*/ 188 w 194"/>
                              <a:gd name="T23" fmla="*/ 62 h 175"/>
                              <a:gd name="T24" fmla="*/ 182 w 194"/>
                              <a:gd name="T25" fmla="*/ 39 h 175"/>
                              <a:gd name="T26" fmla="*/ 171 w 194"/>
                              <a:gd name="T27" fmla="*/ 16 h 175"/>
                              <a:gd name="T28" fmla="*/ 154 w 194"/>
                              <a:gd name="T29" fmla="*/ 5 h 175"/>
                              <a:gd name="T30" fmla="*/ 142 w 194"/>
                              <a:gd name="T31" fmla="*/ 0 h 175"/>
                              <a:gd name="T32" fmla="*/ 125 w 194"/>
                              <a:gd name="T33" fmla="*/ 0 h 175"/>
                              <a:gd name="T34" fmla="*/ 74 w 194"/>
                              <a:gd name="T35" fmla="*/ 0 h 175"/>
                              <a:gd name="T36" fmla="*/ 39 w 194"/>
                              <a:gd name="T37" fmla="*/ 0 h 175"/>
                              <a:gd name="T38" fmla="*/ 0 w 194"/>
                              <a:gd name="T39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75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0" y="175"/>
                                </a:lnTo>
                                <a:lnTo>
                                  <a:pt x="85" y="175"/>
                                </a:lnTo>
                                <a:lnTo>
                                  <a:pt x="108" y="175"/>
                                </a:lnTo>
                                <a:lnTo>
                                  <a:pt x="125" y="175"/>
                                </a:lnTo>
                                <a:lnTo>
                                  <a:pt x="148" y="169"/>
                                </a:lnTo>
                                <a:lnTo>
                                  <a:pt x="165" y="158"/>
                                </a:lnTo>
                                <a:lnTo>
                                  <a:pt x="182" y="141"/>
                                </a:lnTo>
                                <a:lnTo>
                                  <a:pt x="188" y="118"/>
                                </a:lnTo>
                                <a:lnTo>
                                  <a:pt x="193" y="84"/>
                                </a:lnTo>
                                <a:lnTo>
                                  <a:pt x="188" y="62"/>
                                </a:lnTo>
                                <a:lnTo>
                                  <a:pt x="182" y="39"/>
                                </a:lnTo>
                                <a:lnTo>
                                  <a:pt x="171" y="16"/>
                                </a:lnTo>
                                <a:lnTo>
                                  <a:pt x="154" y="5"/>
                                </a:lnTo>
                                <a:lnTo>
                                  <a:pt x="142" y="0"/>
                                </a:lnTo>
                                <a:lnTo>
                                  <a:pt x="125" y="0"/>
                                </a:lnTo>
                                <a:lnTo>
                                  <a:pt x="74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6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10" name="Group 253"/>
                        <wpg:cNvGrpSpPr>
                          <a:grpSpLocks/>
                        </wpg:cNvGrpSpPr>
                        <wpg:grpSpPr bwMode="auto">
                          <a:xfrm>
                            <a:off x="888" y="1520"/>
                            <a:ext cx="360" cy="662"/>
                            <a:chOff x="888" y="1520"/>
                            <a:chExt cx="360" cy="662"/>
                          </a:xfrm>
                        </wpg:grpSpPr>
                        <wps:wsp>
                          <wps:cNvPr id="1611" name="Freeform 254"/>
                          <wps:cNvSpPr>
                            <a:spLocks/>
                          </wps:cNvSpPr>
                          <wps:spPr bwMode="auto">
                            <a:xfrm>
                              <a:off x="888" y="1520"/>
                              <a:ext cx="360" cy="662"/>
                            </a:xfrm>
                            <a:custGeom>
                              <a:avLst/>
                              <a:gdLst>
                                <a:gd name="T0" fmla="*/ 85 w 360"/>
                                <a:gd name="T1" fmla="*/ 662 h 662"/>
                                <a:gd name="T2" fmla="*/ 0 w 360"/>
                                <a:gd name="T3" fmla="*/ 662 h 662"/>
                                <a:gd name="T4" fmla="*/ 0 w 360"/>
                                <a:gd name="T5" fmla="*/ 0 h 662"/>
                                <a:gd name="T6" fmla="*/ 85 w 360"/>
                                <a:gd name="T7" fmla="*/ 0 h 662"/>
                                <a:gd name="T8" fmla="*/ 184 w 360"/>
                                <a:gd name="T9" fmla="*/ 232 h 662"/>
                                <a:gd name="T10" fmla="*/ 85 w 360"/>
                                <a:gd name="T11" fmla="*/ 232 h 662"/>
                                <a:gd name="T12" fmla="*/ 85 w 360"/>
                                <a:gd name="T13" fmla="*/ 662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0" h="662">
                                  <a:moveTo>
                                    <a:pt x="85" y="662"/>
                                  </a:moveTo>
                                  <a:lnTo>
                                    <a:pt x="0" y="6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84" y="23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5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Rectangle 255"/>
                          <wps:cNvSpPr>
                            <a:spLocks/>
                          </wps:cNvSpPr>
                          <wps:spPr bwMode="auto">
                            <a:xfrm>
                              <a:off x="1161" y="1520"/>
                              <a:ext cx="85" cy="44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256"/>
                          <wps:cNvSpPr>
                            <a:spLocks/>
                          </wps:cNvSpPr>
                          <wps:spPr bwMode="auto">
                            <a:xfrm>
                              <a:off x="888" y="1520"/>
                              <a:ext cx="360" cy="662"/>
                            </a:xfrm>
                            <a:custGeom>
                              <a:avLst/>
                              <a:gdLst>
                                <a:gd name="T0" fmla="*/ 359 w 360"/>
                                <a:gd name="T1" fmla="*/ 662 h 662"/>
                                <a:gd name="T2" fmla="*/ 268 w 360"/>
                                <a:gd name="T3" fmla="*/ 662 h 662"/>
                                <a:gd name="T4" fmla="*/ 85 w 360"/>
                                <a:gd name="T5" fmla="*/ 232 h 662"/>
                                <a:gd name="T6" fmla="*/ 184 w 360"/>
                                <a:gd name="T7" fmla="*/ 232 h 662"/>
                                <a:gd name="T8" fmla="*/ 273 w 360"/>
                                <a:gd name="T9" fmla="*/ 441 h 662"/>
                                <a:gd name="T10" fmla="*/ 359 w 360"/>
                                <a:gd name="T11" fmla="*/ 441 h 662"/>
                                <a:gd name="T12" fmla="*/ 359 w 360"/>
                                <a:gd name="T13" fmla="*/ 662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0" h="662">
                                  <a:moveTo>
                                    <a:pt x="359" y="662"/>
                                  </a:moveTo>
                                  <a:lnTo>
                                    <a:pt x="268" y="662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184" y="232"/>
                                  </a:lnTo>
                                  <a:lnTo>
                                    <a:pt x="273" y="441"/>
                                  </a:lnTo>
                                  <a:lnTo>
                                    <a:pt x="359" y="441"/>
                                  </a:lnTo>
                                  <a:lnTo>
                                    <a:pt x="359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4" name="Freeform 257"/>
                        <wps:cNvSpPr>
                          <a:spLocks/>
                        </wps:cNvSpPr>
                        <wps:spPr bwMode="auto">
                          <a:xfrm>
                            <a:off x="888" y="1520"/>
                            <a:ext cx="360" cy="662"/>
                          </a:xfrm>
                          <a:custGeom>
                            <a:avLst/>
                            <a:gdLst>
                              <a:gd name="T0" fmla="*/ 0 w 360"/>
                              <a:gd name="T1" fmla="*/ 662 h 662"/>
                              <a:gd name="T2" fmla="*/ 0 w 360"/>
                              <a:gd name="T3" fmla="*/ 0 h 662"/>
                              <a:gd name="T4" fmla="*/ 85 w 360"/>
                              <a:gd name="T5" fmla="*/ 0 h 662"/>
                              <a:gd name="T6" fmla="*/ 273 w 360"/>
                              <a:gd name="T7" fmla="*/ 441 h 662"/>
                              <a:gd name="T8" fmla="*/ 273 w 360"/>
                              <a:gd name="T9" fmla="*/ 0 h 662"/>
                              <a:gd name="T10" fmla="*/ 359 w 360"/>
                              <a:gd name="T11" fmla="*/ 0 h 662"/>
                              <a:gd name="T12" fmla="*/ 359 w 360"/>
                              <a:gd name="T13" fmla="*/ 662 h 662"/>
                              <a:gd name="T14" fmla="*/ 313 w 360"/>
                              <a:gd name="T15" fmla="*/ 662 h 662"/>
                              <a:gd name="T16" fmla="*/ 268 w 360"/>
                              <a:gd name="T17" fmla="*/ 662 h 662"/>
                              <a:gd name="T18" fmla="*/ 176 w 360"/>
                              <a:gd name="T19" fmla="*/ 447 h 662"/>
                              <a:gd name="T20" fmla="*/ 85 w 360"/>
                              <a:gd name="T21" fmla="*/ 232 h 662"/>
                              <a:gd name="T22" fmla="*/ 85 w 360"/>
                              <a:gd name="T23" fmla="*/ 447 h 662"/>
                              <a:gd name="T24" fmla="*/ 85 w 360"/>
                              <a:gd name="T25" fmla="*/ 662 h 662"/>
                              <a:gd name="T26" fmla="*/ 0 w 360"/>
                              <a:gd name="T27" fmla="*/ 662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0" h="662">
                                <a:moveTo>
                                  <a:pt x="0" y="662"/>
                                </a:moveTo>
                                <a:lnTo>
                                  <a:pt x="0" y="0"/>
                                </a:lnTo>
                                <a:lnTo>
                                  <a:pt x="85" y="0"/>
                                </a:lnTo>
                                <a:lnTo>
                                  <a:pt x="273" y="441"/>
                                </a:lnTo>
                                <a:lnTo>
                                  <a:pt x="273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662"/>
                                </a:lnTo>
                                <a:lnTo>
                                  <a:pt x="313" y="662"/>
                                </a:lnTo>
                                <a:lnTo>
                                  <a:pt x="268" y="662"/>
                                </a:lnTo>
                                <a:lnTo>
                                  <a:pt x="176" y="447"/>
                                </a:lnTo>
                                <a:lnTo>
                                  <a:pt x="85" y="232"/>
                                </a:lnTo>
                                <a:lnTo>
                                  <a:pt x="85" y="447"/>
                                </a:lnTo>
                                <a:lnTo>
                                  <a:pt x="85" y="662"/>
                                </a:lnTo>
                                <a:lnTo>
                                  <a:pt x="0" y="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15" name="Group 258"/>
                        <wpg:cNvGrpSpPr>
                          <a:grpSpLocks/>
                        </wpg:cNvGrpSpPr>
                        <wpg:grpSpPr bwMode="auto">
                          <a:xfrm>
                            <a:off x="1345" y="1520"/>
                            <a:ext cx="376" cy="662"/>
                            <a:chOff x="1345" y="1520"/>
                            <a:chExt cx="376" cy="662"/>
                          </a:xfrm>
                        </wpg:grpSpPr>
                        <wps:wsp>
                          <wps:cNvPr id="1616" name="Freeform 259"/>
                          <wps:cNvSpPr>
                            <a:spLocks/>
                          </wps:cNvSpPr>
                          <wps:spPr bwMode="auto">
                            <a:xfrm>
                              <a:off x="1345" y="1520"/>
                              <a:ext cx="376" cy="662"/>
                            </a:xfrm>
                            <a:custGeom>
                              <a:avLst/>
                              <a:gdLst>
                                <a:gd name="T0" fmla="*/ 222 w 376"/>
                                <a:gd name="T1" fmla="*/ 662 h 662"/>
                                <a:gd name="T2" fmla="*/ 0 w 376"/>
                                <a:gd name="T3" fmla="*/ 662 h 662"/>
                                <a:gd name="T4" fmla="*/ 0 w 376"/>
                                <a:gd name="T5" fmla="*/ 0 h 662"/>
                                <a:gd name="T6" fmla="*/ 176 w 376"/>
                                <a:gd name="T7" fmla="*/ 0 h 662"/>
                                <a:gd name="T8" fmla="*/ 222 w 376"/>
                                <a:gd name="T9" fmla="*/ 5 h 662"/>
                                <a:gd name="T10" fmla="*/ 256 w 376"/>
                                <a:gd name="T11" fmla="*/ 5 h 662"/>
                                <a:gd name="T12" fmla="*/ 279 w 376"/>
                                <a:gd name="T13" fmla="*/ 16 h 662"/>
                                <a:gd name="T14" fmla="*/ 302 w 376"/>
                                <a:gd name="T15" fmla="*/ 33 h 662"/>
                                <a:gd name="T16" fmla="*/ 325 w 376"/>
                                <a:gd name="T17" fmla="*/ 62 h 662"/>
                                <a:gd name="T18" fmla="*/ 336 w 376"/>
                                <a:gd name="T19" fmla="*/ 90 h 662"/>
                                <a:gd name="T20" fmla="*/ 343 w 376"/>
                                <a:gd name="T21" fmla="*/ 113 h 662"/>
                                <a:gd name="T22" fmla="*/ 91 w 376"/>
                                <a:gd name="T23" fmla="*/ 113 h 662"/>
                                <a:gd name="T24" fmla="*/ 91 w 376"/>
                                <a:gd name="T25" fmla="*/ 265 h 662"/>
                                <a:gd name="T26" fmla="*/ 328 w 376"/>
                                <a:gd name="T27" fmla="*/ 265 h 662"/>
                                <a:gd name="T28" fmla="*/ 313 w 376"/>
                                <a:gd name="T29" fmla="*/ 288 h 662"/>
                                <a:gd name="T30" fmla="*/ 290 w 376"/>
                                <a:gd name="T31" fmla="*/ 311 h 662"/>
                                <a:gd name="T32" fmla="*/ 325 w 376"/>
                                <a:gd name="T33" fmla="*/ 333 h 662"/>
                                <a:gd name="T34" fmla="*/ 353 w 376"/>
                                <a:gd name="T35" fmla="*/ 367 h 662"/>
                                <a:gd name="T36" fmla="*/ 355 w 376"/>
                                <a:gd name="T37" fmla="*/ 373 h 662"/>
                                <a:gd name="T38" fmla="*/ 91 w 376"/>
                                <a:gd name="T39" fmla="*/ 373 h 662"/>
                                <a:gd name="T40" fmla="*/ 91 w 376"/>
                                <a:gd name="T41" fmla="*/ 548 h 662"/>
                                <a:gd name="T42" fmla="*/ 361 w 376"/>
                                <a:gd name="T43" fmla="*/ 548 h 662"/>
                                <a:gd name="T44" fmla="*/ 359 w 376"/>
                                <a:gd name="T45" fmla="*/ 554 h 662"/>
                                <a:gd name="T46" fmla="*/ 342 w 376"/>
                                <a:gd name="T47" fmla="*/ 594 h 662"/>
                                <a:gd name="T48" fmla="*/ 330 w 376"/>
                                <a:gd name="T49" fmla="*/ 611 h 662"/>
                                <a:gd name="T50" fmla="*/ 319 w 376"/>
                                <a:gd name="T51" fmla="*/ 622 h 662"/>
                                <a:gd name="T52" fmla="*/ 308 w 376"/>
                                <a:gd name="T53" fmla="*/ 639 h 662"/>
                                <a:gd name="T54" fmla="*/ 296 w 376"/>
                                <a:gd name="T55" fmla="*/ 645 h 662"/>
                                <a:gd name="T56" fmla="*/ 262 w 376"/>
                                <a:gd name="T57" fmla="*/ 656 h 662"/>
                                <a:gd name="T58" fmla="*/ 245 w 376"/>
                                <a:gd name="T59" fmla="*/ 656 h 662"/>
                                <a:gd name="T60" fmla="*/ 222 w 376"/>
                                <a:gd name="T61" fmla="*/ 662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76" h="662">
                                  <a:moveTo>
                                    <a:pt x="222" y="662"/>
                                  </a:moveTo>
                                  <a:lnTo>
                                    <a:pt x="0" y="6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302" y="33"/>
                                  </a:lnTo>
                                  <a:lnTo>
                                    <a:pt x="325" y="62"/>
                                  </a:lnTo>
                                  <a:lnTo>
                                    <a:pt x="336" y="90"/>
                                  </a:lnTo>
                                  <a:lnTo>
                                    <a:pt x="343" y="113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91" y="265"/>
                                  </a:lnTo>
                                  <a:lnTo>
                                    <a:pt x="328" y="265"/>
                                  </a:lnTo>
                                  <a:lnTo>
                                    <a:pt x="313" y="288"/>
                                  </a:lnTo>
                                  <a:lnTo>
                                    <a:pt x="290" y="311"/>
                                  </a:lnTo>
                                  <a:lnTo>
                                    <a:pt x="325" y="333"/>
                                  </a:lnTo>
                                  <a:lnTo>
                                    <a:pt x="353" y="367"/>
                                  </a:lnTo>
                                  <a:lnTo>
                                    <a:pt x="355" y="373"/>
                                  </a:lnTo>
                                  <a:lnTo>
                                    <a:pt x="91" y="373"/>
                                  </a:lnTo>
                                  <a:lnTo>
                                    <a:pt x="91" y="548"/>
                                  </a:lnTo>
                                  <a:lnTo>
                                    <a:pt x="361" y="548"/>
                                  </a:lnTo>
                                  <a:lnTo>
                                    <a:pt x="359" y="554"/>
                                  </a:lnTo>
                                  <a:lnTo>
                                    <a:pt x="342" y="594"/>
                                  </a:lnTo>
                                  <a:lnTo>
                                    <a:pt x="330" y="611"/>
                                  </a:lnTo>
                                  <a:lnTo>
                                    <a:pt x="319" y="622"/>
                                  </a:lnTo>
                                  <a:lnTo>
                                    <a:pt x="308" y="639"/>
                                  </a:lnTo>
                                  <a:lnTo>
                                    <a:pt x="296" y="645"/>
                                  </a:lnTo>
                                  <a:lnTo>
                                    <a:pt x="262" y="656"/>
                                  </a:lnTo>
                                  <a:lnTo>
                                    <a:pt x="245" y="656"/>
                                  </a:lnTo>
                                  <a:lnTo>
                                    <a:pt x="222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260"/>
                          <wps:cNvSpPr>
                            <a:spLocks/>
                          </wps:cNvSpPr>
                          <wps:spPr bwMode="auto">
                            <a:xfrm>
                              <a:off x="1345" y="1520"/>
                              <a:ext cx="376" cy="662"/>
                            </a:xfrm>
                            <a:custGeom>
                              <a:avLst/>
                              <a:gdLst>
                                <a:gd name="T0" fmla="*/ 328 w 376"/>
                                <a:gd name="T1" fmla="*/ 265 h 662"/>
                                <a:gd name="T2" fmla="*/ 193 w 376"/>
                                <a:gd name="T3" fmla="*/ 265 h 662"/>
                                <a:gd name="T4" fmla="*/ 216 w 376"/>
                                <a:gd name="T5" fmla="*/ 260 h 662"/>
                                <a:gd name="T6" fmla="*/ 233 w 376"/>
                                <a:gd name="T7" fmla="*/ 254 h 662"/>
                                <a:gd name="T8" fmla="*/ 251 w 376"/>
                                <a:gd name="T9" fmla="*/ 237 h 662"/>
                                <a:gd name="T10" fmla="*/ 262 w 376"/>
                                <a:gd name="T11" fmla="*/ 215 h 662"/>
                                <a:gd name="T12" fmla="*/ 262 w 376"/>
                                <a:gd name="T13" fmla="*/ 158 h 662"/>
                                <a:gd name="T14" fmla="*/ 251 w 376"/>
                                <a:gd name="T15" fmla="*/ 135 h 662"/>
                                <a:gd name="T16" fmla="*/ 239 w 376"/>
                                <a:gd name="T17" fmla="*/ 124 h 662"/>
                                <a:gd name="T18" fmla="*/ 216 w 376"/>
                                <a:gd name="T19" fmla="*/ 113 h 662"/>
                                <a:gd name="T20" fmla="*/ 343 w 376"/>
                                <a:gd name="T21" fmla="*/ 113 h 662"/>
                                <a:gd name="T22" fmla="*/ 348 w 376"/>
                                <a:gd name="T23" fmla="*/ 130 h 662"/>
                                <a:gd name="T24" fmla="*/ 353 w 376"/>
                                <a:gd name="T25" fmla="*/ 169 h 662"/>
                                <a:gd name="T26" fmla="*/ 348 w 376"/>
                                <a:gd name="T27" fmla="*/ 215 h 662"/>
                                <a:gd name="T28" fmla="*/ 336 w 376"/>
                                <a:gd name="T29" fmla="*/ 254 h 662"/>
                                <a:gd name="T30" fmla="*/ 328 w 376"/>
                                <a:gd name="T31" fmla="*/ 265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6" h="662">
                                  <a:moveTo>
                                    <a:pt x="328" y="265"/>
                                  </a:moveTo>
                                  <a:lnTo>
                                    <a:pt x="193" y="265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33" y="254"/>
                                  </a:lnTo>
                                  <a:lnTo>
                                    <a:pt x="251" y="237"/>
                                  </a:lnTo>
                                  <a:lnTo>
                                    <a:pt x="262" y="215"/>
                                  </a:lnTo>
                                  <a:lnTo>
                                    <a:pt x="262" y="158"/>
                                  </a:lnTo>
                                  <a:lnTo>
                                    <a:pt x="251" y="135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343" y="113"/>
                                  </a:lnTo>
                                  <a:lnTo>
                                    <a:pt x="348" y="130"/>
                                  </a:lnTo>
                                  <a:lnTo>
                                    <a:pt x="353" y="169"/>
                                  </a:lnTo>
                                  <a:lnTo>
                                    <a:pt x="348" y="215"/>
                                  </a:lnTo>
                                  <a:lnTo>
                                    <a:pt x="336" y="254"/>
                                  </a:lnTo>
                                  <a:lnTo>
                                    <a:pt x="328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261"/>
                          <wps:cNvSpPr>
                            <a:spLocks/>
                          </wps:cNvSpPr>
                          <wps:spPr bwMode="auto">
                            <a:xfrm>
                              <a:off x="1345" y="1520"/>
                              <a:ext cx="376" cy="662"/>
                            </a:xfrm>
                            <a:custGeom>
                              <a:avLst/>
                              <a:gdLst>
                                <a:gd name="T0" fmla="*/ 361 w 376"/>
                                <a:gd name="T1" fmla="*/ 548 h 662"/>
                                <a:gd name="T2" fmla="*/ 228 w 376"/>
                                <a:gd name="T3" fmla="*/ 548 h 662"/>
                                <a:gd name="T4" fmla="*/ 233 w 376"/>
                                <a:gd name="T5" fmla="*/ 543 h 662"/>
                                <a:gd name="T6" fmla="*/ 256 w 376"/>
                                <a:gd name="T7" fmla="*/ 537 h 662"/>
                                <a:gd name="T8" fmla="*/ 268 w 376"/>
                                <a:gd name="T9" fmla="*/ 520 h 662"/>
                                <a:gd name="T10" fmla="*/ 279 w 376"/>
                                <a:gd name="T11" fmla="*/ 464 h 662"/>
                                <a:gd name="T12" fmla="*/ 279 w 376"/>
                                <a:gd name="T13" fmla="*/ 435 h 662"/>
                                <a:gd name="T14" fmla="*/ 273 w 376"/>
                                <a:gd name="T15" fmla="*/ 413 h 662"/>
                                <a:gd name="T16" fmla="*/ 262 w 376"/>
                                <a:gd name="T17" fmla="*/ 396 h 662"/>
                                <a:gd name="T18" fmla="*/ 245 w 376"/>
                                <a:gd name="T19" fmla="*/ 384 h 662"/>
                                <a:gd name="T20" fmla="*/ 211 w 376"/>
                                <a:gd name="T21" fmla="*/ 379 h 662"/>
                                <a:gd name="T22" fmla="*/ 188 w 376"/>
                                <a:gd name="T23" fmla="*/ 373 h 662"/>
                                <a:gd name="T24" fmla="*/ 355 w 376"/>
                                <a:gd name="T25" fmla="*/ 373 h 662"/>
                                <a:gd name="T26" fmla="*/ 370 w 376"/>
                                <a:gd name="T27" fmla="*/ 413 h 662"/>
                                <a:gd name="T28" fmla="*/ 376 w 376"/>
                                <a:gd name="T29" fmla="*/ 469 h 662"/>
                                <a:gd name="T30" fmla="*/ 370 w 376"/>
                                <a:gd name="T31" fmla="*/ 514 h 662"/>
                                <a:gd name="T32" fmla="*/ 361 w 376"/>
                                <a:gd name="T33" fmla="*/ 548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6" h="662">
                                  <a:moveTo>
                                    <a:pt x="361" y="548"/>
                                  </a:moveTo>
                                  <a:lnTo>
                                    <a:pt x="228" y="548"/>
                                  </a:lnTo>
                                  <a:lnTo>
                                    <a:pt x="233" y="543"/>
                                  </a:lnTo>
                                  <a:lnTo>
                                    <a:pt x="256" y="537"/>
                                  </a:lnTo>
                                  <a:lnTo>
                                    <a:pt x="268" y="520"/>
                                  </a:lnTo>
                                  <a:lnTo>
                                    <a:pt x="279" y="464"/>
                                  </a:lnTo>
                                  <a:lnTo>
                                    <a:pt x="279" y="435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262" y="396"/>
                                  </a:lnTo>
                                  <a:lnTo>
                                    <a:pt x="245" y="384"/>
                                  </a:lnTo>
                                  <a:lnTo>
                                    <a:pt x="211" y="379"/>
                                  </a:lnTo>
                                  <a:lnTo>
                                    <a:pt x="188" y="373"/>
                                  </a:lnTo>
                                  <a:lnTo>
                                    <a:pt x="355" y="373"/>
                                  </a:lnTo>
                                  <a:lnTo>
                                    <a:pt x="370" y="413"/>
                                  </a:lnTo>
                                  <a:lnTo>
                                    <a:pt x="376" y="469"/>
                                  </a:lnTo>
                                  <a:lnTo>
                                    <a:pt x="370" y="514"/>
                                  </a:lnTo>
                                  <a:lnTo>
                                    <a:pt x="361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9" name="Freeform 262"/>
                        <wps:cNvSpPr>
                          <a:spLocks/>
                        </wps:cNvSpPr>
                        <wps:spPr bwMode="auto">
                          <a:xfrm>
                            <a:off x="1345" y="1520"/>
                            <a:ext cx="376" cy="662"/>
                          </a:xfrm>
                          <a:custGeom>
                            <a:avLst/>
                            <a:gdLst>
                              <a:gd name="T0" fmla="*/ 0 w 376"/>
                              <a:gd name="T1" fmla="*/ 0 h 662"/>
                              <a:gd name="T2" fmla="*/ 91 w 376"/>
                              <a:gd name="T3" fmla="*/ 0 h 662"/>
                              <a:gd name="T4" fmla="*/ 176 w 376"/>
                              <a:gd name="T5" fmla="*/ 0 h 662"/>
                              <a:gd name="T6" fmla="*/ 222 w 376"/>
                              <a:gd name="T7" fmla="*/ 5 h 662"/>
                              <a:gd name="T8" fmla="*/ 256 w 376"/>
                              <a:gd name="T9" fmla="*/ 5 h 662"/>
                              <a:gd name="T10" fmla="*/ 279 w 376"/>
                              <a:gd name="T11" fmla="*/ 16 h 662"/>
                              <a:gd name="T12" fmla="*/ 302 w 376"/>
                              <a:gd name="T13" fmla="*/ 33 h 662"/>
                              <a:gd name="T14" fmla="*/ 325 w 376"/>
                              <a:gd name="T15" fmla="*/ 62 h 662"/>
                              <a:gd name="T16" fmla="*/ 336 w 376"/>
                              <a:gd name="T17" fmla="*/ 90 h 662"/>
                              <a:gd name="T18" fmla="*/ 348 w 376"/>
                              <a:gd name="T19" fmla="*/ 130 h 662"/>
                              <a:gd name="T20" fmla="*/ 353 w 376"/>
                              <a:gd name="T21" fmla="*/ 169 h 662"/>
                              <a:gd name="T22" fmla="*/ 348 w 376"/>
                              <a:gd name="T23" fmla="*/ 215 h 662"/>
                              <a:gd name="T24" fmla="*/ 336 w 376"/>
                              <a:gd name="T25" fmla="*/ 254 h 662"/>
                              <a:gd name="T26" fmla="*/ 313 w 376"/>
                              <a:gd name="T27" fmla="*/ 288 h 662"/>
                              <a:gd name="T28" fmla="*/ 290 w 376"/>
                              <a:gd name="T29" fmla="*/ 311 h 662"/>
                              <a:gd name="T30" fmla="*/ 325 w 376"/>
                              <a:gd name="T31" fmla="*/ 333 h 662"/>
                              <a:gd name="T32" fmla="*/ 353 w 376"/>
                              <a:gd name="T33" fmla="*/ 367 h 662"/>
                              <a:gd name="T34" fmla="*/ 370 w 376"/>
                              <a:gd name="T35" fmla="*/ 413 h 662"/>
                              <a:gd name="T36" fmla="*/ 376 w 376"/>
                              <a:gd name="T37" fmla="*/ 469 h 662"/>
                              <a:gd name="T38" fmla="*/ 370 w 376"/>
                              <a:gd name="T39" fmla="*/ 514 h 662"/>
                              <a:gd name="T40" fmla="*/ 359 w 376"/>
                              <a:gd name="T41" fmla="*/ 554 h 662"/>
                              <a:gd name="T42" fmla="*/ 342 w 376"/>
                              <a:gd name="T43" fmla="*/ 594 h 662"/>
                              <a:gd name="T44" fmla="*/ 330 w 376"/>
                              <a:gd name="T45" fmla="*/ 611 h 662"/>
                              <a:gd name="T46" fmla="*/ 319 w 376"/>
                              <a:gd name="T47" fmla="*/ 622 h 662"/>
                              <a:gd name="T48" fmla="*/ 308 w 376"/>
                              <a:gd name="T49" fmla="*/ 639 h 662"/>
                              <a:gd name="T50" fmla="*/ 296 w 376"/>
                              <a:gd name="T51" fmla="*/ 645 h 662"/>
                              <a:gd name="T52" fmla="*/ 262 w 376"/>
                              <a:gd name="T53" fmla="*/ 656 h 662"/>
                              <a:gd name="T54" fmla="*/ 245 w 376"/>
                              <a:gd name="T55" fmla="*/ 656 h 662"/>
                              <a:gd name="T56" fmla="*/ 222 w 376"/>
                              <a:gd name="T57" fmla="*/ 662 h 662"/>
                              <a:gd name="T58" fmla="*/ 188 w 376"/>
                              <a:gd name="T59" fmla="*/ 662 h 662"/>
                              <a:gd name="T60" fmla="*/ 148 w 376"/>
                              <a:gd name="T61" fmla="*/ 662 h 662"/>
                              <a:gd name="T62" fmla="*/ 74 w 376"/>
                              <a:gd name="T63" fmla="*/ 662 h 662"/>
                              <a:gd name="T64" fmla="*/ 0 w 376"/>
                              <a:gd name="T65" fmla="*/ 662 h 662"/>
                              <a:gd name="T66" fmla="*/ 0 w 376"/>
                              <a:gd name="T67" fmla="*/ 0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6" h="66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176" y="0"/>
                                </a:lnTo>
                                <a:lnTo>
                                  <a:pt x="222" y="5"/>
                                </a:lnTo>
                                <a:lnTo>
                                  <a:pt x="256" y="5"/>
                                </a:lnTo>
                                <a:lnTo>
                                  <a:pt x="279" y="16"/>
                                </a:lnTo>
                                <a:lnTo>
                                  <a:pt x="302" y="33"/>
                                </a:lnTo>
                                <a:lnTo>
                                  <a:pt x="325" y="62"/>
                                </a:lnTo>
                                <a:lnTo>
                                  <a:pt x="336" y="90"/>
                                </a:lnTo>
                                <a:lnTo>
                                  <a:pt x="348" y="130"/>
                                </a:lnTo>
                                <a:lnTo>
                                  <a:pt x="353" y="169"/>
                                </a:lnTo>
                                <a:lnTo>
                                  <a:pt x="348" y="215"/>
                                </a:lnTo>
                                <a:lnTo>
                                  <a:pt x="336" y="254"/>
                                </a:lnTo>
                                <a:lnTo>
                                  <a:pt x="313" y="288"/>
                                </a:lnTo>
                                <a:lnTo>
                                  <a:pt x="290" y="311"/>
                                </a:lnTo>
                                <a:lnTo>
                                  <a:pt x="325" y="333"/>
                                </a:lnTo>
                                <a:lnTo>
                                  <a:pt x="353" y="367"/>
                                </a:lnTo>
                                <a:lnTo>
                                  <a:pt x="370" y="413"/>
                                </a:lnTo>
                                <a:lnTo>
                                  <a:pt x="376" y="469"/>
                                </a:lnTo>
                                <a:lnTo>
                                  <a:pt x="370" y="514"/>
                                </a:lnTo>
                                <a:lnTo>
                                  <a:pt x="359" y="554"/>
                                </a:lnTo>
                                <a:lnTo>
                                  <a:pt x="342" y="594"/>
                                </a:lnTo>
                                <a:lnTo>
                                  <a:pt x="330" y="611"/>
                                </a:lnTo>
                                <a:lnTo>
                                  <a:pt x="319" y="622"/>
                                </a:lnTo>
                                <a:lnTo>
                                  <a:pt x="308" y="639"/>
                                </a:lnTo>
                                <a:lnTo>
                                  <a:pt x="296" y="645"/>
                                </a:lnTo>
                                <a:lnTo>
                                  <a:pt x="262" y="656"/>
                                </a:lnTo>
                                <a:lnTo>
                                  <a:pt x="245" y="656"/>
                                </a:lnTo>
                                <a:lnTo>
                                  <a:pt x="222" y="662"/>
                                </a:lnTo>
                                <a:lnTo>
                                  <a:pt x="188" y="662"/>
                                </a:lnTo>
                                <a:lnTo>
                                  <a:pt x="148" y="662"/>
                                </a:lnTo>
                                <a:lnTo>
                                  <a:pt x="74" y="662"/>
                                </a:lnTo>
                                <a:lnTo>
                                  <a:pt x="0" y="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263"/>
                        <wps:cNvSpPr>
                          <a:spLocks/>
                        </wps:cNvSpPr>
                        <wps:spPr bwMode="auto">
                          <a:xfrm>
                            <a:off x="1436" y="1634"/>
                            <a:ext cx="171" cy="152"/>
                          </a:xfrm>
                          <a:custGeom>
                            <a:avLst/>
                            <a:gdLst>
                              <a:gd name="T0" fmla="*/ 0 w 171"/>
                              <a:gd name="T1" fmla="*/ 0 h 152"/>
                              <a:gd name="T2" fmla="*/ 0 w 171"/>
                              <a:gd name="T3" fmla="*/ 152 h 152"/>
                              <a:gd name="T4" fmla="*/ 28 w 171"/>
                              <a:gd name="T5" fmla="*/ 152 h 152"/>
                              <a:gd name="T6" fmla="*/ 57 w 171"/>
                              <a:gd name="T7" fmla="*/ 152 h 152"/>
                              <a:gd name="T8" fmla="*/ 102 w 171"/>
                              <a:gd name="T9" fmla="*/ 152 h 152"/>
                              <a:gd name="T10" fmla="*/ 125 w 171"/>
                              <a:gd name="T11" fmla="*/ 147 h 152"/>
                              <a:gd name="T12" fmla="*/ 142 w 171"/>
                              <a:gd name="T13" fmla="*/ 141 h 152"/>
                              <a:gd name="T14" fmla="*/ 159 w 171"/>
                              <a:gd name="T15" fmla="*/ 124 h 152"/>
                              <a:gd name="T16" fmla="*/ 171 w 171"/>
                              <a:gd name="T17" fmla="*/ 101 h 152"/>
                              <a:gd name="T18" fmla="*/ 171 w 171"/>
                              <a:gd name="T19" fmla="*/ 73 h 152"/>
                              <a:gd name="T20" fmla="*/ 171 w 171"/>
                              <a:gd name="T21" fmla="*/ 45 h 152"/>
                              <a:gd name="T22" fmla="*/ 159 w 171"/>
                              <a:gd name="T23" fmla="*/ 22 h 152"/>
                              <a:gd name="T24" fmla="*/ 148 w 171"/>
                              <a:gd name="T25" fmla="*/ 11 h 152"/>
                              <a:gd name="T26" fmla="*/ 125 w 171"/>
                              <a:gd name="T27" fmla="*/ 0 h 152"/>
                              <a:gd name="T28" fmla="*/ 119 w 171"/>
                              <a:gd name="T29" fmla="*/ 0 h 152"/>
                              <a:gd name="T30" fmla="*/ 102 w 171"/>
                              <a:gd name="T31" fmla="*/ 0 h 152"/>
                              <a:gd name="T32" fmla="*/ 79 w 171"/>
                              <a:gd name="T33" fmla="*/ 0 h 152"/>
                              <a:gd name="T34" fmla="*/ 51 w 171"/>
                              <a:gd name="T35" fmla="*/ 0 h 152"/>
                              <a:gd name="T36" fmla="*/ 0 w 171"/>
                              <a:gd name="T37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1" h="152"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  <a:lnTo>
                                  <a:pt x="28" y="152"/>
                                </a:lnTo>
                                <a:lnTo>
                                  <a:pt x="57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25" y="147"/>
                                </a:lnTo>
                                <a:lnTo>
                                  <a:pt x="142" y="141"/>
                                </a:lnTo>
                                <a:lnTo>
                                  <a:pt x="159" y="124"/>
                                </a:lnTo>
                                <a:lnTo>
                                  <a:pt x="171" y="101"/>
                                </a:lnTo>
                                <a:lnTo>
                                  <a:pt x="171" y="73"/>
                                </a:lnTo>
                                <a:lnTo>
                                  <a:pt x="171" y="45"/>
                                </a:lnTo>
                                <a:lnTo>
                                  <a:pt x="159" y="22"/>
                                </a:lnTo>
                                <a:lnTo>
                                  <a:pt x="148" y="11"/>
                                </a:lnTo>
                                <a:lnTo>
                                  <a:pt x="125" y="0"/>
                                </a:lnTo>
                                <a:lnTo>
                                  <a:pt x="119" y="0"/>
                                </a:lnTo>
                                <a:lnTo>
                                  <a:pt x="102" y="0"/>
                                </a:lnTo>
                                <a:lnTo>
                                  <a:pt x="79" y="0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264"/>
                        <wps:cNvSpPr>
                          <a:spLocks/>
                        </wps:cNvSpPr>
                        <wps:spPr bwMode="auto">
                          <a:xfrm>
                            <a:off x="1436" y="1894"/>
                            <a:ext cx="188" cy="175"/>
                          </a:xfrm>
                          <a:custGeom>
                            <a:avLst/>
                            <a:gdLst>
                              <a:gd name="T0" fmla="*/ 0 w 188"/>
                              <a:gd name="T1" fmla="*/ 0 h 175"/>
                              <a:gd name="T2" fmla="*/ 0 w 188"/>
                              <a:gd name="T3" fmla="*/ 90 h 175"/>
                              <a:gd name="T4" fmla="*/ 0 w 188"/>
                              <a:gd name="T5" fmla="*/ 175 h 175"/>
                              <a:gd name="T6" fmla="*/ 39 w 188"/>
                              <a:gd name="T7" fmla="*/ 175 h 175"/>
                              <a:gd name="T8" fmla="*/ 79 w 188"/>
                              <a:gd name="T9" fmla="*/ 175 h 175"/>
                              <a:gd name="T10" fmla="*/ 119 w 188"/>
                              <a:gd name="T11" fmla="*/ 175 h 175"/>
                              <a:gd name="T12" fmla="*/ 136 w 188"/>
                              <a:gd name="T13" fmla="*/ 175 h 175"/>
                              <a:gd name="T14" fmla="*/ 142 w 188"/>
                              <a:gd name="T15" fmla="*/ 169 h 175"/>
                              <a:gd name="T16" fmla="*/ 165 w 188"/>
                              <a:gd name="T17" fmla="*/ 164 h 175"/>
                              <a:gd name="T18" fmla="*/ 176 w 188"/>
                              <a:gd name="T19" fmla="*/ 147 h 175"/>
                              <a:gd name="T20" fmla="*/ 182 w 188"/>
                              <a:gd name="T21" fmla="*/ 118 h 175"/>
                              <a:gd name="T22" fmla="*/ 188 w 188"/>
                              <a:gd name="T23" fmla="*/ 90 h 175"/>
                              <a:gd name="T24" fmla="*/ 188 w 188"/>
                              <a:gd name="T25" fmla="*/ 62 h 175"/>
                              <a:gd name="T26" fmla="*/ 182 w 188"/>
                              <a:gd name="T27" fmla="*/ 39 h 175"/>
                              <a:gd name="T28" fmla="*/ 171 w 188"/>
                              <a:gd name="T29" fmla="*/ 22 h 175"/>
                              <a:gd name="T30" fmla="*/ 154 w 188"/>
                              <a:gd name="T31" fmla="*/ 11 h 175"/>
                              <a:gd name="T32" fmla="*/ 119 w 188"/>
                              <a:gd name="T33" fmla="*/ 5 h 175"/>
                              <a:gd name="T34" fmla="*/ 96 w 188"/>
                              <a:gd name="T35" fmla="*/ 0 h 175"/>
                              <a:gd name="T36" fmla="*/ 68 w 188"/>
                              <a:gd name="T37" fmla="*/ 0 h 175"/>
                              <a:gd name="T38" fmla="*/ 0 w 188"/>
                              <a:gd name="T39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88" h="175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0" y="175"/>
                                </a:lnTo>
                                <a:lnTo>
                                  <a:pt x="39" y="175"/>
                                </a:lnTo>
                                <a:lnTo>
                                  <a:pt x="79" y="175"/>
                                </a:lnTo>
                                <a:lnTo>
                                  <a:pt x="119" y="175"/>
                                </a:lnTo>
                                <a:lnTo>
                                  <a:pt x="136" y="175"/>
                                </a:lnTo>
                                <a:lnTo>
                                  <a:pt x="142" y="169"/>
                                </a:lnTo>
                                <a:lnTo>
                                  <a:pt x="165" y="164"/>
                                </a:lnTo>
                                <a:lnTo>
                                  <a:pt x="176" y="147"/>
                                </a:lnTo>
                                <a:lnTo>
                                  <a:pt x="182" y="118"/>
                                </a:lnTo>
                                <a:lnTo>
                                  <a:pt x="188" y="90"/>
                                </a:lnTo>
                                <a:lnTo>
                                  <a:pt x="188" y="62"/>
                                </a:lnTo>
                                <a:lnTo>
                                  <a:pt x="182" y="39"/>
                                </a:lnTo>
                                <a:lnTo>
                                  <a:pt x="171" y="22"/>
                                </a:lnTo>
                                <a:lnTo>
                                  <a:pt x="154" y="11"/>
                                </a:lnTo>
                                <a:lnTo>
                                  <a:pt x="119" y="5"/>
                                </a:lnTo>
                                <a:lnTo>
                                  <a:pt x="96" y="0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Rectangle 265"/>
                        <wps:cNvSpPr>
                          <a:spLocks/>
                        </wps:cNvSpPr>
                        <wps:spPr bwMode="auto">
                          <a:xfrm>
                            <a:off x="1876" y="1367"/>
                            <a:ext cx="108" cy="100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Rectangle 266"/>
                        <wps:cNvSpPr>
                          <a:spLocks/>
                        </wps:cNvSpPr>
                        <wps:spPr bwMode="auto">
                          <a:xfrm>
                            <a:off x="11028" y="1367"/>
                            <a:ext cx="103" cy="100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Rectangle 267"/>
                        <wps:cNvSpPr>
                          <a:spLocks/>
                        </wps:cNvSpPr>
                        <wps:spPr bwMode="auto">
                          <a:xfrm>
                            <a:off x="1984" y="1367"/>
                            <a:ext cx="9043" cy="33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Rectangle 268"/>
                        <wps:cNvSpPr>
                          <a:spLocks/>
                        </wps:cNvSpPr>
                        <wps:spPr bwMode="auto">
                          <a:xfrm>
                            <a:off x="1984" y="1703"/>
                            <a:ext cx="9043" cy="33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Rectangle 269"/>
                        <wps:cNvSpPr>
                          <a:spLocks/>
                        </wps:cNvSpPr>
                        <wps:spPr bwMode="auto">
                          <a:xfrm>
                            <a:off x="1984" y="2040"/>
                            <a:ext cx="9043" cy="33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270"/>
                        <wps:cNvSpPr>
                          <a:spLocks/>
                        </wps:cNvSpPr>
                        <wps:spPr bwMode="auto">
                          <a:xfrm>
                            <a:off x="765" y="13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271"/>
                        <wps:cNvSpPr>
                          <a:spLocks/>
                        </wps:cNvSpPr>
                        <wps:spPr bwMode="auto">
                          <a:xfrm>
                            <a:off x="765" y="13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272"/>
                        <wps:cNvSpPr>
                          <a:spLocks/>
                        </wps:cNvSpPr>
                        <wps:spPr bwMode="auto">
                          <a:xfrm>
                            <a:off x="1869" y="13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273"/>
                        <wps:cNvSpPr>
                          <a:spLocks/>
                        </wps:cNvSpPr>
                        <wps:spPr bwMode="auto">
                          <a:xfrm>
                            <a:off x="1876" y="13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274"/>
                        <wps:cNvSpPr>
                          <a:spLocks/>
                        </wps:cNvSpPr>
                        <wps:spPr bwMode="auto">
                          <a:xfrm>
                            <a:off x="11133" y="13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275"/>
                        <wps:cNvSpPr>
                          <a:spLocks/>
                        </wps:cNvSpPr>
                        <wps:spPr bwMode="auto">
                          <a:xfrm>
                            <a:off x="11133" y="13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276"/>
                        <wps:cNvSpPr>
                          <a:spLocks/>
                        </wps:cNvSpPr>
                        <wps:spPr bwMode="auto">
                          <a:xfrm>
                            <a:off x="765" y="23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277"/>
                        <wps:cNvSpPr>
                          <a:spLocks/>
                        </wps:cNvSpPr>
                        <wps:spPr bwMode="auto">
                          <a:xfrm>
                            <a:off x="765" y="23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278"/>
                        <wps:cNvSpPr>
                          <a:spLocks/>
                        </wps:cNvSpPr>
                        <wps:spPr bwMode="auto">
                          <a:xfrm>
                            <a:off x="765" y="23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766" y="1358"/>
                            <a:ext cx="1036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C76E8" w14:textId="2D3589D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20A4C9F" wp14:editId="2C5E0012">
                                    <wp:extent cx="6591300" cy="647700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91300" cy="647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74A86D7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" name="Freeform 280"/>
                        <wps:cNvSpPr>
                          <a:spLocks/>
                        </wps:cNvSpPr>
                        <wps:spPr bwMode="auto">
                          <a:xfrm>
                            <a:off x="1869" y="23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281"/>
                        <wps:cNvSpPr>
                          <a:spLocks/>
                        </wps:cNvSpPr>
                        <wps:spPr bwMode="auto">
                          <a:xfrm>
                            <a:off x="1862" y="23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282"/>
                        <wps:cNvSpPr>
                          <a:spLocks/>
                        </wps:cNvSpPr>
                        <wps:spPr bwMode="auto">
                          <a:xfrm>
                            <a:off x="11126" y="23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872" y="1368"/>
                            <a:ext cx="928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90A94" w14:textId="732C0D4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202A554B" wp14:editId="39AE6A2D">
                                    <wp:extent cx="5895975" cy="647700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95975" cy="647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C7AD3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1" name="Freeform 284"/>
                        <wps:cNvSpPr>
                          <a:spLocks/>
                        </wps:cNvSpPr>
                        <wps:spPr bwMode="auto">
                          <a:xfrm>
                            <a:off x="11133" y="23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285"/>
                        <wps:cNvSpPr>
                          <a:spLocks/>
                        </wps:cNvSpPr>
                        <wps:spPr bwMode="auto">
                          <a:xfrm>
                            <a:off x="11133" y="23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286"/>
                        <wps:cNvSpPr>
                          <a:spLocks/>
                        </wps:cNvSpPr>
                        <wps:spPr bwMode="auto">
                          <a:xfrm>
                            <a:off x="11133" y="23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199C0" id="Group 231" o:spid="_x0000_s1249" style="position:absolute;left:0;text-align:left;margin-left:36.35pt;margin-top:35.3pt;width:521.2pt;height:751.45pt;z-index:-251665920;mso-position-horizontal-relative:page;mso-position-vertical-relative:page" coordorigin="727,706" coordsize="10424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" o:allowincell="f">
                <v:shape id="Freeform 232" o:spid="_x0000_s1250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" path="m,l10384,e" filled="f" strokeweight=".20458mm">
                  <v:path arrowok="t" o:connecttype="custom" o:connectlocs="0,0;10384,0" o:connectangles="0,0"/>
                </v:shape>
                <v:shape id="Freeform 233" o:spid="_x0000_s1251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" path="m,l,15007e" filled="f" strokeweight=".20458mm">
                  <v:path arrowok="t" o:connecttype="custom" o:connectlocs="0,0;0,15007" o:connectangles="0,0"/>
                </v:shape>
                <v:shape id="Freeform 234" o:spid="_x0000_s1252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" path="m,l,15007e" filled="f" strokeweight=".58pt">
                  <v:path arrowok="t" o:connecttype="custom" o:connectlocs="0,0;0,15007" o:connectangles="0,0"/>
                </v:shape>
                <v:shape id="Freeform 235" o:spid="_x0000_s1253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" path="m,l10384,e" filled="f" strokeweight=".20494mm">
                  <v:path arrowok="t" o:connecttype="custom" o:connectlocs="0,0;10384,0" o:connectangles="0,0"/>
                </v:shape>
                <v:shape id="Freeform 236" o:spid="_x0000_s1254" style="position:absolute;left:772;top:1411;width:1104;height:20;visibility:visible;mso-wrap-style:square;v-text-anchor:top" coordsize="1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" path="m,l1104,e" filled="f" strokecolor="#f3f3f3" strokeweight="4.42pt">
                  <v:path arrowok="t" o:connecttype="custom" o:connectlocs="0,0;1104,0" o:connectangles="0,0"/>
                </v:shape>
                <v:rect id="Rectangle 237" o:spid="_x0000_s1255" style="position:absolute;left:772;top:1454;width:103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" fillcolor="#f3f3f3" stroked="f">
                  <v:path arrowok="t"/>
                </v:rect>
                <v:rect id="Rectangle 238" o:spid="_x0000_s1256" style="position:absolute;left:1768;top:1454;width:1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" fillcolor="#f3f3f3" stroked="f">
                  <v:path arrowok="t"/>
                </v:rect>
                <v:shape id="Freeform 239" o:spid="_x0000_s1257" style="position:absolute;left:772;top:2331;width:1104;height:20;visibility:visible;mso-wrap-style:square;v-text-anchor:top" coordsize="1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" path="m,l1104,e" filled="f" strokecolor="#f3f3f3" strokeweight="4.54pt">
                  <v:path arrowok="t" o:connecttype="custom" o:connectlocs="0,0;1104,0" o:connectangles="0,0"/>
                </v:shape>
                <v:rect id="Rectangle 240" o:spid="_x0000_s1258" style="position:absolute;left:875;top:1454;width:892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" fillcolor="#f3f3f3" stroked="f">
                  <v:path arrowok="t"/>
                </v:rect>
                <v:group id="Group 241" o:spid="_x0000_s1259" style="position:absolute;left:922;top:1554;width:354;height:657" coordorigin="922,1554" coordsize="354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242" o:spid="_x0000_s1260" style="position:absolute;left:922;top:1554;width:354;height:657;visibility:visible;mso-wrap-style:square;v-text-anchor:top" coordsize="354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" path="m79,656l,656,,,85,r94,226l79,226r,430xe" fillcolor="#900" stroked="f">
                    <v:path arrowok="t" o:connecttype="custom" o:connectlocs="79,656;0,656;0,0;85,0;179,226;79,226;79,656" o:connectangles="0,0,0,0,0,0,0"/>
                  </v:shape>
                  <v:rect id="Rectangle 243" o:spid="_x0000_s1261" style="position:absolute;left:1190;top:1554;width:85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" fillcolor="#900" stroked="f">
                    <v:path arrowok="t"/>
                  </v:rect>
                  <v:shape id="Freeform 244" o:spid="_x0000_s1262" style="position:absolute;left:922;top:1554;width:354;height:657;visibility:visible;mso-wrap-style:square;v-text-anchor:top" coordsize="354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" path="m353,656r-91,l79,226r100,l268,441r85,l353,656xe" fillcolor="#900" stroked="f">
                    <v:path arrowok="t" o:connecttype="custom" o:connectlocs="353,656;262,656;79,226;179,226;268,441;353,441;353,656" o:connectangles="0,0,0,0,0,0,0"/>
                  </v:shape>
                </v:group>
                <v:shape id="Freeform 245" o:spid="_x0000_s1263" style="position:absolute;left:922;top:1554;width:354;height:657;visibility:visible;mso-wrap-style:square;v-text-anchor:top" coordsize="354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" path="m,656l,328,,,85,r91,220l268,441,268,r85,l353,328r,328l308,656r-46,l171,441,79,226r,215l79,656r-40,l,656xe" filled="f" strokecolor="#900" strokeweight=".40178mm">
                  <v:path arrowok="t" o:connecttype="custom" o:connectlocs="0,656;0,328;0,0;85,0;176,220;268,441;268,0;353,0;353,328;353,656;308,656;262,656;171,441;79,226;79,441;79,656;39,656;0,656" o:connectangles="0,0,0,0,0,0,0,0,0,0,0,0,0,0,0,0,0,0"/>
                </v:shape>
                <v:group id="Group 246" o:spid="_x0000_s1264" style="position:absolute;left:1373;top:1554;width:377;height:657" coordorigin="1373,1554" coordsize="377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247" o:spid="_x0000_s1265" style="position:absolute;left:1373;top:1554;width:377;height:657;visibility:visible;mso-wrap-style:square;v-text-anchor:top" coordsize="377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" path="m262,656l,656,,,228,r34,5l285,16r23,17l325,56r17,28l348,107r-257,l91,260r239,l319,282r-29,23l330,333r23,34l355,373r-264,l91,548r274,l365,554r-17,40l325,622r-29,23l262,656xe" fillcolor="#900" stroked="f">
                    <v:path arrowok="t" o:connecttype="custom" o:connectlocs="262,656;0,656;0,0;228,0;262,5;285,16;308,33;325,56;342,84;348,107;91,107;91,260;330,260;319,282;290,305;330,333;353,367;355,373;91,373;91,548;365,548;365,554;348,594;325,622;296,645;262,656" o:connectangles="0,0,0,0,0,0,0,0,0,0,0,0,0,0,0,0,0,0,0,0,0,0,0,0,0,0"/>
                  </v:shape>
                  <v:shape id="Freeform 248" o:spid="_x0000_s1266" style="position:absolute;left:1373;top:1554;width:377;height:657;visibility:visible;mso-wrap-style:square;v-text-anchor:top" coordsize="377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" path="m330,260r-114,l239,248r17,-11l268,181,256,135,245,118r-23,-5l211,107r137,l353,124r,40l348,209r-12,39l330,260xe" fillcolor="#900" stroked="f">
                    <v:path arrowok="t" o:connecttype="custom" o:connectlocs="330,260;216,260;239,248;256,237;268,181;256,135;245,118;222,113;211,107;348,107;353,124;353,164;348,209;336,248;330,260" o:connectangles="0,0,0,0,0,0,0,0,0,0,0,0,0,0,0"/>
                  </v:shape>
                  <v:shape id="Freeform 249" o:spid="_x0000_s1267" style="position:absolute;left:1373;top:1554;width:377;height:657;visibility:visible;mso-wrap-style:square;v-text-anchor:top" coordsize="377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" path="m365,548r-149,l239,543r17,-12l273,514r6,-22l285,458,273,413,262,390,245,379r-12,-6l355,373r15,40l376,469r-6,45l365,548xe" fillcolor="#900" stroked="f">
                    <v:path arrowok="t" o:connecttype="custom" o:connectlocs="365,548;216,548;239,543;256,531;273,514;279,492;285,458;273,413;262,390;245,379;233,373;355,373;370,413;376,469;370,514;365,548" o:connectangles="0,0,0,0,0,0,0,0,0,0,0,0,0,0,0,0"/>
                  </v:shape>
                </v:group>
                <v:shape id="Freeform 250" o:spid="_x0000_s1268" style="position:absolute;left:1373;top:1554;width:377;height:657;visibility:visible;mso-wrap-style:square;v-text-anchor:top" coordsize="377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" path="m,l91,r91,l228,r34,5l285,16r23,17l325,56r17,28l353,124r,40l348,209r-12,39l319,282r-29,23l330,333r23,34l370,413r6,56l370,514r-5,40l348,594r-23,28l296,645r-34,11l251,656r-23,l193,656r-39,l,656,,328,,xe" filled="f" strokecolor="#900" strokeweight=".40169mm">
                  <v:path arrowok="t" o:connecttype="custom" o:connectlocs="0,0;91,0;182,0;228,0;262,5;285,16;308,33;325,56;342,84;353,124;353,164;348,209;336,248;319,282;290,305;330,333;353,367;370,413;376,469;370,514;365,554;348,594;325,622;296,645;262,656;251,656;228,656;193,656;154,656;0,656;0,328;0,0" o:connectangles="0,0,0,0,0,0,0,0,0,0,0,0,0,0,0,0,0,0,0,0,0,0,0,0,0,0,0,0,0,0,0,0"/>
                </v:shape>
                <v:shape id="Freeform 251" o:spid="_x0000_s1269" style="position:absolute;left:1464;top:1662;width:177;height:153;visibility:visible;mso-wrap-style:square;v-text-anchor:top" coordsize="17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" path="m,l,152r34,l62,152r40,l119,152r6,l148,141r17,-11l171,101r5,-28l171,50,165,28,154,11,131,5,119,,102,,79,,51,,,xe" filled="f" strokecolor="#900" strokeweight=".40064mm">
                  <v:path arrowok="t" o:connecttype="custom" o:connectlocs="0,0;0,152;34,152;62,152;102,152;119,152;125,152;148,141;165,130;171,101;176,73;171,50;165,28;154,11;131,5;119,0;102,0;79,0;51,0;0,0" o:connectangles="0,0,0,0,0,0,0,0,0,0,0,0,0,0,0,0,0,0,0,0"/>
                </v:shape>
                <v:shape id="Freeform 252" o:spid="_x0000_s1270" style="position:absolute;left:1464;top:1928;width:194;height:175;visibility:visible;mso-wrap-style:square;v-text-anchor:top" coordsize="19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" path="m,l,84r,91l85,175r23,l125,175r23,-6l165,158r17,-17l188,118r5,-34l188,62,182,39,171,16,154,5,142,,125,,74,,39,,,xe" filled="f" strokecolor="#900" strokeweight=".40072mm">
                  <v:path arrowok="t" o:connecttype="custom" o:connectlocs="0,0;0,84;0,175;85,175;108,175;125,175;148,169;165,158;182,141;188,118;193,84;188,62;182,39;171,16;154,5;142,0;125,0;74,0;39,0;0,0" o:connectangles="0,0,0,0,0,0,0,0,0,0,0,0,0,0,0,0,0,0,0,0"/>
                </v:shape>
                <v:group id="Group 253" o:spid="_x0000_s1271" style="position:absolute;left:888;top:1520;width:360;height:662" coordorigin="888,1520" coordsize="3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254" o:spid="_x0000_s1272" style="position:absolute;left:888;top:1520;width:360;height:662;visibility:visible;mso-wrap-style:square;v-text-anchor:top" coordsize="3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" path="m85,662l,662,,,85,r99,232l85,232r,430xe" fillcolor="red" stroked="f">
                    <v:path arrowok="t" o:connecttype="custom" o:connectlocs="85,662;0,662;0,0;85,0;184,232;85,232;85,662" o:connectangles="0,0,0,0,0,0,0"/>
                  </v:shape>
                  <v:rect id="Rectangle 255" o:spid="_x0000_s1273" style="position:absolute;left:1161;top:1520;width:85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" fillcolor="red" stroked="f">
                    <v:path arrowok="t"/>
                  </v:rect>
                  <v:shape id="Freeform 256" o:spid="_x0000_s1274" style="position:absolute;left:888;top:1520;width:360;height:662;visibility:visible;mso-wrap-style:square;v-text-anchor:top" coordsize="3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" path="m359,662r-91,l85,232r99,l273,441r86,l359,662xe" fillcolor="red" stroked="f">
                    <v:path arrowok="t" o:connecttype="custom" o:connectlocs="359,662;268,662;85,232;184,232;273,441;359,441;359,662" o:connectangles="0,0,0,0,0,0,0"/>
                  </v:shape>
                </v:group>
                <v:shape id="Freeform 257" o:spid="_x0000_s1275" style="position:absolute;left:888;top:1520;width:360;height:662;visibility:visible;mso-wrap-style:square;v-text-anchor:top" coordsize="3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" path="m,662l,,85,,273,441,273,r86,l359,662r-46,l268,662,176,447,85,232r,215l85,662,,662xe" filled="f" strokeweight=".40178mm">
                  <v:path arrowok="t" o:connecttype="custom" o:connectlocs="0,662;0,0;85,0;273,441;273,0;359,0;359,662;313,662;268,662;176,447;85,232;85,447;85,662;0,662" o:connectangles="0,0,0,0,0,0,0,0,0,0,0,0,0,0"/>
                </v:shape>
                <v:group id="Group 258" o:spid="_x0000_s1276" style="position:absolute;left:1345;top:1520;width:376;height:662" coordorigin="1345,1520" coordsize="37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259" o:spid="_x0000_s1277" style="position:absolute;left:1345;top:1520;width:376;height:662;visibility:visible;mso-wrap-style:square;v-text-anchor:top" coordsize="37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" path="m222,662l,662,,,176,r46,5l256,5r23,11l302,33r23,29l336,90r7,23l91,113r,152l328,265r-15,23l290,311r35,22l353,367r2,6l91,373r,175l361,548r-2,6l342,594r-12,17l319,622r-11,17l296,645r-34,11l245,656r-23,6xe" fillcolor="red" stroked="f">
                    <v:path arrowok="t" o:connecttype="custom" o:connectlocs="222,662;0,662;0,0;176,0;222,5;256,5;279,16;302,33;325,62;336,90;343,113;91,113;91,265;328,265;313,288;290,311;325,333;353,367;355,373;91,373;91,548;361,548;359,554;342,594;330,611;319,622;308,639;296,645;262,656;245,656;222,662" o:connectangles="0,0,0,0,0,0,0,0,0,0,0,0,0,0,0,0,0,0,0,0,0,0,0,0,0,0,0,0,0,0,0"/>
                  </v:shape>
                  <v:shape id="Freeform 260" o:spid="_x0000_s1278" style="position:absolute;left:1345;top:1520;width:376;height:662;visibility:visible;mso-wrap-style:square;v-text-anchor:top" coordsize="37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" path="m328,265r-135,l216,260r17,-6l251,237r11,-22l262,158,251,135,239,124,216,113r127,l348,130r5,39l348,215r-12,39l328,265xe" fillcolor="red" stroked="f">
                    <v:path arrowok="t" o:connecttype="custom" o:connectlocs="328,265;193,265;216,260;233,254;251,237;262,215;262,158;251,135;239,124;216,113;343,113;348,130;353,169;348,215;336,254;328,265" o:connectangles="0,0,0,0,0,0,0,0,0,0,0,0,0,0,0,0"/>
                  </v:shape>
                  <v:shape id="Freeform 261" o:spid="_x0000_s1279" style="position:absolute;left:1345;top:1520;width:376;height:662;visibility:visible;mso-wrap-style:square;v-text-anchor:top" coordsize="37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" path="m361,548r-133,l233,543r23,-6l268,520r11,-56l279,435r-6,-22l262,396,245,384r-34,-5l188,373r167,l370,413r6,56l370,514r-9,34xe" fillcolor="red" stroked="f">
                    <v:path arrowok="t" o:connecttype="custom" o:connectlocs="361,548;228,548;233,543;256,537;268,520;279,464;279,435;273,413;262,396;245,384;211,379;188,373;355,373;370,413;376,469;370,514;361,548" o:connectangles="0,0,0,0,0,0,0,0,0,0,0,0,0,0,0,0,0"/>
                  </v:shape>
                </v:group>
                <v:shape id="Freeform 262" o:spid="_x0000_s1280" style="position:absolute;left:1345;top:1520;width:376;height:662;visibility:visible;mso-wrap-style:square;v-text-anchor:top" coordsize="37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" path="m,l91,r85,l222,5r34,l279,16r23,17l325,62r11,28l348,130r5,39l348,215r-12,39l313,288r-23,23l325,333r28,34l370,413r6,56l370,514r-11,40l342,594r-12,17l319,622r-11,17l296,645r-34,11l245,656r-23,6l188,662r-40,l74,662,,662,,xe" filled="f" strokeweight=".40172mm">
                  <v:path arrowok="t" o:connecttype="custom" o:connectlocs="0,0;91,0;176,0;222,5;256,5;279,16;302,33;325,62;336,90;348,130;353,169;348,215;336,254;313,288;290,311;325,333;353,367;370,413;376,469;370,514;359,554;342,594;330,611;319,622;308,639;296,645;262,656;245,656;222,662;188,662;148,662;74,662;0,662;0,0" o:connectangles="0,0,0,0,0,0,0,0,0,0,0,0,0,0,0,0,0,0,0,0,0,0,0,0,0,0,0,0,0,0,0,0,0,0"/>
                </v:shape>
                <v:shape id="Freeform 263" o:spid="_x0000_s1281" style="position:absolute;left:1436;top:1634;width:171;height:152;visibility:visible;mso-wrap-style:square;v-text-anchor:top" coordsize="17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" path="m,l,152r28,l57,152r45,l125,147r17,-6l159,124r12,-23l171,73r,-28l159,22,148,11,125,r-6,l102,,79,,51,,,xe" filled="f" strokeweight=".40069mm">
                  <v:path arrowok="t" o:connecttype="custom" o:connectlocs="0,0;0,152;28,152;57,152;102,152;125,147;142,141;159,124;171,101;171,73;171,45;159,22;148,11;125,0;119,0;102,0;79,0;51,0;0,0" o:connectangles="0,0,0,0,0,0,0,0,0,0,0,0,0,0,0,0,0,0,0"/>
                </v:shape>
                <v:shape id="Freeform 264" o:spid="_x0000_s1282" style="position:absolute;left:1436;top:1894;width:188;height:175;visibility:visible;mso-wrap-style:square;v-text-anchor:top" coordsize="18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" path="m,l,90r,85l39,175r40,l119,175r17,l142,169r23,-5l176,147r6,-29l188,90r,-28l182,39,171,22,154,11,119,5,96,,68,,,xe" filled="f" strokeweight=".40075mm">
                  <v:path arrowok="t" o:connecttype="custom" o:connectlocs="0,0;0,90;0,175;39,175;79,175;119,175;136,175;142,169;165,164;176,147;182,118;188,90;188,62;182,39;171,22;154,11;119,5;96,0;68,0;0,0" o:connectangles="0,0,0,0,0,0,0,0,0,0,0,0,0,0,0,0,0,0,0,0"/>
                </v:shape>
                <v:rect id="Rectangle 265" o:spid="_x0000_s1283" style="position:absolute;left:1876;top:1367;width:108;height: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" fillcolor="#f3f3f3" stroked="f">
                  <v:path arrowok="t"/>
                </v:rect>
                <v:rect id="Rectangle 266" o:spid="_x0000_s1284" style="position:absolute;left:11028;top:1367;width:103;height: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" fillcolor="#f3f3f3" stroked="f">
                  <v:path arrowok="t"/>
                </v:rect>
                <v:rect id="Rectangle 267" o:spid="_x0000_s1285" style="position:absolute;left:1984;top:1367;width:9043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" fillcolor="#f3f3f3" stroked="f">
                  <v:path arrowok="t"/>
                </v:rect>
                <v:rect id="Rectangle 268" o:spid="_x0000_s1286" style="position:absolute;left:1984;top:1703;width:9043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" fillcolor="#f3f3f3" stroked="f">
                  <v:path arrowok="t"/>
                </v:rect>
                <v:rect id="Rectangle 269" o:spid="_x0000_s1287" style="position:absolute;left:1984;top:2040;width:9043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" fillcolor="#f3f3f3" stroked="f">
                  <v:path arrowok="t"/>
                </v:rect>
                <v:shape id="Freeform 270" o:spid="_x0000_s1288" style="position:absolute;left:765;top:13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271" o:spid="_x0000_s1289" style="position:absolute;left:765;top:13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shape id="Freeform 272" o:spid="_x0000_s1290" style="position:absolute;left:1869;top:13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" path="m,l7,e" filled="f" strokecolor="#fefefe" strokeweight=".48pt">
                  <v:path arrowok="t" o:connecttype="custom" o:connectlocs="0,0;7,0" o:connectangles="0,0"/>
                </v:shape>
                <v:shape id="Freeform 273" o:spid="_x0000_s1291" style="position:absolute;left:1876;top:13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" path="m,l9,e" filled="f" strokecolor="#bebebe" strokeweight=".48pt">
                  <v:path arrowok="t" o:connecttype="custom" o:connectlocs="0,0;9,0" o:connectangles="0,0"/>
                </v:shape>
                <v:shape id="Freeform 274" o:spid="_x0000_s1292" style="position:absolute;left:11133;top:13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275" o:spid="_x0000_s1293" style="position:absolute;left:11133;top:13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276" o:spid="_x0000_s1294" style="position:absolute;left:765;top:23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277" o:spid="_x0000_s1295" style="position:absolute;left:765;top:23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278" o:spid="_x0000_s1296" style="position:absolute;left:765;top:23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rect id="Rectangle 279" o:spid="_x0000_s1297" style="position:absolute;left:766;top:1358;width:1036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8j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AxKZ8jxQAAAN0AAAAP&#10;AAAAAAAAAAAAAAAAAAcCAABkcnMvZG93bnJldi54bWxQSwUGAAAAAAMAAwC3AAAA+QIAAAAA&#10;" filled="f" stroked="f">
                  <v:textbox inset="0,0,0,0">
                    <w:txbxContent>
                      <w:p w14:paraId="455C76E8" w14:textId="2D3589D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0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20A4C9F" wp14:editId="2C5E0012">
                              <wp:extent cx="6591300" cy="647700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91300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74A86D7" w14:textId="77777777" w:rsidR="00093AC6" w:rsidRDefault="00093AC6"/>
                    </w:txbxContent>
                  </v:textbox>
                </v:rect>
                <v:shape id="Freeform 280" o:spid="_x0000_s1298" style="position:absolute;left:1869;top:23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" path="m,l7,e" filled="f" strokecolor="#fefefe" strokeweight=".48pt">
                  <v:path arrowok="t" o:connecttype="custom" o:connectlocs="0,0;7,0" o:connectangles="0,0"/>
                </v:shape>
                <v:shape id="Freeform 281" o:spid="_x0000_s1299" style="position:absolute;left:1862;top:23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shape id="Freeform 282" o:spid="_x0000_s1300" style="position:absolute;left:11126;top:23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rect id="Rectangle 283" o:spid="_x0000_s1301" style="position:absolute;left:1872;top:1368;width:928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Gx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ImK0bHHAAAA3QAA&#10;AA8AAAAAAAAAAAAAAAAABwIAAGRycy9kb3ducmV2LnhtbFBLBQYAAAAAAwADALcAAAD7AgAAAAA=&#10;" filled="f" stroked="f">
                  <v:textbox inset="0,0,0,0">
                    <w:txbxContent>
                      <w:p w14:paraId="5C690A94" w14:textId="732C0D4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0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02A554B" wp14:editId="39AE6A2D">
                              <wp:extent cx="5895975" cy="647700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95975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C7AD34" w14:textId="77777777" w:rsidR="00093AC6" w:rsidRDefault="00093AC6"/>
                    </w:txbxContent>
                  </v:textbox>
                </v:rect>
                <v:shape id="Freeform 284" o:spid="_x0000_s1302" style="position:absolute;left:11133;top:23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285" o:spid="_x0000_s1303" style="position:absolute;left:11133;top:23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286" o:spid="_x0000_s1304" style="position:absolute;left:11133;top:23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093AC6">
        <w:t>CRI</w:t>
      </w:r>
      <w:r w:rsidR="00093AC6">
        <w:rPr>
          <w:spacing w:val="-1"/>
        </w:rPr>
        <w:t>T</w:t>
      </w:r>
      <w:r w:rsidR="00093AC6">
        <w:rPr>
          <w:spacing w:val="2"/>
        </w:rPr>
        <w:t>I</w:t>
      </w:r>
      <w:r w:rsidR="00093AC6">
        <w:rPr>
          <w:spacing w:val="4"/>
        </w:rPr>
        <w:t>C</w:t>
      </w:r>
      <w:r w:rsidR="00093AC6">
        <w:rPr>
          <w:spacing w:val="-9"/>
        </w:rPr>
        <w:t>A</w:t>
      </w:r>
      <w:r w:rsidR="00093AC6">
        <w:t>L</w:t>
      </w:r>
      <w:r w:rsidR="00093AC6">
        <w:rPr>
          <w:spacing w:val="-24"/>
        </w:rPr>
        <w:t xml:space="preserve"> </w:t>
      </w:r>
      <w:r w:rsidR="00093AC6">
        <w:t>C</w:t>
      </w:r>
      <w:r w:rsidR="00093AC6">
        <w:rPr>
          <w:spacing w:val="2"/>
        </w:rPr>
        <w:t>R</w:t>
      </w:r>
      <w:r w:rsidR="00093AC6">
        <w:rPr>
          <w:spacing w:val="-2"/>
        </w:rPr>
        <w:t>O</w:t>
      </w:r>
      <w:r w:rsidR="00093AC6">
        <w:t>SS</w:t>
      </w:r>
      <w:r w:rsidR="00093AC6">
        <w:rPr>
          <w:spacing w:val="-1"/>
        </w:rPr>
        <w:t>-</w:t>
      </w:r>
      <w:r w:rsidR="00093AC6">
        <w:rPr>
          <w:spacing w:val="1"/>
        </w:rPr>
        <w:t>F</w:t>
      </w:r>
      <w:r w:rsidR="00093AC6">
        <w:t>IE</w:t>
      </w:r>
      <w:r w:rsidR="00093AC6">
        <w:rPr>
          <w:spacing w:val="-1"/>
        </w:rPr>
        <w:t>L</w:t>
      </w:r>
      <w:r w:rsidR="00093AC6">
        <w:t>D</w:t>
      </w:r>
      <w:r w:rsidR="00093AC6">
        <w:rPr>
          <w:spacing w:val="-25"/>
        </w:rPr>
        <w:t xml:space="preserve"> </w:t>
      </w:r>
      <w:r w:rsidR="00093AC6">
        <w:rPr>
          <w:spacing w:val="-2"/>
        </w:rPr>
        <w:t>O</w:t>
      </w:r>
      <w:r w:rsidR="00093AC6">
        <w:rPr>
          <w:spacing w:val="2"/>
        </w:rPr>
        <w:t>U</w:t>
      </w:r>
      <w:r w:rsidR="00093AC6">
        <w:rPr>
          <w:spacing w:val="-1"/>
        </w:rPr>
        <w:t>TC</w:t>
      </w:r>
      <w:r w:rsidR="00093AC6">
        <w:rPr>
          <w:spacing w:val="1"/>
        </w:rPr>
        <w:t>O</w:t>
      </w:r>
      <w:r w:rsidR="00093AC6">
        <w:t>MES</w:t>
      </w:r>
    </w:p>
    <w:p w14:paraId="59482D40" w14:textId="77777777" w:rsidR="00093AC6" w:rsidRDefault="00093AC6">
      <w:pPr>
        <w:pStyle w:val="BodyText"/>
        <w:kinsoku w:val="0"/>
        <w:overflowPunct w:val="0"/>
        <w:spacing w:before="72"/>
        <w:ind w:left="1244" w:right="566" w:firstLine="0"/>
      </w:pPr>
      <w:r>
        <w:rPr>
          <w:spacing w:val="2"/>
        </w:rPr>
        <w:t>T</w:t>
      </w:r>
      <w:r>
        <w:t>h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li</w:t>
      </w:r>
      <w:r>
        <w:t xml:space="preserve">st </w:t>
      </w:r>
      <w:r>
        <w:rPr>
          <w:spacing w:val="-3"/>
        </w:rPr>
        <w:t>c</w:t>
      </w:r>
      <w:r>
        <w:t>on</w:t>
      </w:r>
      <w:r>
        <w:rPr>
          <w:spacing w:val="-2"/>
        </w:rPr>
        <w:t>t</w:t>
      </w:r>
      <w:r>
        <w:t>a</w:t>
      </w:r>
      <w:r>
        <w:rPr>
          <w:spacing w:val="-1"/>
        </w:rPr>
        <w:t>i</w:t>
      </w:r>
      <w:r>
        <w:t>ns 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Cri</w:t>
      </w:r>
      <w:r>
        <w:t>t</w:t>
      </w:r>
      <w:r>
        <w:rPr>
          <w:spacing w:val="-1"/>
        </w:rPr>
        <w:t>i</w:t>
      </w:r>
      <w:r>
        <w:t xml:space="preserve">cal </w:t>
      </w:r>
      <w:r>
        <w:rPr>
          <w:spacing w:val="-1"/>
        </w:rPr>
        <w:t>Cr</w:t>
      </w:r>
      <w:r>
        <w:t>oss</w:t>
      </w:r>
      <w:r>
        <w:rPr>
          <w:spacing w:val="-1"/>
        </w:rPr>
        <w:t>-</w:t>
      </w:r>
      <w:r>
        <w:rPr>
          <w:spacing w:val="2"/>
        </w:rPr>
        <w:t>f</w:t>
      </w:r>
      <w:r>
        <w:rPr>
          <w:spacing w:val="-1"/>
        </w:rPr>
        <w:t>i</w:t>
      </w:r>
      <w:r>
        <w:t>e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 xml:space="preserve">es </w:t>
      </w:r>
      <w:r>
        <w:rPr>
          <w:spacing w:val="-1"/>
        </w:rPr>
        <w:t>i</w:t>
      </w:r>
      <w:r>
        <w:rPr>
          <w:spacing w:val="-2"/>
        </w:rPr>
        <w:t>d</w:t>
      </w:r>
      <w:r>
        <w:t>ent</w:t>
      </w:r>
      <w:r>
        <w:rPr>
          <w:spacing w:val="-3"/>
        </w:rPr>
        <w:t>i</w:t>
      </w:r>
      <w:r>
        <w:rPr>
          <w:spacing w:val="2"/>
        </w:rPr>
        <w:t>f</w:t>
      </w:r>
      <w:r>
        <w:rPr>
          <w:spacing w:val="-3"/>
        </w:rPr>
        <w:t>i</w:t>
      </w:r>
      <w:r>
        <w:t>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outh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f</w:t>
      </w:r>
      <w:r>
        <w:rPr>
          <w:spacing w:val="-1"/>
        </w:rPr>
        <w:t>ri</w:t>
      </w:r>
      <w:r>
        <w:t>can Qua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-2"/>
        </w:rPr>
        <w:t>o</w:t>
      </w:r>
      <w:r>
        <w:t xml:space="preserve">ns </w:t>
      </w:r>
      <w:r>
        <w:rPr>
          <w:spacing w:val="-2"/>
        </w:rPr>
        <w:t>A</w:t>
      </w:r>
      <w:r>
        <w:t>ut</w:t>
      </w:r>
      <w:r>
        <w:rPr>
          <w:spacing w:val="-2"/>
        </w:rPr>
        <w:t>h</w:t>
      </w:r>
      <w:r>
        <w:t>o</w:t>
      </w:r>
      <w:r>
        <w:rPr>
          <w:spacing w:val="-1"/>
        </w:rPr>
        <w:t>ri</w:t>
      </w:r>
      <w:r>
        <w:t>ty.</w:t>
      </w:r>
    </w:p>
    <w:p w14:paraId="40FCE00B" w14:textId="77777777" w:rsidR="00093AC6" w:rsidRDefault="00093AC6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14:paraId="402BE02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E4265E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4BF17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7B0BA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B7B63C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AECBA4" w14:textId="77777777" w:rsidR="00093AC6" w:rsidRDefault="00093AC6">
      <w:pPr>
        <w:pStyle w:val="Heading4"/>
        <w:kinsoku w:val="0"/>
        <w:overflowPunct w:val="0"/>
        <w:spacing w:before="69"/>
        <w:rPr>
          <w:b w:val="0"/>
          <w:bCs w:val="0"/>
        </w:rPr>
      </w:pP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ri</w:t>
      </w:r>
      <w:r>
        <w:rPr>
          <w:spacing w:val="-1"/>
        </w:rPr>
        <w:t>t</w:t>
      </w:r>
      <w:r>
        <w:t xml:space="preserve">ical </w:t>
      </w:r>
      <w:r>
        <w:rPr>
          <w:spacing w:val="-1"/>
        </w:rPr>
        <w:t>C</w:t>
      </w:r>
      <w:r>
        <w:t>r</w:t>
      </w:r>
      <w:r>
        <w:rPr>
          <w:spacing w:val="-1"/>
        </w:rPr>
        <w:t>o</w:t>
      </w:r>
      <w:r>
        <w:rPr>
          <w:spacing w:val="-2"/>
        </w:rPr>
        <w:t>s</w:t>
      </w:r>
      <w:r>
        <w:t>s</w:t>
      </w:r>
      <w:r>
        <w:rPr>
          <w:spacing w:val="-1"/>
        </w:rPr>
        <w:t>-f</w:t>
      </w:r>
      <w:r>
        <w:t xml:space="preserve">ield </w:t>
      </w:r>
      <w:r>
        <w:rPr>
          <w:spacing w:val="-2"/>
        </w:rPr>
        <w:t>O</w:t>
      </w:r>
      <w:r>
        <w:rPr>
          <w:spacing w:val="-1"/>
        </w:rPr>
        <w:t>ut</w:t>
      </w:r>
      <w:r>
        <w:t>c</w:t>
      </w:r>
      <w:r>
        <w:rPr>
          <w:spacing w:val="-1"/>
        </w:rPr>
        <w:t>o</w:t>
      </w:r>
      <w:r>
        <w:t>mes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s:</w:t>
      </w:r>
    </w:p>
    <w:p w14:paraId="57C714F7" w14:textId="77777777" w:rsidR="00093AC6" w:rsidRDefault="00093AC6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14:paraId="0B7C1F0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3BEF41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FA7A239" w14:textId="77777777" w:rsidR="00093AC6" w:rsidRDefault="00093AC6">
      <w:pPr>
        <w:pStyle w:val="BodyText"/>
        <w:numPr>
          <w:ilvl w:val="0"/>
          <w:numId w:val="13"/>
        </w:numPr>
        <w:tabs>
          <w:tab w:val="left" w:pos="1244"/>
        </w:tabs>
        <w:kinsoku w:val="0"/>
        <w:overflowPunct w:val="0"/>
        <w:ind w:left="1244" w:right="341"/>
      </w:pPr>
      <w:r>
        <w:t>Ide</w:t>
      </w:r>
      <w:r>
        <w:rPr>
          <w:spacing w:val="-2"/>
        </w:rPr>
        <w:t>n</w:t>
      </w:r>
      <w:r>
        <w:t>t</w:t>
      </w:r>
      <w:r>
        <w:rPr>
          <w:spacing w:val="-3"/>
        </w:rPr>
        <w:t>i</w:t>
      </w:r>
      <w:r>
        <w:rPr>
          <w:spacing w:val="2"/>
        </w:rPr>
        <w:t>f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-1"/>
        </w:rPr>
        <w:t>l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>m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i</w:t>
      </w:r>
      <w:r>
        <w:t>ch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es</w:t>
      </w:r>
      <w:r>
        <w:rPr>
          <w:spacing w:val="-2"/>
        </w:rPr>
        <w:t>p</w:t>
      </w:r>
      <w:r>
        <w:t>on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3"/>
        </w:rPr>
        <w:t>y</w:t>
      </w:r>
      <w:r>
        <w:t>s th</w:t>
      </w:r>
      <w:r>
        <w:rPr>
          <w:spacing w:val="-2"/>
        </w:rPr>
        <w:t>a</w:t>
      </w:r>
      <w:r>
        <w:t xml:space="preserve">t </w:t>
      </w:r>
      <w:r>
        <w:rPr>
          <w:spacing w:val="-1"/>
        </w:rPr>
        <w:t>r</w:t>
      </w:r>
      <w:r>
        <w:t>es</w:t>
      </w:r>
      <w:r>
        <w:rPr>
          <w:spacing w:val="-2"/>
        </w:rPr>
        <w:t>p</w:t>
      </w:r>
      <w:r>
        <w:t>on</w:t>
      </w:r>
      <w:r>
        <w:rPr>
          <w:spacing w:val="-3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dec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-2"/>
        </w:rPr>
        <w:t>o</w:t>
      </w:r>
      <w:r>
        <w:t>ns, us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ri</w:t>
      </w:r>
      <w:r>
        <w:t>t</w:t>
      </w:r>
      <w:r>
        <w:rPr>
          <w:spacing w:val="-1"/>
        </w:rPr>
        <w:t>i</w:t>
      </w:r>
      <w:r>
        <w:t>cal and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r</w:t>
      </w:r>
      <w:r>
        <w:rPr>
          <w:spacing w:val="-2"/>
        </w:rPr>
        <w:t>e</w:t>
      </w:r>
      <w:r>
        <w:t>at</w:t>
      </w:r>
      <w:r>
        <w:rPr>
          <w:spacing w:val="-3"/>
        </w:rPr>
        <w:t>iv</w:t>
      </w:r>
      <w:r>
        <w:t>e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i</w:t>
      </w:r>
      <w:r>
        <w:t>nk</w:t>
      </w:r>
      <w:r>
        <w:rPr>
          <w:spacing w:val="-1"/>
        </w:rPr>
        <w:t>i</w:t>
      </w:r>
      <w:r>
        <w:t>n</w:t>
      </w:r>
      <w:r>
        <w:rPr>
          <w:spacing w:val="-2"/>
        </w:rPr>
        <w:t>g</w:t>
      </w:r>
      <w:r>
        <w:t>, ha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de.</w:t>
      </w:r>
    </w:p>
    <w:p w14:paraId="1D074C8F" w14:textId="77777777" w:rsidR="00093AC6" w:rsidRDefault="00093AC6">
      <w:pPr>
        <w:kinsoku w:val="0"/>
        <w:overflowPunct w:val="0"/>
        <w:spacing w:line="180" w:lineRule="exact"/>
        <w:rPr>
          <w:sz w:val="18"/>
          <w:szCs w:val="18"/>
        </w:rPr>
      </w:pPr>
    </w:p>
    <w:p w14:paraId="3C10DA59" w14:textId="77777777" w:rsidR="00093AC6" w:rsidRDefault="00093AC6">
      <w:pPr>
        <w:pStyle w:val="BodyText"/>
        <w:numPr>
          <w:ilvl w:val="0"/>
          <w:numId w:val="13"/>
        </w:numPr>
        <w:tabs>
          <w:tab w:val="left" w:pos="1244"/>
        </w:tabs>
        <w:kinsoku w:val="0"/>
        <w:overflowPunct w:val="0"/>
        <w:ind w:left="1244"/>
      </w:pPr>
      <w:r>
        <w:rPr>
          <w:spacing w:val="-1"/>
        </w:rPr>
        <w:t>C</w:t>
      </w:r>
      <w:r>
        <w:t>o</w:t>
      </w:r>
      <w:r>
        <w:rPr>
          <w:spacing w:val="-1"/>
        </w:rPr>
        <w:t>ll</w:t>
      </w:r>
      <w:r>
        <w:t>ect e</w:t>
      </w:r>
      <w:r>
        <w:rPr>
          <w:spacing w:val="-3"/>
        </w:rPr>
        <w:t>v</w:t>
      </w:r>
      <w:r>
        <w:t>a</w:t>
      </w:r>
      <w:r>
        <w:rPr>
          <w:spacing w:val="-1"/>
        </w:rPr>
        <w:t>l</w:t>
      </w:r>
      <w:r>
        <w:t>uate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-2"/>
        </w:rPr>
        <w:t>g</w:t>
      </w:r>
      <w:r>
        <w:t>an</w:t>
      </w:r>
      <w:r>
        <w:rPr>
          <w:spacing w:val="-3"/>
        </w:rPr>
        <w:t>iz</w:t>
      </w:r>
      <w:r>
        <w:t>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ri</w:t>
      </w:r>
      <w:r>
        <w:t>t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v</w:t>
      </w:r>
      <w:r>
        <w:t>a</w:t>
      </w:r>
      <w:r>
        <w:rPr>
          <w:spacing w:val="-1"/>
        </w:rPr>
        <w:t>l</w:t>
      </w:r>
      <w:r>
        <w:t>uate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t>fo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2"/>
        </w:rPr>
        <w:t>a</w:t>
      </w:r>
      <w:r>
        <w:t>t</w:t>
      </w:r>
      <w:r>
        <w:rPr>
          <w:spacing w:val="-1"/>
        </w:rPr>
        <w:t>i</w:t>
      </w:r>
      <w:r>
        <w:t>on.</w:t>
      </w:r>
    </w:p>
    <w:p w14:paraId="6D955E59" w14:textId="77777777" w:rsidR="00093AC6" w:rsidRDefault="00093AC6">
      <w:pPr>
        <w:kinsoku w:val="0"/>
        <w:overflowPunct w:val="0"/>
        <w:spacing w:line="180" w:lineRule="exact"/>
        <w:rPr>
          <w:sz w:val="18"/>
          <w:szCs w:val="18"/>
        </w:rPr>
      </w:pPr>
    </w:p>
    <w:p w14:paraId="16516A41" w14:textId="77777777" w:rsidR="00093AC6" w:rsidRDefault="00093AC6">
      <w:pPr>
        <w:pStyle w:val="BodyText"/>
        <w:numPr>
          <w:ilvl w:val="0"/>
          <w:numId w:val="13"/>
        </w:numPr>
        <w:tabs>
          <w:tab w:val="left" w:pos="1244"/>
        </w:tabs>
        <w:kinsoku w:val="0"/>
        <w:overflowPunct w:val="0"/>
        <w:ind w:left="1244" w:right="1150"/>
      </w:pPr>
      <w:r>
        <w:rPr>
          <w:spacing w:val="6"/>
        </w:rPr>
        <w:t>W</w:t>
      </w:r>
      <w:r>
        <w:rPr>
          <w:spacing w:val="-2"/>
        </w:rPr>
        <w:t>o</w:t>
      </w:r>
      <w:r>
        <w:rPr>
          <w:spacing w:val="-4"/>
        </w:rPr>
        <w:t>r</w:t>
      </w:r>
      <w:r>
        <w:t xml:space="preserve">k </w:t>
      </w:r>
      <w:r>
        <w:rPr>
          <w:spacing w:val="-2"/>
        </w:rPr>
        <w:t>e</w:t>
      </w:r>
      <w:r>
        <w:t>ffect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</w:t>
      </w:r>
      <w:r>
        <w:t>othe</w:t>
      </w:r>
      <w:r>
        <w:rPr>
          <w:spacing w:val="-1"/>
        </w:rPr>
        <w:t>r</w:t>
      </w:r>
      <w:r>
        <w:t>s 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1"/>
        </w:rPr>
        <w:t>m</w:t>
      </w:r>
      <w:r>
        <w:t>ber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>a</w:t>
      </w:r>
      <w:r>
        <w:rPr>
          <w:spacing w:val="1"/>
        </w:rPr>
        <w:t>m</w:t>
      </w:r>
      <w:r>
        <w:t xml:space="preserve">, </w:t>
      </w:r>
      <w:r>
        <w:rPr>
          <w:spacing w:val="-2"/>
        </w:rPr>
        <w:t>g</w:t>
      </w:r>
      <w:r>
        <w:rPr>
          <w:spacing w:val="-1"/>
        </w:rPr>
        <w:t>r</w:t>
      </w:r>
      <w:r>
        <w:t>o</w:t>
      </w:r>
      <w:r>
        <w:rPr>
          <w:spacing w:val="-2"/>
        </w:rPr>
        <w:t>u</w:t>
      </w:r>
      <w:r>
        <w:t>p, o</w:t>
      </w:r>
      <w:r>
        <w:rPr>
          <w:spacing w:val="-1"/>
        </w:rPr>
        <w:t>r</w:t>
      </w:r>
      <w:r>
        <w:rPr>
          <w:spacing w:val="-2"/>
        </w:rPr>
        <w:t>g</w:t>
      </w:r>
      <w:r>
        <w:t>an</w:t>
      </w:r>
      <w:r>
        <w:rPr>
          <w:spacing w:val="-1"/>
        </w:rPr>
        <w:t>i</w:t>
      </w:r>
      <w:r>
        <w:rPr>
          <w:spacing w:val="-3"/>
        </w:rPr>
        <w:t>z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1"/>
        </w:rPr>
        <w:t xml:space="preserve"> </w:t>
      </w:r>
      <w:r>
        <w:t>or co</w:t>
      </w:r>
      <w:r>
        <w:rPr>
          <w:spacing w:val="-1"/>
        </w:rPr>
        <w:t>m</w:t>
      </w:r>
      <w:r>
        <w:rPr>
          <w:spacing w:val="1"/>
        </w:rPr>
        <w:t>m</w:t>
      </w:r>
      <w:r>
        <w:rPr>
          <w:spacing w:val="-2"/>
        </w:rPr>
        <w:t>u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-3"/>
        </w:rPr>
        <w:t>y</w:t>
      </w:r>
      <w:r>
        <w:t>.</w:t>
      </w:r>
    </w:p>
    <w:p w14:paraId="4C660512" w14:textId="77777777" w:rsidR="00093AC6" w:rsidRDefault="00093AC6">
      <w:pPr>
        <w:kinsoku w:val="0"/>
        <w:overflowPunct w:val="0"/>
        <w:spacing w:line="180" w:lineRule="exact"/>
        <w:rPr>
          <w:sz w:val="18"/>
          <w:szCs w:val="18"/>
        </w:rPr>
      </w:pPr>
    </w:p>
    <w:p w14:paraId="00DD6BFE" w14:textId="77777777" w:rsidR="00093AC6" w:rsidRDefault="00093AC6">
      <w:pPr>
        <w:pStyle w:val="BodyText"/>
        <w:numPr>
          <w:ilvl w:val="0"/>
          <w:numId w:val="13"/>
        </w:numPr>
        <w:tabs>
          <w:tab w:val="left" w:pos="1244"/>
        </w:tabs>
        <w:kinsoku w:val="0"/>
        <w:overflowPunct w:val="0"/>
        <w:ind w:left="1244"/>
      </w:pPr>
      <w:r>
        <w:t>O</w:t>
      </w:r>
      <w:r>
        <w:rPr>
          <w:spacing w:val="-1"/>
        </w:rPr>
        <w:t>r</w:t>
      </w:r>
      <w:r>
        <w:rPr>
          <w:spacing w:val="-2"/>
        </w:rPr>
        <w:t>g</w:t>
      </w:r>
      <w:r>
        <w:t>an</w:t>
      </w:r>
      <w:r>
        <w:rPr>
          <w:spacing w:val="-1"/>
        </w:rPr>
        <w:t>i</w:t>
      </w:r>
      <w:r>
        <w:rPr>
          <w:spacing w:val="-3"/>
        </w:rPr>
        <w:t>z</w:t>
      </w:r>
      <w:r>
        <w:t>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2"/>
        </w:rPr>
        <w:t>n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>s</w:t>
      </w:r>
      <w:r>
        <w:t>e</w:t>
      </w:r>
      <w:r>
        <w:rPr>
          <w:spacing w:val="-3"/>
        </w:rPr>
        <w:t>l</w:t>
      </w:r>
      <w:r>
        <w:t>f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ne</w:t>
      </w:r>
      <w:r>
        <w:rPr>
          <w:spacing w:val="-1"/>
        </w:rPr>
        <w:t>’</w:t>
      </w:r>
      <w:r>
        <w:t>s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>i</w:t>
      </w:r>
      <w:r>
        <w:rPr>
          <w:spacing w:val="-3"/>
        </w:rPr>
        <w:t>v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 xml:space="preserve">es </w:t>
      </w:r>
      <w:r>
        <w:rPr>
          <w:spacing w:val="-1"/>
        </w:rPr>
        <w:t>r</w:t>
      </w:r>
      <w:r>
        <w:t>esp</w:t>
      </w:r>
      <w:r>
        <w:rPr>
          <w:spacing w:val="-2"/>
        </w:rPr>
        <w:t>o</w:t>
      </w:r>
      <w:r>
        <w:t>ns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ef</w:t>
      </w:r>
      <w:r>
        <w:t>fect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-1"/>
        </w:rPr>
        <w:t>l</w:t>
      </w:r>
      <w:r>
        <w:rPr>
          <w:spacing w:val="-3"/>
        </w:rPr>
        <w:t>y</w:t>
      </w:r>
      <w:r>
        <w:t>.</w:t>
      </w:r>
    </w:p>
    <w:p w14:paraId="4984AAB1" w14:textId="77777777" w:rsidR="00093AC6" w:rsidRDefault="00093AC6">
      <w:pPr>
        <w:kinsoku w:val="0"/>
        <w:overflowPunct w:val="0"/>
        <w:spacing w:line="180" w:lineRule="exact"/>
        <w:rPr>
          <w:sz w:val="18"/>
          <w:szCs w:val="18"/>
        </w:rPr>
      </w:pPr>
    </w:p>
    <w:p w14:paraId="019523B8" w14:textId="77777777" w:rsidR="00093AC6" w:rsidRDefault="00093AC6">
      <w:pPr>
        <w:pStyle w:val="BodyText"/>
        <w:numPr>
          <w:ilvl w:val="0"/>
          <w:numId w:val="13"/>
        </w:numPr>
        <w:tabs>
          <w:tab w:val="left" w:pos="1311"/>
        </w:tabs>
        <w:kinsoku w:val="0"/>
        <w:overflowPunct w:val="0"/>
        <w:ind w:left="1244" w:right="114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m</w:t>
      </w:r>
      <w:r>
        <w:rPr>
          <w:spacing w:val="-2"/>
        </w:rPr>
        <w:t>u</w:t>
      </w:r>
      <w:r>
        <w:t>n</w:t>
      </w:r>
      <w:r>
        <w:rPr>
          <w:spacing w:val="-1"/>
        </w:rPr>
        <w:t>i</w:t>
      </w:r>
      <w:r>
        <w:t>cate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ffect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ath</w:t>
      </w:r>
      <w:r>
        <w:rPr>
          <w:spacing w:val="-2"/>
        </w:rPr>
        <w:t>e</w:t>
      </w:r>
      <w:r>
        <w:rPr>
          <w:spacing w:val="1"/>
        </w:rPr>
        <w:t>m</w:t>
      </w:r>
      <w:r>
        <w:t>at</w:t>
      </w:r>
      <w:r>
        <w:rPr>
          <w:spacing w:val="-3"/>
        </w:rPr>
        <w:t>i</w:t>
      </w:r>
      <w:r>
        <w:t>cal a</w:t>
      </w:r>
      <w:r>
        <w:rPr>
          <w:spacing w:val="-2"/>
        </w:rPr>
        <w:t>n</w:t>
      </w:r>
      <w:r>
        <w:t>d/or</w:t>
      </w:r>
      <w:r>
        <w:rPr>
          <w:spacing w:val="-1"/>
        </w:rPr>
        <w:t xml:space="preserve"> l</w:t>
      </w:r>
      <w:r>
        <w:rPr>
          <w:spacing w:val="-2"/>
        </w:rPr>
        <w:t>a</w:t>
      </w:r>
      <w:r>
        <w:t>n</w:t>
      </w:r>
      <w:r>
        <w:rPr>
          <w:spacing w:val="-2"/>
        </w:rPr>
        <w:t>g</w:t>
      </w:r>
      <w:r>
        <w:t>ua</w:t>
      </w:r>
      <w:r>
        <w:rPr>
          <w:spacing w:val="-2"/>
        </w:rPr>
        <w:t>g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k</w:t>
      </w:r>
      <w:r>
        <w:rPr>
          <w:spacing w:val="-1"/>
        </w:rPr>
        <w:t>ill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 xml:space="preserve">des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>r</w:t>
      </w:r>
      <w:r>
        <w:t>al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>d</w:t>
      </w:r>
      <w:r>
        <w:t>/or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ri</w:t>
      </w:r>
      <w:r>
        <w:t>tten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r</w:t>
      </w:r>
      <w:r>
        <w:t>esent</w:t>
      </w:r>
      <w:r>
        <w:rPr>
          <w:spacing w:val="-2"/>
        </w:rPr>
        <w:t>a</w:t>
      </w:r>
      <w:r>
        <w:t>t</w:t>
      </w:r>
      <w:r>
        <w:rPr>
          <w:spacing w:val="-1"/>
        </w:rPr>
        <w:t>i</w:t>
      </w:r>
      <w:r>
        <w:t>on</w:t>
      </w:r>
    </w:p>
    <w:p w14:paraId="5187F97F" w14:textId="77777777" w:rsidR="00093AC6" w:rsidRDefault="00093AC6">
      <w:pPr>
        <w:kinsoku w:val="0"/>
        <w:overflowPunct w:val="0"/>
        <w:spacing w:line="180" w:lineRule="exact"/>
        <w:rPr>
          <w:sz w:val="18"/>
          <w:szCs w:val="18"/>
        </w:rPr>
      </w:pPr>
    </w:p>
    <w:p w14:paraId="687B6B0E" w14:textId="77777777" w:rsidR="00093AC6" w:rsidRDefault="00093AC6">
      <w:pPr>
        <w:pStyle w:val="BodyText"/>
        <w:numPr>
          <w:ilvl w:val="0"/>
          <w:numId w:val="13"/>
        </w:numPr>
        <w:tabs>
          <w:tab w:val="left" w:pos="1244"/>
        </w:tabs>
        <w:kinsoku w:val="0"/>
        <w:overflowPunct w:val="0"/>
        <w:ind w:left="1244" w:right="183"/>
      </w:pPr>
      <w:r>
        <w:rPr>
          <w:spacing w:val="-1"/>
        </w:rPr>
        <w:t>U</w:t>
      </w:r>
      <w:r>
        <w:t>se</w:t>
      </w:r>
      <w:r>
        <w:rPr>
          <w:spacing w:val="1"/>
        </w:rPr>
        <w:t xml:space="preserve"> </w:t>
      </w:r>
      <w:r>
        <w:t>sc</w:t>
      </w:r>
      <w:r>
        <w:rPr>
          <w:spacing w:val="-1"/>
        </w:rPr>
        <w:t>i</w:t>
      </w:r>
      <w:r>
        <w:t>ence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te</w:t>
      </w:r>
      <w:r>
        <w:rPr>
          <w:spacing w:val="-3"/>
        </w:rPr>
        <w:t>c</w:t>
      </w:r>
      <w:r>
        <w:t>h</w:t>
      </w:r>
      <w:r>
        <w:rPr>
          <w:spacing w:val="-2"/>
        </w:rPr>
        <w:t>n</w:t>
      </w:r>
      <w:r>
        <w:t>o</w:t>
      </w:r>
      <w:r>
        <w:rPr>
          <w:spacing w:val="-1"/>
        </w:rPr>
        <w:t>l</w:t>
      </w:r>
      <w:r>
        <w:t>o</w:t>
      </w:r>
      <w:r>
        <w:rPr>
          <w:spacing w:val="-2"/>
        </w:rPr>
        <w:t>g</w:t>
      </w:r>
      <w:r>
        <w:t>y</w:t>
      </w:r>
      <w:r>
        <w:rPr>
          <w:spacing w:val="-2"/>
        </w:rPr>
        <w:t xml:space="preserve"> </w:t>
      </w:r>
      <w:r>
        <w:t>ef</w:t>
      </w:r>
      <w:r>
        <w:rPr>
          <w:spacing w:val="2"/>
        </w:rPr>
        <w:t>f</w:t>
      </w:r>
      <w:r>
        <w:t>e</w:t>
      </w:r>
      <w:r>
        <w:rPr>
          <w:spacing w:val="-3"/>
        </w:rPr>
        <w:t>c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rPr>
          <w:spacing w:val="-3"/>
        </w:rPr>
        <w:t>y</w:t>
      </w:r>
      <w:r>
        <w:t>, sho</w:t>
      </w:r>
      <w:r>
        <w:rPr>
          <w:spacing w:val="-1"/>
        </w:rPr>
        <w:t>wi</w:t>
      </w:r>
      <w:r>
        <w:t>ng</w:t>
      </w:r>
      <w:r>
        <w:rPr>
          <w:spacing w:val="-1"/>
        </w:rPr>
        <w:t xml:space="preserve"> r</w:t>
      </w:r>
      <w:r>
        <w:t>espons</w:t>
      </w:r>
      <w:r>
        <w:rPr>
          <w:spacing w:val="-1"/>
        </w:rPr>
        <w:t>i</w:t>
      </w:r>
      <w:r>
        <w:t>b</w:t>
      </w:r>
      <w:r>
        <w:rPr>
          <w:spacing w:val="-1"/>
        </w:rPr>
        <w:t>ili</w:t>
      </w:r>
      <w:r>
        <w:t>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>w</w:t>
      </w:r>
      <w:r>
        <w:t>a</w:t>
      </w:r>
      <w:r>
        <w:rPr>
          <w:spacing w:val="-1"/>
        </w:rPr>
        <w:t>r</w:t>
      </w:r>
      <w:r>
        <w:t>ds the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v</w:t>
      </w:r>
      <w:r>
        <w:rPr>
          <w:spacing w:val="-1"/>
        </w:rPr>
        <w:t>ir</w:t>
      </w:r>
      <w:r>
        <w:t>on</w:t>
      </w:r>
      <w:r>
        <w:rPr>
          <w:spacing w:val="1"/>
        </w:rPr>
        <w:t>m</w:t>
      </w:r>
      <w:r>
        <w:rPr>
          <w:spacing w:val="-2"/>
        </w:rPr>
        <w:t>e</w:t>
      </w:r>
      <w:r>
        <w:t xml:space="preserve">nt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ea</w:t>
      </w:r>
      <w:r>
        <w:rPr>
          <w:spacing w:val="-1"/>
        </w:rPr>
        <w:t>l</w:t>
      </w:r>
      <w:r>
        <w:t>th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ot</w:t>
      </w:r>
      <w:r>
        <w:rPr>
          <w:spacing w:val="-2"/>
        </w:rPr>
        <w:t>h</w:t>
      </w:r>
      <w:r>
        <w:t>e</w:t>
      </w:r>
      <w:r>
        <w:rPr>
          <w:spacing w:val="-1"/>
        </w:rPr>
        <w:t>r</w:t>
      </w:r>
      <w:r>
        <w:t>s.</w:t>
      </w:r>
    </w:p>
    <w:p w14:paraId="61C6EF4C" w14:textId="77777777" w:rsidR="00093AC6" w:rsidRDefault="00093AC6">
      <w:pPr>
        <w:kinsoku w:val="0"/>
        <w:overflowPunct w:val="0"/>
        <w:spacing w:line="180" w:lineRule="exact"/>
        <w:rPr>
          <w:sz w:val="18"/>
          <w:szCs w:val="18"/>
        </w:rPr>
      </w:pPr>
    </w:p>
    <w:p w14:paraId="27D71013" w14:textId="77777777" w:rsidR="00093AC6" w:rsidRDefault="00093AC6">
      <w:pPr>
        <w:pStyle w:val="BodyText"/>
        <w:numPr>
          <w:ilvl w:val="0"/>
          <w:numId w:val="13"/>
        </w:numPr>
        <w:tabs>
          <w:tab w:val="left" w:pos="1244"/>
        </w:tabs>
        <w:kinsoku w:val="0"/>
        <w:overflowPunct w:val="0"/>
        <w:ind w:left="1244" w:right="1233"/>
      </w:pP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2"/>
        </w:rPr>
        <w:t>o</w:t>
      </w:r>
      <w:r>
        <w:t>nst</w:t>
      </w:r>
      <w:r>
        <w:rPr>
          <w:spacing w:val="-1"/>
        </w:rPr>
        <w:t>r</w:t>
      </w:r>
      <w:r>
        <w:t>ate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t>de</w:t>
      </w:r>
      <w:r>
        <w:rPr>
          <w:spacing w:val="-4"/>
        </w:rPr>
        <w:t>r</w:t>
      </w:r>
      <w:r>
        <w:t>stand</w:t>
      </w:r>
      <w:r>
        <w:rPr>
          <w:spacing w:val="-3"/>
        </w:rPr>
        <w:t>i</w:t>
      </w:r>
      <w:r>
        <w:t>ng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rl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 a</w:t>
      </w:r>
      <w:r>
        <w:rPr>
          <w:spacing w:val="1"/>
        </w:rPr>
        <w:t xml:space="preserve"> </w:t>
      </w:r>
      <w:r>
        <w:t>set</w:t>
      </w:r>
      <w:r>
        <w:rPr>
          <w:spacing w:val="-2"/>
        </w:rPr>
        <w:t xml:space="preserve"> 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3"/>
        </w:rPr>
        <w:t>l</w:t>
      </w:r>
      <w:r>
        <w:t>at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y</w:t>
      </w:r>
      <w:r>
        <w:t>ste</w:t>
      </w:r>
      <w:r>
        <w:rPr>
          <w:spacing w:val="1"/>
        </w:rPr>
        <w:t>m</w:t>
      </w:r>
      <w:r>
        <w:t xml:space="preserve">s by </w:t>
      </w:r>
      <w:r>
        <w:rPr>
          <w:spacing w:val="-1"/>
        </w:rPr>
        <w:t>r</w:t>
      </w:r>
      <w:r>
        <w:t>eco</w:t>
      </w:r>
      <w:r>
        <w:rPr>
          <w:spacing w:val="-2"/>
        </w:rPr>
        <w:t>g</w:t>
      </w:r>
      <w:r>
        <w:t>n</w:t>
      </w:r>
      <w:r>
        <w:rPr>
          <w:spacing w:val="-1"/>
        </w:rPr>
        <w:t>i</w:t>
      </w:r>
      <w:r>
        <w:rPr>
          <w:spacing w:val="-3"/>
        </w:rPr>
        <w:t>z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that p</w:t>
      </w:r>
      <w:r>
        <w:rPr>
          <w:spacing w:val="-1"/>
        </w:rPr>
        <w:t>r</w:t>
      </w:r>
      <w:r>
        <w:t>ob</w:t>
      </w:r>
      <w:r>
        <w:rPr>
          <w:spacing w:val="-1"/>
        </w:rPr>
        <w:t>l</w:t>
      </w:r>
      <w:r>
        <w:rPr>
          <w:spacing w:val="-2"/>
        </w:rPr>
        <w:t>e</w:t>
      </w:r>
      <w:r>
        <w:t>m</w:t>
      </w:r>
      <w:r>
        <w:rPr>
          <w:spacing w:val="2"/>
        </w:rPr>
        <w:t xml:space="preserve"> </w:t>
      </w:r>
      <w:r>
        <w:t>so</w:t>
      </w:r>
      <w:r>
        <w:rPr>
          <w:spacing w:val="-1"/>
        </w:rPr>
        <w:t>l</w:t>
      </w:r>
      <w:r>
        <w:rPr>
          <w:spacing w:val="-3"/>
        </w:rPr>
        <w:t>v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conte</w:t>
      </w:r>
      <w:r>
        <w:rPr>
          <w:spacing w:val="-3"/>
        </w:rPr>
        <w:t>x</w:t>
      </w:r>
      <w:r>
        <w:t>ts do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x</w:t>
      </w:r>
      <w:r>
        <w:rPr>
          <w:spacing w:val="-1"/>
        </w:rPr>
        <w:t>i</w:t>
      </w:r>
      <w:r>
        <w:t xml:space="preserve">st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so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t>on.</w:t>
      </w:r>
    </w:p>
    <w:p w14:paraId="00907E1A" w14:textId="77777777" w:rsidR="00093AC6" w:rsidRDefault="00093AC6">
      <w:pPr>
        <w:kinsoku w:val="0"/>
        <w:overflowPunct w:val="0"/>
        <w:spacing w:line="180" w:lineRule="exact"/>
        <w:rPr>
          <w:sz w:val="18"/>
          <w:szCs w:val="18"/>
        </w:rPr>
      </w:pPr>
    </w:p>
    <w:p w14:paraId="42424CB7" w14:textId="77777777" w:rsidR="00093AC6" w:rsidRDefault="00093AC6">
      <w:pPr>
        <w:pStyle w:val="BodyText"/>
        <w:numPr>
          <w:ilvl w:val="0"/>
          <w:numId w:val="13"/>
        </w:numPr>
        <w:tabs>
          <w:tab w:val="left" w:pos="1244"/>
        </w:tabs>
        <w:kinsoku w:val="0"/>
        <w:overflowPunct w:val="0"/>
        <w:ind w:left="1244" w:right="821"/>
      </w:pPr>
      <w:r>
        <w:rPr>
          <w:spacing w:val="-1"/>
        </w:rPr>
        <w:t>C</w:t>
      </w:r>
      <w:r>
        <w:t>ont</w:t>
      </w:r>
      <w:r>
        <w:rPr>
          <w:spacing w:val="-1"/>
        </w:rPr>
        <w:t>ri</w:t>
      </w:r>
      <w:r>
        <w:t>bu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t>u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-1"/>
        </w:rPr>
        <w:t>r</w:t>
      </w:r>
      <w:r>
        <w:t>sonal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>v</w:t>
      </w:r>
      <w:r>
        <w:t>e</w:t>
      </w:r>
      <w:r>
        <w:rPr>
          <w:spacing w:val="-1"/>
        </w:rPr>
        <w:t>l</w:t>
      </w:r>
      <w:r>
        <w:t>o</w:t>
      </w:r>
      <w:r>
        <w:rPr>
          <w:spacing w:val="-2"/>
        </w:rPr>
        <w:t>p</w:t>
      </w:r>
      <w:r>
        <w:rPr>
          <w:spacing w:val="1"/>
        </w:rPr>
        <w:t>m</w:t>
      </w:r>
      <w:r>
        <w:t>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o</w:t>
      </w:r>
      <w:r>
        <w:t>f ea</w:t>
      </w:r>
      <w:r>
        <w:rPr>
          <w:spacing w:val="-3"/>
        </w:rPr>
        <w:t>c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ea</w:t>
      </w:r>
      <w:r>
        <w:rPr>
          <w:spacing w:val="-1"/>
        </w:rPr>
        <w:t>r</w:t>
      </w:r>
      <w:r>
        <w:rPr>
          <w:spacing w:val="-2"/>
        </w:rPr>
        <w:t>n</w:t>
      </w:r>
      <w:r>
        <w:t>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soc</w:t>
      </w:r>
      <w:r>
        <w:rPr>
          <w:spacing w:val="-1"/>
        </w:rPr>
        <w:t>i</w:t>
      </w:r>
      <w:r>
        <w:t>al a</w:t>
      </w:r>
      <w:r>
        <w:rPr>
          <w:spacing w:val="-2"/>
        </w:rPr>
        <w:t>n</w:t>
      </w:r>
      <w:r>
        <w:t>d eco</w:t>
      </w:r>
      <w:r>
        <w:rPr>
          <w:spacing w:val="-2"/>
        </w:rPr>
        <w:t>n</w:t>
      </w:r>
      <w:r>
        <w:t>o</w:t>
      </w:r>
      <w:r>
        <w:rPr>
          <w:spacing w:val="1"/>
        </w:rPr>
        <w:t>m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v</w:t>
      </w:r>
      <w:r>
        <w:t>e</w:t>
      </w:r>
      <w:r>
        <w:rPr>
          <w:spacing w:val="-1"/>
        </w:rPr>
        <w:t>l</w:t>
      </w:r>
      <w:r>
        <w:t>o</w:t>
      </w:r>
      <w:r>
        <w:rPr>
          <w:spacing w:val="-2"/>
        </w:rPr>
        <w:t>p</w:t>
      </w:r>
      <w:r>
        <w:rPr>
          <w:spacing w:val="1"/>
        </w:rPr>
        <w:t>m</w:t>
      </w:r>
      <w:r>
        <w:t>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oc</w:t>
      </w:r>
      <w:r>
        <w:rPr>
          <w:spacing w:val="-1"/>
        </w:rPr>
        <w:t>i</w:t>
      </w:r>
      <w:r>
        <w:t>ety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l</w:t>
      </w:r>
      <w:r>
        <w:t>a</w:t>
      </w:r>
      <w:r>
        <w:rPr>
          <w:spacing w:val="-1"/>
        </w:rPr>
        <w:t>r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y</w:t>
      </w:r>
      <w:r>
        <w:t>:</w:t>
      </w:r>
    </w:p>
    <w:p w14:paraId="0485D4D6" w14:textId="77777777" w:rsidR="00093AC6" w:rsidRDefault="00093AC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14:paraId="1D42D835" w14:textId="77777777" w:rsidR="00093AC6" w:rsidRDefault="00093AC6">
      <w:pPr>
        <w:pStyle w:val="BodyText"/>
        <w:numPr>
          <w:ilvl w:val="1"/>
          <w:numId w:val="13"/>
        </w:numPr>
        <w:tabs>
          <w:tab w:val="left" w:pos="1552"/>
        </w:tabs>
        <w:kinsoku w:val="0"/>
        <w:overflowPunct w:val="0"/>
        <w:spacing w:line="276" w:lineRule="exact"/>
        <w:ind w:left="1552" w:right="207"/>
      </w:pPr>
      <w:r>
        <w:t>Pa</w:t>
      </w:r>
      <w:r>
        <w:rPr>
          <w:spacing w:val="-1"/>
        </w:rPr>
        <w:t>r</w:t>
      </w:r>
      <w:r>
        <w:t>t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pat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3"/>
        </w:rPr>
        <w:t>s</w:t>
      </w:r>
      <w:r>
        <w:rPr>
          <w:spacing w:val="-2"/>
        </w:rPr>
        <w:t>p</w:t>
      </w:r>
      <w:r>
        <w:t>ons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3"/>
        </w:rPr>
        <w:t>z</w:t>
      </w:r>
      <w:r>
        <w:t>en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li</w:t>
      </w:r>
      <w:r>
        <w:t>fe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oca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nat</w:t>
      </w:r>
      <w:r>
        <w:rPr>
          <w:spacing w:val="-1"/>
        </w:rPr>
        <w:t>i</w:t>
      </w:r>
      <w:r>
        <w:rPr>
          <w:spacing w:val="-2"/>
        </w:rPr>
        <w:t>o</w:t>
      </w:r>
      <w:r>
        <w:t xml:space="preserve">nal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l</w:t>
      </w:r>
      <w:r>
        <w:t>obal co</w:t>
      </w:r>
      <w:r>
        <w:rPr>
          <w:spacing w:val="-1"/>
        </w:rPr>
        <w:t>m</w:t>
      </w:r>
      <w:r>
        <w:rPr>
          <w:spacing w:val="1"/>
        </w:rPr>
        <w:t>m</w:t>
      </w:r>
      <w:r>
        <w:rPr>
          <w:spacing w:val="-2"/>
        </w:rPr>
        <w:t>u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 xml:space="preserve">es. </w:t>
      </w:r>
      <w:r>
        <w:rPr>
          <w:spacing w:val="-2"/>
        </w:rPr>
        <w:t>B</w:t>
      </w:r>
      <w:r>
        <w:t>e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c</w:t>
      </w:r>
      <w:r>
        <w:rPr>
          <w:spacing w:val="-2"/>
        </w:rPr>
        <w:t>u</w:t>
      </w:r>
      <w:r>
        <w:rPr>
          <w:spacing w:val="-1"/>
        </w:rPr>
        <w:t>l</w:t>
      </w:r>
      <w:r>
        <w:t>tu</w:t>
      </w:r>
      <w:r>
        <w:rPr>
          <w:spacing w:val="-1"/>
        </w:rPr>
        <w:t>r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ae</w:t>
      </w:r>
      <w:r>
        <w:rPr>
          <w:spacing w:val="-3"/>
        </w:rPr>
        <w:t>s</w:t>
      </w:r>
      <w:r>
        <w:t>th</w:t>
      </w:r>
      <w:r>
        <w:rPr>
          <w:spacing w:val="-2"/>
        </w:rPr>
        <w:t>e</w:t>
      </w:r>
      <w:r>
        <w:t>t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2"/>
        </w:rPr>
        <w:t xml:space="preserve"> </w:t>
      </w:r>
      <w:r>
        <w:t>sens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ac</w:t>
      </w:r>
      <w:r>
        <w:rPr>
          <w:spacing w:val="-1"/>
        </w:rPr>
        <w:t>r</w:t>
      </w:r>
      <w:r>
        <w:t>oss a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oc</w:t>
      </w:r>
      <w:r>
        <w:rPr>
          <w:spacing w:val="-1"/>
        </w:rPr>
        <w:t>i</w:t>
      </w:r>
      <w:r>
        <w:t>al conte</w:t>
      </w:r>
      <w:r>
        <w:rPr>
          <w:spacing w:val="-3"/>
        </w:rPr>
        <w:t>x</w:t>
      </w:r>
      <w:r>
        <w:t>ts.</w:t>
      </w:r>
    </w:p>
    <w:p w14:paraId="286D2127" w14:textId="77777777" w:rsidR="00093AC6" w:rsidRDefault="00093AC6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14:paraId="7D9D9BF9" w14:textId="77777777" w:rsidR="00093AC6" w:rsidRDefault="00093AC6">
      <w:pPr>
        <w:pStyle w:val="BodyText"/>
        <w:numPr>
          <w:ilvl w:val="1"/>
          <w:numId w:val="13"/>
        </w:numPr>
        <w:tabs>
          <w:tab w:val="left" w:pos="1552"/>
        </w:tabs>
        <w:kinsoku w:val="0"/>
        <w:overflowPunct w:val="0"/>
        <w:ind w:left="1552"/>
      </w:pPr>
      <w:r>
        <w:t>Be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cu</w:t>
      </w:r>
      <w:r>
        <w:rPr>
          <w:spacing w:val="-1"/>
        </w:rPr>
        <w:t>l</w:t>
      </w:r>
      <w:r>
        <w:t>tu</w:t>
      </w:r>
      <w:r>
        <w:rPr>
          <w:spacing w:val="-1"/>
        </w:rPr>
        <w:t>r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e</w:t>
      </w:r>
      <w:r>
        <w:rPr>
          <w:spacing w:val="-1"/>
        </w:rPr>
        <w:t>s</w:t>
      </w:r>
      <w:r>
        <w:t>thet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2"/>
        </w:rPr>
        <w:t xml:space="preserve"> </w:t>
      </w:r>
      <w:r>
        <w:t>sens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ac</w:t>
      </w:r>
      <w:r>
        <w:rPr>
          <w:spacing w:val="-1"/>
        </w:rPr>
        <w:t>r</w:t>
      </w:r>
      <w:r>
        <w:t>oss a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oc</w:t>
      </w:r>
      <w:r>
        <w:rPr>
          <w:spacing w:val="-1"/>
        </w:rPr>
        <w:t>i</w:t>
      </w:r>
      <w:r>
        <w:t xml:space="preserve">al </w:t>
      </w:r>
      <w:r>
        <w:rPr>
          <w:spacing w:val="-3"/>
        </w:rPr>
        <w:t>c</w:t>
      </w:r>
      <w:r>
        <w:t>onte</w:t>
      </w:r>
      <w:r>
        <w:rPr>
          <w:spacing w:val="-3"/>
        </w:rPr>
        <w:t>x</w:t>
      </w:r>
      <w:r>
        <w:t>ts</w:t>
      </w:r>
    </w:p>
    <w:p w14:paraId="22759240" w14:textId="77777777" w:rsidR="00093AC6" w:rsidRDefault="00093AC6">
      <w:pPr>
        <w:pStyle w:val="BodyText"/>
        <w:numPr>
          <w:ilvl w:val="1"/>
          <w:numId w:val="13"/>
        </w:numPr>
        <w:tabs>
          <w:tab w:val="left" w:pos="1552"/>
        </w:tabs>
        <w:kinsoku w:val="0"/>
        <w:overflowPunct w:val="0"/>
        <w:ind w:left="1552"/>
        <w:sectPr w:rsidR="00093AC6">
          <w:pgSz w:w="11907" w:h="16840"/>
          <w:pgMar w:top="900" w:right="840" w:bottom="980" w:left="740" w:header="0" w:footer="792" w:gutter="0"/>
          <w:cols w:space="720" w:equalWidth="0">
            <w:col w:w="10327"/>
          </w:cols>
          <w:noEndnote/>
        </w:sectPr>
      </w:pPr>
    </w:p>
    <w:p w14:paraId="13785F38" w14:textId="192E4FE9" w:rsidR="00093AC6" w:rsidRDefault="00130807">
      <w:pPr>
        <w:kinsoku w:val="0"/>
        <w:overflowPunct w:val="0"/>
        <w:spacing w:before="7" w:line="190" w:lineRule="exact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CA43EA1" wp14:editId="287B31B2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136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1362" name="Freeform 288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289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290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291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292"/>
                        <wps:cNvSpPr>
                          <a:spLocks/>
                        </wps:cNvSpPr>
                        <wps:spPr bwMode="auto">
                          <a:xfrm>
                            <a:off x="1754" y="1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293"/>
                        <wps:cNvSpPr>
                          <a:spLocks/>
                        </wps:cNvSpPr>
                        <wps:spPr bwMode="auto">
                          <a:xfrm>
                            <a:off x="1754" y="1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294"/>
                        <wps:cNvSpPr>
                          <a:spLocks/>
                        </wps:cNvSpPr>
                        <wps:spPr bwMode="auto">
                          <a:xfrm>
                            <a:off x="7504" y="1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295"/>
                        <wps:cNvSpPr>
                          <a:spLocks/>
                        </wps:cNvSpPr>
                        <wps:spPr bwMode="auto">
                          <a:xfrm>
                            <a:off x="7514" y="1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296"/>
                        <wps:cNvSpPr>
                          <a:spLocks/>
                        </wps:cNvSpPr>
                        <wps:spPr bwMode="auto">
                          <a:xfrm>
                            <a:off x="8234" y="1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297"/>
                        <wps:cNvSpPr>
                          <a:spLocks/>
                        </wps:cNvSpPr>
                        <wps:spPr bwMode="auto">
                          <a:xfrm>
                            <a:off x="8241" y="1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298"/>
                        <wps:cNvSpPr>
                          <a:spLocks/>
                        </wps:cNvSpPr>
                        <wps:spPr bwMode="auto">
                          <a:xfrm>
                            <a:off x="9134" y="1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299"/>
                        <wps:cNvSpPr>
                          <a:spLocks/>
                        </wps:cNvSpPr>
                        <wps:spPr bwMode="auto">
                          <a:xfrm>
                            <a:off x="10142" y="1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300"/>
                        <wps:cNvSpPr>
                          <a:spLocks/>
                        </wps:cNvSpPr>
                        <wps:spPr bwMode="auto">
                          <a:xfrm>
                            <a:off x="10142" y="1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301"/>
                        <wps:cNvSpPr>
                          <a:spLocks/>
                        </wps:cNvSpPr>
                        <wps:spPr bwMode="auto">
                          <a:xfrm>
                            <a:off x="1754" y="15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754" y="1104"/>
                            <a:ext cx="84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90152" w14:textId="7057F384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16D672" wp14:editId="577CF88C">
                                    <wp:extent cx="5334000" cy="285750"/>
                                    <wp:effectExtent l="0" t="0" r="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28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A4AD5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Freeform 303"/>
                        <wps:cNvSpPr>
                          <a:spLocks/>
                        </wps:cNvSpPr>
                        <wps:spPr bwMode="auto">
                          <a:xfrm>
                            <a:off x="7504" y="15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04"/>
                        <wps:cNvSpPr>
                          <a:spLocks/>
                        </wps:cNvSpPr>
                        <wps:spPr bwMode="auto">
                          <a:xfrm>
                            <a:off x="7514" y="15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05"/>
                        <wps:cNvSpPr>
                          <a:spLocks/>
                        </wps:cNvSpPr>
                        <wps:spPr bwMode="auto">
                          <a:xfrm>
                            <a:off x="8234" y="15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06"/>
                        <wps:cNvSpPr>
                          <a:spLocks/>
                        </wps:cNvSpPr>
                        <wps:spPr bwMode="auto">
                          <a:xfrm>
                            <a:off x="8241" y="15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307"/>
                        <wps:cNvSpPr>
                          <a:spLocks/>
                        </wps:cNvSpPr>
                        <wps:spPr bwMode="auto">
                          <a:xfrm>
                            <a:off x="9134" y="15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308"/>
                        <wps:cNvSpPr>
                          <a:spLocks/>
                        </wps:cNvSpPr>
                        <wps:spPr bwMode="auto">
                          <a:xfrm>
                            <a:off x="10142" y="15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309"/>
                        <wps:cNvSpPr>
                          <a:spLocks/>
                        </wps:cNvSpPr>
                        <wps:spPr bwMode="auto">
                          <a:xfrm>
                            <a:off x="1754" y="20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754" y="1538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85902" w14:textId="3FAED46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2D8FBB" wp14:editId="12902A2E">
                                    <wp:extent cx="5343525" cy="304800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28B8FC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" name="Freeform 311"/>
                        <wps:cNvSpPr>
                          <a:spLocks/>
                        </wps:cNvSpPr>
                        <wps:spPr bwMode="auto">
                          <a:xfrm>
                            <a:off x="7504" y="20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312"/>
                        <wps:cNvSpPr>
                          <a:spLocks/>
                        </wps:cNvSpPr>
                        <wps:spPr bwMode="auto">
                          <a:xfrm>
                            <a:off x="7514" y="20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313"/>
                        <wps:cNvSpPr>
                          <a:spLocks/>
                        </wps:cNvSpPr>
                        <wps:spPr bwMode="auto">
                          <a:xfrm>
                            <a:off x="8234" y="20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314"/>
                        <wps:cNvSpPr>
                          <a:spLocks/>
                        </wps:cNvSpPr>
                        <wps:spPr bwMode="auto">
                          <a:xfrm>
                            <a:off x="8241" y="20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315"/>
                        <wps:cNvSpPr>
                          <a:spLocks/>
                        </wps:cNvSpPr>
                        <wps:spPr bwMode="auto">
                          <a:xfrm>
                            <a:off x="9134" y="20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316"/>
                        <wps:cNvSpPr>
                          <a:spLocks/>
                        </wps:cNvSpPr>
                        <wps:spPr bwMode="auto">
                          <a:xfrm>
                            <a:off x="10142" y="20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317"/>
                        <wps:cNvSpPr>
                          <a:spLocks/>
                        </wps:cNvSpPr>
                        <wps:spPr bwMode="auto">
                          <a:xfrm>
                            <a:off x="1754" y="24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754" y="2002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54D33" w14:textId="41169C3E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EFDB3D" wp14:editId="005B13E3">
                                    <wp:extent cx="5343525" cy="304800"/>
                                    <wp:effectExtent l="0" t="0" r="0" b="0"/>
                                    <wp:docPr id="45" name="Picture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6F842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3" name="Freeform 319"/>
                        <wps:cNvSpPr>
                          <a:spLocks/>
                        </wps:cNvSpPr>
                        <wps:spPr bwMode="auto">
                          <a:xfrm>
                            <a:off x="7504" y="24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320"/>
                        <wps:cNvSpPr>
                          <a:spLocks/>
                        </wps:cNvSpPr>
                        <wps:spPr bwMode="auto">
                          <a:xfrm>
                            <a:off x="7514" y="24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321"/>
                        <wps:cNvSpPr>
                          <a:spLocks/>
                        </wps:cNvSpPr>
                        <wps:spPr bwMode="auto">
                          <a:xfrm>
                            <a:off x="8234" y="24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322"/>
                        <wps:cNvSpPr>
                          <a:spLocks/>
                        </wps:cNvSpPr>
                        <wps:spPr bwMode="auto">
                          <a:xfrm>
                            <a:off x="8241" y="24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323"/>
                        <wps:cNvSpPr>
                          <a:spLocks/>
                        </wps:cNvSpPr>
                        <wps:spPr bwMode="auto">
                          <a:xfrm>
                            <a:off x="9134" y="24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324"/>
                        <wps:cNvSpPr>
                          <a:spLocks/>
                        </wps:cNvSpPr>
                        <wps:spPr bwMode="auto">
                          <a:xfrm>
                            <a:off x="10142" y="24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325"/>
                        <wps:cNvSpPr>
                          <a:spLocks/>
                        </wps:cNvSpPr>
                        <wps:spPr bwMode="auto">
                          <a:xfrm>
                            <a:off x="1754" y="29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754" y="2465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A26B9" w14:textId="4099719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BA98FC" wp14:editId="7C6B6F4A">
                                    <wp:extent cx="5343525" cy="304800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9C670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1" name="Freeform 327"/>
                        <wps:cNvSpPr>
                          <a:spLocks/>
                        </wps:cNvSpPr>
                        <wps:spPr bwMode="auto">
                          <a:xfrm>
                            <a:off x="7504" y="29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328"/>
                        <wps:cNvSpPr>
                          <a:spLocks/>
                        </wps:cNvSpPr>
                        <wps:spPr bwMode="auto">
                          <a:xfrm>
                            <a:off x="7514" y="29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329"/>
                        <wps:cNvSpPr>
                          <a:spLocks/>
                        </wps:cNvSpPr>
                        <wps:spPr bwMode="auto">
                          <a:xfrm>
                            <a:off x="8234" y="29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330"/>
                        <wps:cNvSpPr>
                          <a:spLocks/>
                        </wps:cNvSpPr>
                        <wps:spPr bwMode="auto">
                          <a:xfrm>
                            <a:off x="8241" y="29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331"/>
                        <wps:cNvSpPr>
                          <a:spLocks/>
                        </wps:cNvSpPr>
                        <wps:spPr bwMode="auto">
                          <a:xfrm>
                            <a:off x="9134" y="29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332"/>
                        <wps:cNvSpPr>
                          <a:spLocks/>
                        </wps:cNvSpPr>
                        <wps:spPr bwMode="auto">
                          <a:xfrm>
                            <a:off x="10142" y="29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333"/>
                        <wps:cNvSpPr>
                          <a:spLocks/>
                        </wps:cNvSpPr>
                        <wps:spPr bwMode="auto">
                          <a:xfrm>
                            <a:off x="1754" y="34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754" y="2935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7B2B3" w14:textId="3695ADC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8BF5FA" wp14:editId="78538156">
                                    <wp:extent cx="5343525" cy="304800"/>
                                    <wp:effectExtent l="0" t="0" r="0" b="0"/>
                                    <wp:docPr id="49" name="Picture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CF50C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9" name="Freeform 335"/>
                        <wps:cNvSpPr>
                          <a:spLocks/>
                        </wps:cNvSpPr>
                        <wps:spPr bwMode="auto">
                          <a:xfrm>
                            <a:off x="7504" y="34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336"/>
                        <wps:cNvSpPr>
                          <a:spLocks/>
                        </wps:cNvSpPr>
                        <wps:spPr bwMode="auto">
                          <a:xfrm>
                            <a:off x="7514" y="34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337"/>
                        <wps:cNvSpPr>
                          <a:spLocks/>
                        </wps:cNvSpPr>
                        <wps:spPr bwMode="auto">
                          <a:xfrm>
                            <a:off x="8234" y="34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338"/>
                        <wps:cNvSpPr>
                          <a:spLocks/>
                        </wps:cNvSpPr>
                        <wps:spPr bwMode="auto">
                          <a:xfrm>
                            <a:off x="8241" y="34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339"/>
                        <wps:cNvSpPr>
                          <a:spLocks/>
                        </wps:cNvSpPr>
                        <wps:spPr bwMode="auto">
                          <a:xfrm>
                            <a:off x="9134" y="34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340"/>
                        <wps:cNvSpPr>
                          <a:spLocks/>
                        </wps:cNvSpPr>
                        <wps:spPr bwMode="auto">
                          <a:xfrm>
                            <a:off x="10142" y="34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341"/>
                        <wps:cNvSpPr>
                          <a:spLocks/>
                        </wps:cNvSpPr>
                        <wps:spPr bwMode="auto">
                          <a:xfrm>
                            <a:off x="1754" y="38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754" y="3401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C261C" w14:textId="36CDE97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687062" wp14:editId="35DE9383">
                                    <wp:extent cx="5343525" cy="304800"/>
                                    <wp:effectExtent l="0" t="0" r="0" b="0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2EEDD6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7" name="Freeform 343"/>
                        <wps:cNvSpPr>
                          <a:spLocks/>
                        </wps:cNvSpPr>
                        <wps:spPr bwMode="auto">
                          <a:xfrm>
                            <a:off x="7504" y="38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344"/>
                        <wps:cNvSpPr>
                          <a:spLocks/>
                        </wps:cNvSpPr>
                        <wps:spPr bwMode="auto">
                          <a:xfrm>
                            <a:off x="7514" y="38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345"/>
                        <wps:cNvSpPr>
                          <a:spLocks/>
                        </wps:cNvSpPr>
                        <wps:spPr bwMode="auto">
                          <a:xfrm>
                            <a:off x="8234" y="38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346"/>
                        <wps:cNvSpPr>
                          <a:spLocks/>
                        </wps:cNvSpPr>
                        <wps:spPr bwMode="auto">
                          <a:xfrm>
                            <a:off x="8241" y="38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347"/>
                        <wps:cNvSpPr>
                          <a:spLocks/>
                        </wps:cNvSpPr>
                        <wps:spPr bwMode="auto">
                          <a:xfrm>
                            <a:off x="9134" y="38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348"/>
                        <wps:cNvSpPr>
                          <a:spLocks/>
                        </wps:cNvSpPr>
                        <wps:spPr bwMode="auto">
                          <a:xfrm>
                            <a:off x="10142" y="38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349"/>
                        <wps:cNvSpPr>
                          <a:spLocks/>
                        </wps:cNvSpPr>
                        <wps:spPr bwMode="auto">
                          <a:xfrm>
                            <a:off x="1754" y="43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754" y="3869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F8D4F" w14:textId="5139C8E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AC1D1E" wp14:editId="5D779FC9">
                                    <wp:extent cx="5343525" cy="304800"/>
                                    <wp:effectExtent l="0" t="0" r="0" b="0"/>
                                    <wp:docPr id="53" name="Picture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0CEEC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5" name="Freeform 351"/>
                        <wps:cNvSpPr>
                          <a:spLocks/>
                        </wps:cNvSpPr>
                        <wps:spPr bwMode="auto">
                          <a:xfrm>
                            <a:off x="7504" y="43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352"/>
                        <wps:cNvSpPr>
                          <a:spLocks/>
                        </wps:cNvSpPr>
                        <wps:spPr bwMode="auto">
                          <a:xfrm>
                            <a:off x="7514" y="43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353"/>
                        <wps:cNvSpPr>
                          <a:spLocks/>
                        </wps:cNvSpPr>
                        <wps:spPr bwMode="auto">
                          <a:xfrm>
                            <a:off x="8234" y="43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354"/>
                        <wps:cNvSpPr>
                          <a:spLocks/>
                        </wps:cNvSpPr>
                        <wps:spPr bwMode="auto">
                          <a:xfrm>
                            <a:off x="8241" y="43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355"/>
                        <wps:cNvSpPr>
                          <a:spLocks/>
                        </wps:cNvSpPr>
                        <wps:spPr bwMode="auto">
                          <a:xfrm>
                            <a:off x="9134" y="43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356"/>
                        <wps:cNvSpPr>
                          <a:spLocks/>
                        </wps:cNvSpPr>
                        <wps:spPr bwMode="auto">
                          <a:xfrm>
                            <a:off x="10142" y="43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357"/>
                        <wps:cNvSpPr>
                          <a:spLocks/>
                        </wps:cNvSpPr>
                        <wps:spPr bwMode="auto">
                          <a:xfrm>
                            <a:off x="1754" y="48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754" y="4339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9C093" w14:textId="611B33B7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E5E69B" wp14:editId="1C78CB47">
                                    <wp:extent cx="5343525" cy="304800"/>
                                    <wp:effectExtent l="0" t="0" r="0" b="0"/>
                                    <wp:docPr id="55" name="Picture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7D897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3" name="Freeform 359"/>
                        <wps:cNvSpPr>
                          <a:spLocks/>
                        </wps:cNvSpPr>
                        <wps:spPr bwMode="auto">
                          <a:xfrm>
                            <a:off x="7504" y="48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360"/>
                        <wps:cNvSpPr>
                          <a:spLocks/>
                        </wps:cNvSpPr>
                        <wps:spPr bwMode="auto">
                          <a:xfrm>
                            <a:off x="7514" y="48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361"/>
                        <wps:cNvSpPr>
                          <a:spLocks/>
                        </wps:cNvSpPr>
                        <wps:spPr bwMode="auto">
                          <a:xfrm>
                            <a:off x="8234" y="48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362"/>
                        <wps:cNvSpPr>
                          <a:spLocks/>
                        </wps:cNvSpPr>
                        <wps:spPr bwMode="auto">
                          <a:xfrm>
                            <a:off x="8241" y="48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363"/>
                        <wps:cNvSpPr>
                          <a:spLocks/>
                        </wps:cNvSpPr>
                        <wps:spPr bwMode="auto">
                          <a:xfrm>
                            <a:off x="9134" y="48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364"/>
                        <wps:cNvSpPr>
                          <a:spLocks/>
                        </wps:cNvSpPr>
                        <wps:spPr bwMode="auto">
                          <a:xfrm>
                            <a:off x="10142" y="48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365"/>
                        <wps:cNvSpPr>
                          <a:spLocks/>
                        </wps:cNvSpPr>
                        <wps:spPr bwMode="auto">
                          <a:xfrm>
                            <a:off x="1754" y="52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754" y="4810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64582" w14:textId="5355F8E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CCB8EC" wp14:editId="743FEC37">
                                    <wp:extent cx="5343525" cy="304800"/>
                                    <wp:effectExtent l="0" t="0" r="0" b="0"/>
                                    <wp:docPr id="57" name="Picture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A5899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1" name="Freeform 367"/>
                        <wps:cNvSpPr>
                          <a:spLocks/>
                        </wps:cNvSpPr>
                        <wps:spPr bwMode="auto">
                          <a:xfrm>
                            <a:off x="7504" y="52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368"/>
                        <wps:cNvSpPr>
                          <a:spLocks/>
                        </wps:cNvSpPr>
                        <wps:spPr bwMode="auto">
                          <a:xfrm>
                            <a:off x="7514" y="52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369"/>
                        <wps:cNvSpPr>
                          <a:spLocks/>
                        </wps:cNvSpPr>
                        <wps:spPr bwMode="auto">
                          <a:xfrm>
                            <a:off x="8234" y="52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370"/>
                        <wps:cNvSpPr>
                          <a:spLocks/>
                        </wps:cNvSpPr>
                        <wps:spPr bwMode="auto">
                          <a:xfrm>
                            <a:off x="8241" y="52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371"/>
                        <wps:cNvSpPr>
                          <a:spLocks/>
                        </wps:cNvSpPr>
                        <wps:spPr bwMode="auto">
                          <a:xfrm>
                            <a:off x="9134" y="52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372"/>
                        <wps:cNvSpPr>
                          <a:spLocks/>
                        </wps:cNvSpPr>
                        <wps:spPr bwMode="auto">
                          <a:xfrm>
                            <a:off x="10142" y="52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373"/>
                        <wps:cNvSpPr>
                          <a:spLocks/>
                        </wps:cNvSpPr>
                        <wps:spPr bwMode="auto">
                          <a:xfrm>
                            <a:off x="1754" y="5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754" y="5280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E2D57" w14:textId="51717DF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DF363C" wp14:editId="001C1C2C">
                                    <wp:extent cx="5343525" cy="304800"/>
                                    <wp:effectExtent l="0" t="0" r="0" b="0"/>
                                    <wp:docPr id="59" name="Picture 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BE4BC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9" name="Freeform 375"/>
                        <wps:cNvSpPr>
                          <a:spLocks/>
                        </wps:cNvSpPr>
                        <wps:spPr bwMode="auto">
                          <a:xfrm>
                            <a:off x="7504" y="5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376"/>
                        <wps:cNvSpPr>
                          <a:spLocks/>
                        </wps:cNvSpPr>
                        <wps:spPr bwMode="auto">
                          <a:xfrm>
                            <a:off x="7514" y="5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377"/>
                        <wps:cNvSpPr>
                          <a:spLocks/>
                        </wps:cNvSpPr>
                        <wps:spPr bwMode="auto">
                          <a:xfrm>
                            <a:off x="8234" y="5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378"/>
                        <wps:cNvSpPr>
                          <a:spLocks/>
                        </wps:cNvSpPr>
                        <wps:spPr bwMode="auto">
                          <a:xfrm>
                            <a:off x="8241" y="5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379"/>
                        <wps:cNvSpPr>
                          <a:spLocks/>
                        </wps:cNvSpPr>
                        <wps:spPr bwMode="auto">
                          <a:xfrm>
                            <a:off x="9134" y="5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380"/>
                        <wps:cNvSpPr>
                          <a:spLocks/>
                        </wps:cNvSpPr>
                        <wps:spPr bwMode="auto">
                          <a:xfrm>
                            <a:off x="10142" y="5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381"/>
                        <wps:cNvSpPr>
                          <a:spLocks/>
                        </wps:cNvSpPr>
                        <wps:spPr bwMode="auto">
                          <a:xfrm>
                            <a:off x="1754" y="62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754" y="5750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2F7F9" w14:textId="36330F1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30896B" wp14:editId="330DDF0F">
                                    <wp:extent cx="5343525" cy="304800"/>
                                    <wp:effectExtent l="0" t="0" r="0" b="0"/>
                                    <wp:docPr id="61" name="Picture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22FB36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7" name="Freeform 383"/>
                        <wps:cNvSpPr>
                          <a:spLocks/>
                        </wps:cNvSpPr>
                        <wps:spPr bwMode="auto">
                          <a:xfrm>
                            <a:off x="7504" y="62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384"/>
                        <wps:cNvSpPr>
                          <a:spLocks/>
                        </wps:cNvSpPr>
                        <wps:spPr bwMode="auto">
                          <a:xfrm>
                            <a:off x="7514" y="62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385"/>
                        <wps:cNvSpPr>
                          <a:spLocks/>
                        </wps:cNvSpPr>
                        <wps:spPr bwMode="auto">
                          <a:xfrm>
                            <a:off x="8234" y="62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386"/>
                        <wps:cNvSpPr>
                          <a:spLocks/>
                        </wps:cNvSpPr>
                        <wps:spPr bwMode="auto">
                          <a:xfrm>
                            <a:off x="8241" y="62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387"/>
                        <wps:cNvSpPr>
                          <a:spLocks/>
                        </wps:cNvSpPr>
                        <wps:spPr bwMode="auto">
                          <a:xfrm>
                            <a:off x="9134" y="62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388"/>
                        <wps:cNvSpPr>
                          <a:spLocks/>
                        </wps:cNvSpPr>
                        <wps:spPr bwMode="auto">
                          <a:xfrm>
                            <a:off x="10142" y="62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389"/>
                        <wps:cNvSpPr>
                          <a:spLocks/>
                        </wps:cNvSpPr>
                        <wps:spPr bwMode="auto">
                          <a:xfrm>
                            <a:off x="1754" y="66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754" y="6221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D365D" w14:textId="29CA4C8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149DBF" wp14:editId="71E99A1D">
                                    <wp:extent cx="5343525" cy="304800"/>
                                    <wp:effectExtent l="0" t="0" r="0" b="0"/>
                                    <wp:docPr id="63" name="Picture 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5B6F0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5" name="Freeform 391"/>
                        <wps:cNvSpPr>
                          <a:spLocks/>
                        </wps:cNvSpPr>
                        <wps:spPr bwMode="auto">
                          <a:xfrm>
                            <a:off x="7504" y="66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392"/>
                        <wps:cNvSpPr>
                          <a:spLocks/>
                        </wps:cNvSpPr>
                        <wps:spPr bwMode="auto">
                          <a:xfrm>
                            <a:off x="7514" y="66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393"/>
                        <wps:cNvSpPr>
                          <a:spLocks/>
                        </wps:cNvSpPr>
                        <wps:spPr bwMode="auto">
                          <a:xfrm>
                            <a:off x="8234" y="66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394"/>
                        <wps:cNvSpPr>
                          <a:spLocks/>
                        </wps:cNvSpPr>
                        <wps:spPr bwMode="auto">
                          <a:xfrm>
                            <a:off x="8241" y="66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395"/>
                        <wps:cNvSpPr>
                          <a:spLocks/>
                        </wps:cNvSpPr>
                        <wps:spPr bwMode="auto">
                          <a:xfrm>
                            <a:off x="9134" y="66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396"/>
                        <wps:cNvSpPr>
                          <a:spLocks/>
                        </wps:cNvSpPr>
                        <wps:spPr bwMode="auto">
                          <a:xfrm>
                            <a:off x="10142" y="66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397"/>
                        <wps:cNvSpPr>
                          <a:spLocks/>
                        </wps:cNvSpPr>
                        <wps:spPr bwMode="auto">
                          <a:xfrm>
                            <a:off x="1754" y="7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754" y="6684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4FCAC" w14:textId="3C9B251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F473FD" wp14:editId="7D3A31F3">
                                    <wp:extent cx="5343525" cy="304800"/>
                                    <wp:effectExtent l="0" t="0" r="0" b="0"/>
                                    <wp:docPr id="65" name="Picture 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94E45CD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" name="Freeform 399"/>
                        <wps:cNvSpPr>
                          <a:spLocks/>
                        </wps:cNvSpPr>
                        <wps:spPr bwMode="auto">
                          <a:xfrm>
                            <a:off x="7504" y="7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400"/>
                        <wps:cNvSpPr>
                          <a:spLocks/>
                        </wps:cNvSpPr>
                        <wps:spPr bwMode="auto">
                          <a:xfrm>
                            <a:off x="7514" y="7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401"/>
                        <wps:cNvSpPr>
                          <a:spLocks/>
                        </wps:cNvSpPr>
                        <wps:spPr bwMode="auto">
                          <a:xfrm>
                            <a:off x="8234" y="7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402"/>
                        <wps:cNvSpPr>
                          <a:spLocks/>
                        </wps:cNvSpPr>
                        <wps:spPr bwMode="auto">
                          <a:xfrm>
                            <a:off x="8241" y="7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403"/>
                        <wps:cNvSpPr>
                          <a:spLocks/>
                        </wps:cNvSpPr>
                        <wps:spPr bwMode="auto">
                          <a:xfrm>
                            <a:off x="9134" y="7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404"/>
                        <wps:cNvSpPr>
                          <a:spLocks/>
                        </wps:cNvSpPr>
                        <wps:spPr bwMode="auto">
                          <a:xfrm>
                            <a:off x="10142" y="7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405"/>
                        <wps:cNvSpPr>
                          <a:spLocks/>
                        </wps:cNvSpPr>
                        <wps:spPr bwMode="auto">
                          <a:xfrm>
                            <a:off x="1754" y="75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754" y="7154"/>
                            <a:ext cx="84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323BE" w14:textId="039E8C0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129551" wp14:editId="4F04BB9E">
                                    <wp:extent cx="5343525" cy="276225"/>
                                    <wp:effectExtent l="0" t="0" r="0" b="0"/>
                                    <wp:docPr id="67" name="Picture 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5EE03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1" name="Freeform 407"/>
                        <wps:cNvSpPr>
                          <a:spLocks/>
                        </wps:cNvSpPr>
                        <wps:spPr bwMode="auto">
                          <a:xfrm>
                            <a:off x="7504" y="75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408"/>
                        <wps:cNvSpPr>
                          <a:spLocks/>
                        </wps:cNvSpPr>
                        <wps:spPr bwMode="auto">
                          <a:xfrm>
                            <a:off x="7514" y="75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409"/>
                        <wps:cNvSpPr>
                          <a:spLocks/>
                        </wps:cNvSpPr>
                        <wps:spPr bwMode="auto">
                          <a:xfrm>
                            <a:off x="8234" y="75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410"/>
                        <wps:cNvSpPr>
                          <a:spLocks/>
                        </wps:cNvSpPr>
                        <wps:spPr bwMode="auto">
                          <a:xfrm>
                            <a:off x="8241" y="75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411"/>
                        <wps:cNvSpPr>
                          <a:spLocks/>
                        </wps:cNvSpPr>
                        <wps:spPr bwMode="auto">
                          <a:xfrm>
                            <a:off x="9134" y="75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412"/>
                        <wps:cNvSpPr>
                          <a:spLocks/>
                        </wps:cNvSpPr>
                        <wps:spPr bwMode="auto">
                          <a:xfrm>
                            <a:off x="10142" y="75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413"/>
                        <wps:cNvSpPr>
                          <a:spLocks/>
                        </wps:cNvSpPr>
                        <wps:spPr bwMode="auto">
                          <a:xfrm>
                            <a:off x="1754" y="80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754" y="7586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0792F" w14:textId="34FF2894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F70730" wp14:editId="57ECDDA0">
                                    <wp:extent cx="5343525" cy="304800"/>
                                    <wp:effectExtent l="0" t="0" r="0" b="0"/>
                                    <wp:docPr id="69" name="Picture 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A25E42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9" name="Freeform 415"/>
                        <wps:cNvSpPr>
                          <a:spLocks/>
                        </wps:cNvSpPr>
                        <wps:spPr bwMode="auto">
                          <a:xfrm>
                            <a:off x="7504" y="80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416"/>
                        <wps:cNvSpPr>
                          <a:spLocks/>
                        </wps:cNvSpPr>
                        <wps:spPr bwMode="auto">
                          <a:xfrm>
                            <a:off x="7514" y="80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417"/>
                        <wps:cNvSpPr>
                          <a:spLocks/>
                        </wps:cNvSpPr>
                        <wps:spPr bwMode="auto">
                          <a:xfrm>
                            <a:off x="8234" y="80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418"/>
                        <wps:cNvSpPr>
                          <a:spLocks/>
                        </wps:cNvSpPr>
                        <wps:spPr bwMode="auto">
                          <a:xfrm>
                            <a:off x="8241" y="80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419"/>
                        <wps:cNvSpPr>
                          <a:spLocks/>
                        </wps:cNvSpPr>
                        <wps:spPr bwMode="auto">
                          <a:xfrm>
                            <a:off x="9134" y="80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420"/>
                        <wps:cNvSpPr>
                          <a:spLocks/>
                        </wps:cNvSpPr>
                        <wps:spPr bwMode="auto">
                          <a:xfrm>
                            <a:off x="10142" y="80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421"/>
                        <wps:cNvSpPr>
                          <a:spLocks/>
                        </wps:cNvSpPr>
                        <wps:spPr bwMode="auto">
                          <a:xfrm>
                            <a:off x="1754" y="8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754" y="8050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3129E" w14:textId="1DDF8C4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DB9036" wp14:editId="255736D7">
                                    <wp:extent cx="5343525" cy="304800"/>
                                    <wp:effectExtent l="0" t="0" r="0" b="0"/>
                                    <wp:docPr id="71" name="Picture 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2DE38F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7" name="Freeform 423"/>
                        <wps:cNvSpPr>
                          <a:spLocks/>
                        </wps:cNvSpPr>
                        <wps:spPr bwMode="auto">
                          <a:xfrm>
                            <a:off x="7504" y="8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424"/>
                        <wps:cNvSpPr>
                          <a:spLocks/>
                        </wps:cNvSpPr>
                        <wps:spPr bwMode="auto">
                          <a:xfrm>
                            <a:off x="7514" y="8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425"/>
                        <wps:cNvSpPr>
                          <a:spLocks/>
                        </wps:cNvSpPr>
                        <wps:spPr bwMode="auto">
                          <a:xfrm>
                            <a:off x="8234" y="8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426"/>
                        <wps:cNvSpPr>
                          <a:spLocks/>
                        </wps:cNvSpPr>
                        <wps:spPr bwMode="auto">
                          <a:xfrm>
                            <a:off x="8241" y="8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427"/>
                        <wps:cNvSpPr>
                          <a:spLocks/>
                        </wps:cNvSpPr>
                        <wps:spPr bwMode="auto">
                          <a:xfrm>
                            <a:off x="9134" y="8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428"/>
                        <wps:cNvSpPr>
                          <a:spLocks/>
                        </wps:cNvSpPr>
                        <wps:spPr bwMode="auto">
                          <a:xfrm>
                            <a:off x="10142" y="8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429"/>
                        <wps:cNvSpPr>
                          <a:spLocks/>
                        </wps:cNvSpPr>
                        <wps:spPr bwMode="auto">
                          <a:xfrm>
                            <a:off x="1754" y="89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754" y="8520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738B1" w14:textId="4EF6E2C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381DF0" wp14:editId="563F218C">
                                    <wp:extent cx="5343525" cy="304800"/>
                                    <wp:effectExtent l="0" t="0" r="0" b="0"/>
                                    <wp:docPr id="73" name="Picture 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86AF2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5" name="Freeform 431"/>
                        <wps:cNvSpPr>
                          <a:spLocks/>
                        </wps:cNvSpPr>
                        <wps:spPr bwMode="auto">
                          <a:xfrm>
                            <a:off x="7504" y="89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432"/>
                        <wps:cNvSpPr>
                          <a:spLocks/>
                        </wps:cNvSpPr>
                        <wps:spPr bwMode="auto">
                          <a:xfrm>
                            <a:off x="7514" y="89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433"/>
                        <wps:cNvSpPr>
                          <a:spLocks/>
                        </wps:cNvSpPr>
                        <wps:spPr bwMode="auto">
                          <a:xfrm>
                            <a:off x="8234" y="89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434"/>
                        <wps:cNvSpPr>
                          <a:spLocks/>
                        </wps:cNvSpPr>
                        <wps:spPr bwMode="auto">
                          <a:xfrm>
                            <a:off x="8241" y="89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435"/>
                        <wps:cNvSpPr>
                          <a:spLocks/>
                        </wps:cNvSpPr>
                        <wps:spPr bwMode="auto">
                          <a:xfrm>
                            <a:off x="9134" y="89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436"/>
                        <wps:cNvSpPr>
                          <a:spLocks/>
                        </wps:cNvSpPr>
                        <wps:spPr bwMode="auto">
                          <a:xfrm>
                            <a:off x="10142" y="89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437"/>
                        <wps:cNvSpPr>
                          <a:spLocks/>
                        </wps:cNvSpPr>
                        <wps:spPr bwMode="auto">
                          <a:xfrm>
                            <a:off x="1754" y="96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754" y="8990"/>
                            <a:ext cx="84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81268" w14:textId="0F04AFD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E1747A" wp14:editId="0925ED13">
                                    <wp:extent cx="5343525" cy="447675"/>
                                    <wp:effectExtent l="0" t="0" r="0" b="0"/>
                                    <wp:docPr id="75" name="Picture 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B971BB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3" name="Freeform 439"/>
                        <wps:cNvSpPr>
                          <a:spLocks/>
                        </wps:cNvSpPr>
                        <wps:spPr bwMode="auto">
                          <a:xfrm>
                            <a:off x="7504" y="96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440"/>
                        <wps:cNvSpPr>
                          <a:spLocks/>
                        </wps:cNvSpPr>
                        <wps:spPr bwMode="auto">
                          <a:xfrm>
                            <a:off x="7514" y="96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441"/>
                        <wps:cNvSpPr>
                          <a:spLocks/>
                        </wps:cNvSpPr>
                        <wps:spPr bwMode="auto">
                          <a:xfrm>
                            <a:off x="8234" y="96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442"/>
                        <wps:cNvSpPr>
                          <a:spLocks/>
                        </wps:cNvSpPr>
                        <wps:spPr bwMode="auto">
                          <a:xfrm>
                            <a:off x="8241" y="96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443"/>
                        <wps:cNvSpPr>
                          <a:spLocks/>
                        </wps:cNvSpPr>
                        <wps:spPr bwMode="auto">
                          <a:xfrm>
                            <a:off x="9134" y="96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444"/>
                        <wps:cNvSpPr>
                          <a:spLocks/>
                        </wps:cNvSpPr>
                        <wps:spPr bwMode="auto">
                          <a:xfrm>
                            <a:off x="10142" y="96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445"/>
                        <wps:cNvSpPr>
                          <a:spLocks/>
                        </wps:cNvSpPr>
                        <wps:spPr bwMode="auto">
                          <a:xfrm>
                            <a:off x="1754" y="101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754" y="9691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5E1B4" w14:textId="52B4DBF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3E4290" wp14:editId="6DE704ED">
                                    <wp:extent cx="5343525" cy="304800"/>
                                    <wp:effectExtent l="0" t="0" r="0" b="0"/>
                                    <wp:docPr id="77" name="Picture 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60B3E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" name="Freeform 447"/>
                        <wps:cNvSpPr>
                          <a:spLocks/>
                        </wps:cNvSpPr>
                        <wps:spPr bwMode="auto">
                          <a:xfrm>
                            <a:off x="7504" y="101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448"/>
                        <wps:cNvSpPr>
                          <a:spLocks/>
                        </wps:cNvSpPr>
                        <wps:spPr bwMode="auto">
                          <a:xfrm>
                            <a:off x="7514" y="101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449"/>
                        <wps:cNvSpPr>
                          <a:spLocks/>
                        </wps:cNvSpPr>
                        <wps:spPr bwMode="auto">
                          <a:xfrm>
                            <a:off x="8234" y="101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450"/>
                        <wps:cNvSpPr>
                          <a:spLocks/>
                        </wps:cNvSpPr>
                        <wps:spPr bwMode="auto">
                          <a:xfrm>
                            <a:off x="8241" y="101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451"/>
                        <wps:cNvSpPr>
                          <a:spLocks/>
                        </wps:cNvSpPr>
                        <wps:spPr bwMode="auto">
                          <a:xfrm>
                            <a:off x="9134" y="101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452"/>
                        <wps:cNvSpPr>
                          <a:spLocks/>
                        </wps:cNvSpPr>
                        <wps:spPr bwMode="auto">
                          <a:xfrm>
                            <a:off x="10142" y="101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453"/>
                        <wps:cNvSpPr>
                          <a:spLocks/>
                        </wps:cNvSpPr>
                        <wps:spPr bwMode="auto">
                          <a:xfrm>
                            <a:off x="1754" y="106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754" y="10162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61E06" w14:textId="76D55CD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8C6AC6" wp14:editId="2CA2A65F">
                                    <wp:extent cx="5343525" cy="304800"/>
                                    <wp:effectExtent l="0" t="0" r="0" b="0"/>
                                    <wp:docPr id="79" name="Picture 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8AAF2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9" name="Freeform 455"/>
                        <wps:cNvSpPr>
                          <a:spLocks/>
                        </wps:cNvSpPr>
                        <wps:spPr bwMode="auto">
                          <a:xfrm>
                            <a:off x="7504" y="106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456"/>
                        <wps:cNvSpPr>
                          <a:spLocks/>
                        </wps:cNvSpPr>
                        <wps:spPr bwMode="auto">
                          <a:xfrm>
                            <a:off x="7514" y="106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457"/>
                        <wps:cNvSpPr>
                          <a:spLocks/>
                        </wps:cNvSpPr>
                        <wps:spPr bwMode="auto">
                          <a:xfrm>
                            <a:off x="8234" y="106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458"/>
                        <wps:cNvSpPr>
                          <a:spLocks/>
                        </wps:cNvSpPr>
                        <wps:spPr bwMode="auto">
                          <a:xfrm>
                            <a:off x="8241" y="106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459"/>
                        <wps:cNvSpPr>
                          <a:spLocks/>
                        </wps:cNvSpPr>
                        <wps:spPr bwMode="auto">
                          <a:xfrm>
                            <a:off x="9134" y="106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460"/>
                        <wps:cNvSpPr>
                          <a:spLocks/>
                        </wps:cNvSpPr>
                        <wps:spPr bwMode="auto">
                          <a:xfrm>
                            <a:off x="10142" y="106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461"/>
                        <wps:cNvSpPr>
                          <a:spLocks/>
                        </wps:cNvSpPr>
                        <wps:spPr bwMode="auto">
                          <a:xfrm>
                            <a:off x="1754" y="11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754" y="10630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C0E75" w14:textId="056A3D9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E90D4F" wp14:editId="5CAA1EBE">
                                    <wp:extent cx="5343525" cy="304800"/>
                                    <wp:effectExtent l="0" t="0" r="0" b="0"/>
                                    <wp:docPr id="81" name="Picture 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139A7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Freeform 463"/>
                        <wps:cNvSpPr>
                          <a:spLocks/>
                        </wps:cNvSpPr>
                        <wps:spPr bwMode="auto">
                          <a:xfrm>
                            <a:off x="7504" y="11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464"/>
                        <wps:cNvSpPr>
                          <a:spLocks/>
                        </wps:cNvSpPr>
                        <wps:spPr bwMode="auto">
                          <a:xfrm>
                            <a:off x="7514" y="11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465"/>
                        <wps:cNvSpPr>
                          <a:spLocks/>
                        </wps:cNvSpPr>
                        <wps:spPr bwMode="auto">
                          <a:xfrm>
                            <a:off x="8234" y="11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466"/>
                        <wps:cNvSpPr>
                          <a:spLocks/>
                        </wps:cNvSpPr>
                        <wps:spPr bwMode="auto">
                          <a:xfrm>
                            <a:off x="8241" y="11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467"/>
                        <wps:cNvSpPr>
                          <a:spLocks/>
                        </wps:cNvSpPr>
                        <wps:spPr bwMode="auto">
                          <a:xfrm>
                            <a:off x="9134" y="11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468"/>
                        <wps:cNvSpPr>
                          <a:spLocks/>
                        </wps:cNvSpPr>
                        <wps:spPr bwMode="auto">
                          <a:xfrm>
                            <a:off x="10142" y="11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469"/>
                        <wps:cNvSpPr>
                          <a:spLocks/>
                        </wps:cNvSpPr>
                        <wps:spPr bwMode="auto">
                          <a:xfrm>
                            <a:off x="1754" y="115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754" y="11100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53637" w14:textId="4ADEE86E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B098AA" wp14:editId="07F13084">
                                    <wp:extent cx="5343525" cy="304800"/>
                                    <wp:effectExtent l="0" t="0" r="0" b="0"/>
                                    <wp:docPr id="83" name="Picture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FBDE19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" name="Freeform 471"/>
                        <wps:cNvSpPr>
                          <a:spLocks/>
                        </wps:cNvSpPr>
                        <wps:spPr bwMode="auto">
                          <a:xfrm>
                            <a:off x="7504" y="115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472"/>
                        <wps:cNvSpPr>
                          <a:spLocks/>
                        </wps:cNvSpPr>
                        <wps:spPr bwMode="auto">
                          <a:xfrm>
                            <a:off x="7514" y="115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473"/>
                        <wps:cNvSpPr>
                          <a:spLocks/>
                        </wps:cNvSpPr>
                        <wps:spPr bwMode="auto">
                          <a:xfrm>
                            <a:off x="8234" y="115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474"/>
                        <wps:cNvSpPr>
                          <a:spLocks/>
                        </wps:cNvSpPr>
                        <wps:spPr bwMode="auto">
                          <a:xfrm>
                            <a:off x="8241" y="115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475"/>
                        <wps:cNvSpPr>
                          <a:spLocks/>
                        </wps:cNvSpPr>
                        <wps:spPr bwMode="auto">
                          <a:xfrm>
                            <a:off x="9134" y="115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476"/>
                        <wps:cNvSpPr>
                          <a:spLocks/>
                        </wps:cNvSpPr>
                        <wps:spPr bwMode="auto">
                          <a:xfrm>
                            <a:off x="10142" y="115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477"/>
                        <wps:cNvSpPr>
                          <a:spLocks/>
                        </wps:cNvSpPr>
                        <wps:spPr bwMode="auto">
                          <a:xfrm>
                            <a:off x="1754" y="120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1754" y="11570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6C8D9" w14:textId="4A4FEBD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DDB375" wp14:editId="2B67DB2C">
                                    <wp:extent cx="5343525" cy="304800"/>
                                    <wp:effectExtent l="0" t="0" r="0" b="0"/>
                                    <wp:docPr id="85" name="Picture 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6418E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3" name="Freeform 479"/>
                        <wps:cNvSpPr>
                          <a:spLocks/>
                        </wps:cNvSpPr>
                        <wps:spPr bwMode="auto">
                          <a:xfrm>
                            <a:off x="7504" y="120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480"/>
                        <wps:cNvSpPr>
                          <a:spLocks/>
                        </wps:cNvSpPr>
                        <wps:spPr bwMode="auto">
                          <a:xfrm>
                            <a:off x="7514" y="120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481"/>
                        <wps:cNvSpPr>
                          <a:spLocks/>
                        </wps:cNvSpPr>
                        <wps:spPr bwMode="auto">
                          <a:xfrm>
                            <a:off x="8234" y="120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482"/>
                        <wps:cNvSpPr>
                          <a:spLocks/>
                        </wps:cNvSpPr>
                        <wps:spPr bwMode="auto">
                          <a:xfrm>
                            <a:off x="8241" y="120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483"/>
                        <wps:cNvSpPr>
                          <a:spLocks/>
                        </wps:cNvSpPr>
                        <wps:spPr bwMode="auto">
                          <a:xfrm>
                            <a:off x="9134" y="120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484"/>
                        <wps:cNvSpPr>
                          <a:spLocks/>
                        </wps:cNvSpPr>
                        <wps:spPr bwMode="auto">
                          <a:xfrm>
                            <a:off x="10142" y="120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485"/>
                        <wps:cNvSpPr>
                          <a:spLocks/>
                        </wps:cNvSpPr>
                        <wps:spPr bwMode="auto">
                          <a:xfrm>
                            <a:off x="1754" y="12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754" y="12034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B0918" w14:textId="28EB0E9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3A7986" wp14:editId="3F11CCD0">
                                    <wp:extent cx="5343525" cy="304800"/>
                                    <wp:effectExtent l="0" t="0" r="0" b="0"/>
                                    <wp:docPr id="87" name="Picture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18B20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" name="Freeform 487"/>
                        <wps:cNvSpPr>
                          <a:spLocks/>
                        </wps:cNvSpPr>
                        <wps:spPr bwMode="auto">
                          <a:xfrm>
                            <a:off x="7504" y="12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488"/>
                        <wps:cNvSpPr>
                          <a:spLocks/>
                        </wps:cNvSpPr>
                        <wps:spPr bwMode="auto">
                          <a:xfrm>
                            <a:off x="7514" y="12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489"/>
                        <wps:cNvSpPr>
                          <a:spLocks/>
                        </wps:cNvSpPr>
                        <wps:spPr bwMode="auto">
                          <a:xfrm>
                            <a:off x="8234" y="12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490"/>
                        <wps:cNvSpPr>
                          <a:spLocks/>
                        </wps:cNvSpPr>
                        <wps:spPr bwMode="auto">
                          <a:xfrm>
                            <a:off x="8241" y="12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491"/>
                        <wps:cNvSpPr>
                          <a:spLocks/>
                        </wps:cNvSpPr>
                        <wps:spPr bwMode="auto">
                          <a:xfrm>
                            <a:off x="9134" y="12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492"/>
                        <wps:cNvSpPr>
                          <a:spLocks/>
                        </wps:cNvSpPr>
                        <wps:spPr bwMode="auto">
                          <a:xfrm>
                            <a:off x="10142" y="12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493"/>
                        <wps:cNvSpPr>
                          <a:spLocks/>
                        </wps:cNvSpPr>
                        <wps:spPr bwMode="auto">
                          <a:xfrm>
                            <a:off x="1754" y="129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754" y="12499"/>
                            <a:ext cx="8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7A33E" w14:textId="7561E31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550AB4" wp14:editId="2931C511">
                                    <wp:extent cx="5343525" cy="304800"/>
                                    <wp:effectExtent l="0" t="0" r="0" b="0"/>
                                    <wp:docPr id="89" name="Picture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DE5A6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" name="Freeform 495"/>
                        <wps:cNvSpPr>
                          <a:spLocks/>
                        </wps:cNvSpPr>
                        <wps:spPr bwMode="auto">
                          <a:xfrm>
                            <a:off x="7504" y="129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496"/>
                        <wps:cNvSpPr>
                          <a:spLocks/>
                        </wps:cNvSpPr>
                        <wps:spPr bwMode="auto">
                          <a:xfrm>
                            <a:off x="7514" y="129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497"/>
                        <wps:cNvSpPr>
                          <a:spLocks/>
                        </wps:cNvSpPr>
                        <wps:spPr bwMode="auto">
                          <a:xfrm>
                            <a:off x="8234" y="129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498"/>
                        <wps:cNvSpPr>
                          <a:spLocks/>
                        </wps:cNvSpPr>
                        <wps:spPr bwMode="auto">
                          <a:xfrm>
                            <a:off x="8241" y="129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499"/>
                        <wps:cNvSpPr>
                          <a:spLocks/>
                        </wps:cNvSpPr>
                        <wps:spPr bwMode="auto">
                          <a:xfrm>
                            <a:off x="9134" y="129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500"/>
                        <wps:cNvSpPr>
                          <a:spLocks/>
                        </wps:cNvSpPr>
                        <wps:spPr bwMode="auto">
                          <a:xfrm>
                            <a:off x="10142" y="129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501"/>
                        <wps:cNvSpPr>
                          <a:spLocks/>
                        </wps:cNvSpPr>
                        <wps:spPr bwMode="auto">
                          <a:xfrm>
                            <a:off x="1754" y="13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502"/>
                        <wps:cNvSpPr>
                          <a:spLocks/>
                        </wps:cNvSpPr>
                        <wps:spPr bwMode="auto">
                          <a:xfrm>
                            <a:off x="1754" y="13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503"/>
                        <wps:cNvSpPr>
                          <a:spLocks/>
                        </wps:cNvSpPr>
                        <wps:spPr bwMode="auto">
                          <a:xfrm>
                            <a:off x="7504" y="13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754" y="12967"/>
                            <a:ext cx="83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D9151" w14:textId="31485FA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889380" wp14:editId="294759AF">
                                    <wp:extent cx="5334000" cy="304800"/>
                                    <wp:effectExtent l="0" t="0" r="0" b="0"/>
                                    <wp:docPr id="91" name="Picture 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AAC99C7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9" name="Freeform 505"/>
                        <wps:cNvSpPr>
                          <a:spLocks/>
                        </wps:cNvSpPr>
                        <wps:spPr bwMode="auto">
                          <a:xfrm>
                            <a:off x="7514" y="13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506"/>
                        <wps:cNvSpPr>
                          <a:spLocks/>
                        </wps:cNvSpPr>
                        <wps:spPr bwMode="auto">
                          <a:xfrm>
                            <a:off x="8234" y="13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7524" y="12977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37052" w14:textId="0C15470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8F75EE" wp14:editId="357607C8">
                                    <wp:extent cx="466725" cy="295275"/>
                                    <wp:effectExtent l="0" t="0" r="0" b="0"/>
                                    <wp:docPr id="93" name="Picture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08C26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" name="Freeform 508"/>
                        <wps:cNvSpPr>
                          <a:spLocks/>
                        </wps:cNvSpPr>
                        <wps:spPr bwMode="auto">
                          <a:xfrm>
                            <a:off x="8241" y="13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8251" y="12977"/>
                            <a:ext cx="9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C706F" w14:textId="3988D34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AC22E6" wp14:editId="52C06252">
                                    <wp:extent cx="571500" cy="295275"/>
                                    <wp:effectExtent l="0" t="0" r="0" b="0"/>
                                    <wp:docPr id="95" name="Picture 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D2229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4" name="Freeform 510"/>
                        <wps:cNvSpPr>
                          <a:spLocks/>
                        </wps:cNvSpPr>
                        <wps:spPr bwMode="auto">
                          <a:xfrm>
                            <a:off x="9134" y="13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9144" y="12977"/>
                            <a:ext cx="10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549D8" w14:textId="758831A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C39990" wp14:editId="7541B9F7">
                                    <wp:extent cx="638175" cy="295275"/>
                                    <wp:effectExtent l="0" t="0" r="0" b="0"/>
                                    <wp:docPr id="97" name="Picture 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81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43ECE8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" name="Freeform 512"/>
                        <wps:cNvSpPr>
                          <a:spLocks/>
                        </wps:cNvSpPr>
                        <wps:spPr bwMode="auto">
                          <a:xfrm>
                            <a:off x="10142" y="13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513"/>
                        <wps:cNvSpPr>
                          <a:spLocks/>
                        </wps:cNvSpPr>
                        <wps:spPr bwMode="auto">
                          <a:xfrm>
                            <a:off x="10142" y="13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43EA1" id="Group 287" o:spid="_x0000_s1305" style="position:absolute;margin-left:37.7pt;margin-top:35.3pt;width:519.85pt;height:751.45pt;z-index:-251664896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" o:allowincell="f">
                <v:shape id="Freeform 288" o:spid="_x0000_s1306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" path="m,l10384,e" filled="f" strokeweight=".20458mm">
                  <v:path arrowok="t" o:connecttype="custom" o:connectlocs="0,0;10384,0" o:connectangles="0,0"/>
                </v:shape>
                <v:shape id="Freeform 289" o:spid="_x0000_s1307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" path="m,l,15007e" filled="f" strokeweight=".20458mm">
                  <v:path arrowok="t" o:connecttype="custom" o:connectlocs="0,0;0,15007" o:connectangles="0,0"/>
                </v:shape>
                <v:shape id="Freeform 290" o:spid="_x0000_s1308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" path="m,l,15007e" filled="f" strokeweight=".58pt">
                  <v:path arrowok="t" o:connecttype="custom" o:connectlocs="0,0;0,15007" o:connectangles="0,0"/>
                </v:shape>
                <v:shape id="Freeform 291" o:spid="_x0000_s1309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" path="m,l10384,e" filled="f" strokeweight=".20494mm">
                  <v:path arrowok="t" o:connecttype="custom" o:connectlocs="0,0;10384,0" o:connectangles="0,0"/>
                </v:shape>
                <v:shape id="Freeform 292" o:spid="_x0000_s1310" style="position:absolute;left:1754;top:1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293" o:spid="_x0000_s1311" style="position:absolute;left:1754;top:1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294" o:spid="_x0000_s1312" style="position:absolute;left:7504;top:1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295" o:spid="_x0000_s1313" style="position:absolute;left:7514;top:1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" path="m,l9,e" filled="f" strokecolor="#bebebe" strokeweight=".48pt">
                  <v:path arrowok="t" o:connecttype="custom" o:connectlocs="0,0;9,0" o:connectangles="0,0"/>
                </v:shape>
                <v:shape id="Freeform 296" o:spid="_x0000_s1314" style="position:absolute;left:8234;top:1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297" o:spid="_x0000_s1315" style="position:absolute;left:8241;top:1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" path="m,l9,e" filled="f" strokecolor="#bebebe" strokeweight=".48pt">
                  <v:path arrowok="t" o:connecttype="custom" o:connectlocs="0,0;9,0" o:connectangles="0,0"/>
                </v:shape>
                <v:shape id="Freeform 298" o:spid="_x0000_s1316" style="position:absolute;left:9134;top:1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" path="m,l9,e" filled="f" strokecolor="#bebebe" strokeweight=".48pt">
                  <v:path arrowok="t" o:connecttype="custom" o:connectlocs="0,0;9,0" o:connectangles="0,0"/>
                </v:shape>
                <v:shape id="Freeform 299" o:spid="_x0000_s1317" style="position:absolute;left:10142;top:1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00" o:spid="_x0000_s1318" style="position:absolute;left:10142;top:1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01" o:spid="_x0000_s1319" style="position:absolute;left:1754;top:154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02" o:spid="_x0000_s1320" style="position:absolute;left:1754;top:1104;width:840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14:paraId="7DA90152" w14:textId="7057F384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16D672" wp14:editId="577CF88C">
                              <wp:extent cx="5334000" cy="285750"/>
                              <wp:effectExtent l="0" t="0" r="0" b="0"/>
                              <wp:docPr id="41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A4AD5C" w14:textId="77777777" w:rsidR="00093AC6" w:rsidRDefault="00093AC6"/>
                    </w:txbxContent>
                  </v:textbox>
                </v:rect>
                <v:shape id="Freeform 303" o:spid="_x0000_s1321" style="position:absolute;left:7504;top:154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304" o:spid="_x0000_s1322" style="position:absolute;left:7514;top:154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05" o:spid="_x0000_s1323" style="position:absolute;left:8234;top:154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306" o:spid="_x0000_s1324" style="position:absolute;left:8241;top:154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307" o:spid="_x0000_s1325" style="position:absolute;left:9134;top:154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308" o:spid="_x0000_s1326" style="position:absolute;left:10142;top:154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09" o:spid="_x0000_s1327" style="position:absolute;left:1754;top:20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10" o:spid="_x0000_s1328" style="position:absolute;left:1754;top:1538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14:paraId="60485902" w14:textId="3FAED46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2D8FBB" wp14:editId="12902A2E">
                              <wp:extent cx="5343525" cy="304800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28B8FCC" w14:textId="77777777" w:rsidR="00093AC6" w:rsidRDefault="00093AC6"/>
                    </w:txbxContent>
                  </v:textbox>
                </v:rect>
                <v:shape id="Freeform 311" o:spid="_x0000_s1329" style="position:absolute;left:7504;top:20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12" o:spid="_x0000_s1330" style="position:absolute;left:7514;top:20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13" o:spid="_x0000_s1331" style="position:absolute;left:8234;top:20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" path="m,l7,e" filled="f" strokecolor="#a9a9a9" strokeweight=".48pt">
                  <v:path arrowok="t" o:connecttype="custom" o:connectlocs="0,0;7,0" o:connectangles="0,0"/>
                </v:shape>
                <v:shape id="Freeform 314" o:spid="_x0000_s1332" style="position:absolute;left:8241;top:20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315" o:spid="_x0000_s1333" style="position:absolute;left:9134;top:20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16" o:spid="_x0000_s1334" style="position:absolute;left:10142;top:20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317" o:spid="_x0000_s1335" style="position:absolute;left:1754;top:24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18" o:spid="_x0000_s1336" style="position:absolute;left:1754;top:2002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14:paraId="74054D33" w14:textId="41169C3E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EFDB3D" wp14:editId="005B13E3">
                              <wp:extent cx="5343525" cy="304800"/>
                              <wp:effectExtent l="0" t="0" r="0" b="0"/>
                              <wp:docPr id="45" name="Picture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6F842F" w14:textId="77777777" w:rsidR="00093AC6" w:rsidRDefault="00093AC6"/>
                    </w:txbxContent>
                  </v:textbox>
                </v:rect>
                <v:shape id="Freeform 319" o:spid="_x0000_s1337" style="position:absolute;left:7504;top:24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20" o:spid="_x0000_s1338" style="position:absolute;left:7514;top:24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21" o:spid="_x0000_s1339" style="position:absolute;left:8234;top:24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322" o:spid="_x0000_s1340" style="position:absolute;left:8241;top:24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23" o:spid="_x0000_s1341" style="position:absolute;left:9134;top:24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24" o:spid="_x0000_s1342" style="position:absolute;left:10142;top:24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325" o:spid="_x0000_s1343" style="position:absolute;left:1754;top:29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rect id="Rectangle 326" o:spid="_x0000_s1344" style="position:absolute;left:1754;top:2465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14:paraId="60AA26B9" w14:textId="4099719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BA98FC" wp14:editId="7C6B6F4A">
                              <wp:extent cx="5343525" cy="304800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9C6709" w14:textId="77777777" w:rsidR="00093AC6" w:rsidRDefault="00093AC6"/>
                    </w:txbxContent>
                  </v:textbox>
                </v:rect>
                <v:shape id="Freeform 327" o:spid="_x0000_s1345" style="position:absolute;left:7504;top:29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28" o:spid="_x0000_s1346" style="position:absolute;left:7514;top:29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329" o:spid="_x0000_s1347" style="position:absolute;left:8234;top:29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" path="m,l7,e" filled="f" strokecolor="#a9a9a9" strokeweight=".48pt">
                  <v:path arrowok="t" o:connecttype="custom" o:connectlocs="0,0;7,0" o:connectangles="0,0"/>
                </v:shape>
                <v:shape id="Freeform 330" o:spid="_x0000_s1348" style="position:absolute;left:8241;top:29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331" o:spid="_x0000_s1349" style="position:absolute;left:9134;top:29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332" o:spid="_x0000_s1350" style="position:absolute;left:10142;top:29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333" o:spid="_x0000_s1351" style="position:absolute;left:1754;top:340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34" o:spid="_x0000_s1352" style="position:absolute;left:1754;top:2935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qW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ExSCpbHAAAA3QAA&#10;AA8AAAAAAAAAAAAAAAAABwIAAGRycy9kb3ducmV2LnhtbFBLBQYAAAAAAwADALcAAAD7AgAAAAA=&#10;" filled="f" stroked="f">
                  <v:textbox inset="0,0,0,0">
                    <w:txbxContent>
                      <w:p w14:paraId="2837B2B3" w14:textId="3695ADC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18BF5FA" wp14:editId="78538156">
                              <wp:extent cx="5343525" cy="304800"/>
                              <wp:effectExtent l="0" t="0" r="0" b="0"/>
                              <wp:docPr id="49" name="Pictur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CF50CB" w14:textId="77777777" w:rsidR="00093AC6" w:rsidRDefault="00093AC6"/>
                    </w:txbxContent>
                  </v:textbox>
                </v:rect>
                <v:shape id="Freeform 335" o:spid="_x0000_s1353" style="position:absolute;left:7504;top:340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36" o:spid="_x0000_s1354" style="position:absolute;left:7514;top:340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37" o:spid="_x0000_s1355" style="position:absolute;left:8234;top:340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338" o:spid="_x0000_s1356" style="position:absolute;left:8241;top:340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39" o:spid="_x0000_s1357" style="position:absolute;left:9134;top:340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40" o:spid="_x0000_s1358" style="position:absolute;left:10142;top:340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41" o:spid="_x0000_s1359" style="position:absolute;left:1754;top:38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rect id="Rectangle 342" o:spid="_x0000_s1360" style="position:absolute;left:1754;top:3401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2i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DXWK2iwgAAAN0AAAAPAAAA&#10;AAAAAAAAAAAAAAcCAABkcnMvZG93bnJldi54bWxQSwUGAAAAAAMAAwC3AAAA9gIAAAAA&#10;" filled="f" stroked="f">
                  <v:textbox inset="0,0,0,0">
                    <w:txbxContent>
                      <w:p w14:paraId="601C261C" w14:textId="36CDE97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1687062" wp14:editId="35DE9383">
                              <wp:extent cx="5343525" cy="304800"/>
                              <wp:effectExtent l="0" t="0" r="0" b="0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2EEDD62" w14:textId="77777777" w:rsidR="00093AC6" w:rsidRDefault="00093AC6"/>
                    </w:txbxContent>
                  </v:textbox>
                </v:rect>
                <v:shape id="Freeform 343" o:spid="_x0000_s1361" style="position:absolute;left:7504;top:38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344" o:spid="_x0000_s1362" style="position:absolute;left:7514;top:38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45" o:spid="_x0000_s1363" style="position:absolute;left:8234;top:38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346" o:spid="_x0000_s1364" style="position:absolute;left:8241;top:38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47" o:spid="_x0000_s1365" style="position:absolute;left:9134;top:38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48" o:spid="_x0000_s1366" style="position:absolute;left:10142;top:38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49" o:spid="_x0000_s1367" style="position:absolute;left:1754;top:43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50" o:spid="_x0000_s1368" style="position:absolute;left:1754;top:3869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zz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GqlzzwgAAAN0AAAAPAAAA&#10;AAAAAAAAAAAAAAcCAABkcnMvZG93bnJldi54bWxQSwUGAAAAAAMAAwC3AAAA9gIAAAAA&#10;" filled="f" stroked="f">
                  <v:textbox inset="0,0,0,0">
                    <w:txbxContent>
                      <w:p w14:paraId="43EF8D4F" w14:textId="5139C8E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AC1D1E" wp14:editId="5D779FC9">
                              <wp:extent cx="5343525" cy="304800"/>
                              <wp:effectExtent l="0" t="0" r="0" b="0"/>
                              <wp:docPr id="53" name="Pictur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80CEEC8" w14:textId="77777777" w:rsidR="00093AC6" w:rsidRDefault="00093AC6"/>
                    </w:txbxContent>
                  </v:textbox>
                </v:rect>
                <v:shape id="Freeform 351" o:spid="_x0000_s1369" style="position:absolute;left:7504;top:43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52" o:spid="_x0000_s1370" style="position:absolute;left:7514;top:43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53" o:spid="_x0000_s1371" style="position:absolute;left:8234;top:43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" path="m,l7,e" filled="f" strokecolor="#a9a9a9" strokeweight=".48pt">
                  <v:path arrowok="t" o:connecttype="custom" o:connectlocs="0,0;7,0" o:connectangles="0,0"/>
                </v:shape>
                <v:shape id="Freeform 354" o:spid="_x0000_s1372" style="position:absolute;left:8241;top:43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55" o:spid="_x0000_s1373" style="position:absolute;left:9134;top:43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56" o:spid="_x0000_s1374" style="position:absolute;left:10142;top:43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57" o:spid="_x0000_s1375" style="position:absolute;left:1754;top:48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58" o:spid="_x0000_s1376" style="position:absolute;left:1754;top:4339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fB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49b3wcMAAADdAAAADwAA&#10;AAAAAAAAAAAAAAAHAgAAZHJzL2Rvd25yZXYueG1sUEsFBgAAAAADAAMAtwAAAPcCAAAAAA==&#10;" filled="f" stroked="f">
                  <v:textbox inset="0,0,0,0">
                    <w:txbxContent>
                      <w:p w14:paraId="1799C093" w14:textId="611B33B7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E5E69B" wp14:editId="1C78CB47">
                              <wp:extent cx="5343525" cy="304800"/>
                              <wp:effectExtent l="0" t="0" r="0" b="0"/>
                              <wp:docPr id="55" name="Picture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7D897F" w14:textId="77777777" w:rsidR="00093AC6" w:rsidRDefault="00093AC6"/>
                    </w:txbxContent>
                  </v:textbox>
                </v:rect>
                <v:shape id="Freeform 359" o:spid="_x0000_s1377" style="position:absolute;left:7504;top:48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60" o:spid="_x0000_s1378" style="position:absolute;left:7514;top:48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361" o:spid="_x0000_s1379" style="position:absolute;left:8234;top:48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362" o:spid="_x0000_s1380" style="position:absolute;left:8241;top:48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363" o:spid="_x0000_s1381" style="position:absolute;left:9134;top:48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64" o:spid="_x0000_s1382" style="position:absolute;left:10142;top:48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65" o:spid="_x0000_s1383" style="position:absolute;left:1754;top:52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66" o:spid="_x0000_s1384" style="position:absolute;left:1754;top:4810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9Q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CROv1DHAAAA3QAA&#10;AA8AAAAAAAAAAAAAAAAABwIAAGRycy9kb3ducmV2LnhtbFBLBQYAAAAAAwADALcAAAD7AgAAAAA=&#10;" filled="f" stroked="f">
                  <v:textbox inset="0,0,0,0">
                    <w:txbxContent>
                      <w:p w14:paraId="72064582" w14:textId="5355F8E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DCCB8EC" wp14:editId="743FEC37">
                              <wp:extent cx="5343525" cy="304800"/>
                              <wp:effectExtent l="0" t="0" r="0" b="0"/>
                              <wp:docPr id="57" name="Pictur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A58994" w14:textId="77777777" w:rsidR="00093AC6" w:rsidRDefault="00093AC6"/>
                    </w:txbxContent>
                  </v:textbox>
                </v:rect>
                <v:shape id="Freeform 367" o:spid="_x0000_s1385" style="position:absolute;left:7504;top:52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68" o:spid="_x0000_s1386" style="position:absolute;left:7514;top:52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69" o:spid="_x0000_s1387" style="position:absolute;left:8234;top:52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370" o:spid="_x0000_s1388" style="position:absolute;left:8241;top:52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71" o:spid="_x0000_s1389" style="position:absolute;left:9134;top:52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72" o:spid="_x0000_s1390" style="position:absolute;left:10142;top:52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73" o:spid="_x0000_s1391" style="position:absolute;left:1754;top:57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74" o:spid="_x0000_s1392" style="position:absolute;left:1754;top:5280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NW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No4s1bHAAAA3QAA&#10;AA8AAAAAAAAAAAAAAAAABwIAAGRycy9kb3ducmV2LnhtbFBLBQYAAAAAAwADALcAAAD7AgAAAAA=&#10;" filled="f" stroked="f">
                  <v:textbox inset="0,0,0,0">
                    <w:txbxContent>
                      <w:p w14:paraId="7B1E2D57" w14:textId="51717DF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DF363C" wp14:editId="001C1C2C">
                              <wp:extent cx="5343525" cy="304800"/>
                              <wp:effectExtent l="0" t="0" r="0" b="0"/>
                              <wp:docPr id="59" name="Picture 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BE4BCE" w14:textId="77777777" w:rsidR="00093AC6" w:rsidRDefault="00093AC6"/>
                    </w:txbxContent>
                  </v:textbox>
                </v:rect>
                <v:shape id="Freeform 375" o:spid="_x0000_s1393" style="position:absolute;left:7504;top:57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76" o:spid="_x0000_s1394" style="position:absolute;left:7514;top:57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77" o:spid="_x0000_s1395" style="position:absolute;left:8234;top:57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378" o:spid="_x0000_s1396" style="position:absolute;left:8241;top:57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79" o:spid="_x0000_s1397" style="position:absolute;left:9134;top:57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80" o:spid="_x0000_s1398" style="position:absolute;left:10142;top:57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81" o:spid="_x0000_s1399" style="position:absolute;left:1754;top:622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382" o:spid="_x0000_s1400" style="position:absolute;left:1754;top:5750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R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QTIUYsMAAADdAAAADwAA&#10;AAAAAAAAAAAAAAAHAgAAZHJzL2Rvd25yZXYueG1sUEsFBgAAAAADAAMAtwAAAPcCAAAAAA==&#10;" filled="f" stroked="f">
                  <v:textbox inset="0,0,0,0">
                    <w:txbxContent>
                      <w:p w14:paraId="0642F7F9" w14:textId="36330F1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30896B" wp14:editId="330DDF0F">
                              <wp:extent cx="5343525" cy="304800"/>
                              <wp:effectExtent l="0" t="0" r="0" b="0"/>
                              <wp:docPr id="61" name="Picture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22FB365" w14:textId="77777777" w:rsidR="00093AC6" w:rsidRDefault="00093AC6"/>
                    </w:txbxContent>
                  </v:textbox>
                </v:rect>
                <v:shape id="Freeform 383" o:spid="_x0000_s1401" style="position:absolute;left:7504;top:622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384" o:spid="_x0000_s1402" style="position:absolute;left:7514;top:622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85" o:spid="_x0000_s1403" style="position:absolute;left:8234;top:622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386" o:spid="_x0000_s1404" style="position:absolute;left:8241;top:622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87" o:spid="_x0000_s1405" style="position:absolute;left:9134;top:622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88" o:spid="_x0000_s1406" style="position:absolute;left:10142;top:622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89" o:spid="_x0000_s1407" style="position:absolute;left:1754;top:66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rect id="Rectangle 390" o:spid="_x0000_s1408" style="position:absolute;left:1754;top:6221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663D365D" w14:textId="29CA4C8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0149DBF" wp14:editId="71E99A1D">
                              <wp:extent cx="5343525" cy="304800"/>
                              <wp:effectExtent l="0" t="0" r="0" b="0"/>
                              <wp:docPr id="63" name="Picture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5B6F0B" w14:textId="77777777" w:rsidR="00093AC6" w:rsidRDefault="00093AC6"/>
                    </w:txbxContent>
                  </v:textbox>
                </v:rect>
                <v:shape id="Freeform 391" o:spid="_x0000_s1409" style="position:absolute;left:7504;top:66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392" o:spid="_x0000_s1410" style="position:absolute;left:7514;top:66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393" o:spid="_x0000_s1411" style="position:absolute;left:8234;top:66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" path="m,l7,e" filled="f" strokecolor="#a9a9a9" strokeweight=".48pt">
                  <v:path arrowok="t" o:connecttype="custom" o:connectlocs="0,0;7,0" o:connectangles="0,0"/>
                </v:shape>
                <v:shape id="Freeform 394" o:spid="_x0000_s1412" style="position:absolute;left:8241;top:66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95" o:spid="_x0000_s1413" style="position:absolute;left:9134;top:66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396" o:spid="_x0000_s1414" style="position:absolute;left:10142;top:66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397" o:spid="_x0000_s1415" style="position:absolute;left:1754;top:7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rect id="Rectangle 398" o:spid="_x0000_s1416" style="position:absolute;left:1754;top:6684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14:paraId="6BB4FCAC" w14:textId="3C9B251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F473FD" wp14:editId="7D3A31F3">
                              <wp:extent cx="5343525" cy="304800"/>
                              <wp:effectExtent l="0" t="0" r="0" b="0"/>
                              <wp:docPr id="65" name="Pictur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94E45CD" w14:textId="77777777" w:rsidR="00093AC6" w:rsidRDefault="00093AC6"/>
                    </w:txbxContent>
                  </v:textbox>
                </v:rect>
                <v:shape id="Freeform 399" o:spid="_x0000_s1417" style="position:absolute;left:7504;top:7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00" o:spid="_x0000_s1418" style="position:absolute;left:7514;top:7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401" o:spid="_x0000_s1419" style="position:absolute;left:8234;top:7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402" o:spid="_x0000_s1420" style="position:absolute;left:8241;top:7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403" o:spid="_x0000_s1421" style="position:absolute;left:9134;top:7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404" o:spid="_x0000_s1422" style="position:absolute;left:10142;top:7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shape id="Freeform 405" o:spid="_x0000_s1423" style="position:absolute;left:1754;top:75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406" o:spid="_x0000_s1424" style="position:absolute;left:1754;top:7154;width:840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14:paraId="116323BE" w14:textId="039E8C0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129551" wp14:editId="4F04BB9E">
                              <wp:extent cx="5343525" cy="276225"/>
                              <wp:effectExtent l="0" t="0" r="0" b="0"/>
                              <wp:docPr id="67" name="Picture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5EE034" w14:textId="77777777" w:rsidR="00093AC6" w:rsidRDefault="00093AC6"/>
                    </w:txbxContent>
                  </v:textbox>
                </v:rect>
                <v:shape id="Freeform 407" o:spid="_x0000_s1425" style="position:absolute;left:7504;top:75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08" o:spid="_x0000_s1426" style="position:absolute;left:7514;top:75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09" o:spid="_x0000_s1427" style="position:absolute;left:8234;top:75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410" o:spid="_x0000_s1428" style="position:absolute;left:8241;top:75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11" o:spid="_x0000_s1429" style="position:absolute;left:9134;top:75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12" o:spid="_x0000_s1430" style="position:absolute;left:10142;top:75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13" o:spid="_x0000_s1431" style="position:absolute;left:1754;top:805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414" o:spid="_x0000_s1432" style="position:absolute;left:1754;top:7586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nM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IYEJzMYAAADdAAAA&#10;DwAAAAAAAAAAAAAAAAAHAgAAZHJzL2Rvd25yZXYueG1sUEsFBgAAAAADAAMAtwAAAPoCAAAAAA==&#10;" filled="f" stroked="f">
                  <v:textbox inset="0,0,0,0">
                    <w:txbxContent>
                      <w:p w14:paraId="71B0792F" w14:textId="34FF2894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5F70730" wp14:editId="57ECDDA0">
                              <wp:extent cx="5343525" cy="304800"/>
                              <wp:effectExtent l="0" t="0" r="0" b="0"/>
                              <wp:docPr id="69" name="Picture 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A25E42E" w14:textId="77777777" w:rsidR="00093AC6" w:rsidRDefault="00093AC6"/>
                    </w:txbxContent>
                  </v:textbox>
                </v:rect>
                <v:shape id="Freeform 415" o:spid="_x0000_s1433" style="position:absolute;left:7504;top:805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416" o:spid="_x0000_s1434" style="position:absolute;left:7514;top:805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417" o:spid="_x0000_s1435" style="position:absolute;left:8234;top:805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418" o:spid="_x0000_s1436" style="position:absolute;left:8241;top:805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19" o:spid="_x0000_s1437" style="position:absolute;left:9134;top:805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20" o:spid="_x0000_s1438" style="position:absolute;left:10142;top:805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21" o:spid="_x0000_s1439" style="position:absolute;left:1754;top:85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rect id="Rectangle 422" o:spid="_x0000_s1440" style="position:absolute;left:1754;top:8050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674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uouu+MMAAADdAAAADwAA&#10;AAAAAAAAAAAAAAAHAgAAZHJzL2Rvd25yZXYueG1sUEsFBgAAAAADAAMAtwAAAPcCAAAAAA==&#10;" filled="f" stroked="f">
                  <v:textbox inset="0,0,0,0">
                    <w:txbxContent>
                      <w:p w14:paraId="7AB3129E" w14:textId="1DDF8C4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0DB9036" wp14:editId="255736D7">
                              <wp:extent cx="5343525" cy="304800"/>
                              <wp:effectExtent l="0" t="0" r="0" b="0"/>
                              <wp:docPr id="71" name="Picture 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2DE38F3" w14:textId="77777777" w:rsidR="00093AC6" w:rsidRDefault="00093AC6"/>
                    </w:txbxContent>
                  </v:textbox>
                </v:rect>
                <v:shape id="Freeform 423" o:spid="_x0000_s1441" style="position:absolute;left:7504;top:85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24" o:spid="_x0000_s1442" style="position:absolute;left:7514;top:85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" path="m,l9,e" filled="f" strokeweight=".48pt">
                  <v:path arrowok="t" o:connecttype="custom" o:connectlocs="0,0;9,0" o:connectangles="0,0"/>
                </v:shape>
                <v:shape id="Freeform 425" o:spid="_x0000_s1443" style="position:absolute;left:8234;top:85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426" o:spid="_x0000_s1444" style="position:absolute;left:8241;top:85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" path="m,l9,e" filled="f" strokeweight=".48pt">
                  <v:path arrowok="t" o:connecttype="custom" o:connectlocs="0,0;9,0" o:connectangles="0,0"/>
                </v:shape>
                <v:shape id="Freeform 427" o:spid="_x0000_s1445" style="position:absolute;left:9134;top:85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" path="m,l9,e" filled="f" strokeweight=".48pt">
                  <v:path arrowok="t" o:connecttype="custom" o:connectlocs="0,0;9,0" o:connectangles="0,0"/>
                </v:shape>
                <v:shape id="Freeform 428" o:spid="_x0000_s1446" style="position:absolute;left:10142;top:85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429" o:spid="_x0000_s1447" style="position:absolute;left:1754;top:89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430" o:spid="_x0000_s1448" style="position:absolute;left:1754;top:8520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14:paraId="243738B1" w14:textId="4EF6E2C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381DF0" wp14:editId="563F218C">
                              <wp:extent cx="5343525" cy="304800"/>
                              <wp:effectExtent l="0" t="0" r="0" b="0"/>
                              <wp:docPr id="73" name="Picture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86AF25" w14:textId="77777777" w:rsidR="00093AC6" w:rsidRDefault="00093AC6"/>
                    </w:txbxContent>
                  </v:textbox>
                </v:rect>
                <v:shape id="Freeform 431" o:spid="_x0000_s1449" style="position:absolute;left:7504;top:89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32" o:spid="_x0000_s1450" style="position:absolute;left:7514;top:89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33" o:spid="_x0000_s1451" style="position:absolute;left:8234;top:89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" path="m,l7,e" filled="f" strokecolor="#a9a9a9" strokeweight=".48pt">
                  <v:path arrowok="t" o:connecttype="custom" o:connectlocs="0,0;7,0" o:connectangles="0,0"/>
                </v:shape>
                <v:shape id="Freeform 434" o:spid="_x0000_s1452" style="position:absolute;left:8241;top:89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435" o:spid="_x0000_s1453" style="position:absolute;left:9134;top:89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36" o:spid="_x0000_s1454" style="position:absolute;left:10142;top:89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437" o:spid="_x0000_s1455" style="position:absolute;left:1754;top:96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rect id="Rectangle 438" o:spid="_x0000_s1456" style="position:absolute;left:1754;top:8990;width:84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14:paraId="78681268" w14:textId="0F04AFD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E1747A" wp14:editId="0925ED13">
                              <wp:extent cx="5343525" cy="447675"/>
                              <wp:effectExtent l="0" t="0" r="0" b="0"/>
                              <wp:docPr id="75" name="Picture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B971BB6" w14:textId="77777777" w:rsidR="00093AC6" w:rsidRDefault="00093AC6"/>
                    </w:txbxContent>
                  </v:textbox>
                </v:rect>
                <v:shape id="Freeform 439" o:spid="_x0000_s1457" style="position:absolute;left:7504;top:96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40" o:spid="_x0000_s1458" style="position:absolute;left:7514;top:96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" path="m,l9,e" filled="f" strokeweight=".48pt">
                  <v:path arrowok="t" o:connecttype="custom" o:connectlocs="0,0;9,0" o:connectangles="0,0"/>
                </v:shape>
                <v:shape id="Freeform 441" o:spid="_x0000_s1459" style="position:absolute;left:8234;top:96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" path="m,l7,e" filled="f" strokecolor="#a9a9a9" strokeweight=".48pt">
                  <v:path arrowok="t" o:connecttype="custom" o:connectlocs="0,0;7,0" o:connectangles="0,0"/>
                </v:shape>
                <v:shape id="Freeform 442" o:spid="_x0000_s1460" style="position:absolute;left:8241;top:96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443" o:spid="_x0000_s1461" style="position:absolute;left:9134;top:96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444" o:spid="_x0000_s1462" style="position:absolute;left:10142;top:96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" path="m,l9,e" filled="f" strokeweight=".48pt">
                  <v:path arrowok="t" o:connecttype="custom" o:connectlocs="0,0;9,0" o:connectangles="0,0"/>
                </v:shape>
                <v:shape id="Freeform 445" o:spid="_x0000_s1463" style="position:absolute;left:1754;top:101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446" o:spid="_x0000_s1464" style="position:absolute;left:1754;top:9691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14:paraId="7D75E1B4" w14:textId="52B4DBF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D3E4290" wp14:editId="6DE704ED">
                              <wp:extent cx="5343525" cy="304800"/>
                              <wp:effectExtent l="0" t="0" r="0" b="0"/>
                              <wp:docPr id="77" name="Picture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60B3E6" w14:textId="77777777" w:rsidR="00093AC6" w:rsidRDefault="00093AC6"/>
                    </w:txbxContent>
                  </v:textbox>
                </v:rect>
                <v:shape id="Freeform 447" o:spid="_x0000_s1465" style="position:absolute;left:7504;top:101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48" o:spid="_x0000_s1466" style="position:absolute;left:7514;top:101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49" o:spid="_x0000_s1467" style="position:absolute;left:8234;top:101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450" o:spid="_x0000_s1468" style="position:absolute;left:8241;top:101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51" o:spid="_x0000_s1469" style="position:absolute;left:9134;top:101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52" o:spid="_x0000_s1470" style="position:absolute;left:10142;top:101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53" o:spid="_x0000_s1471" style="position:absolute;left:1754;top:106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rect id="Rectangle 454" o:spid="_x0000_s1472" style="position:absolute;left:1754;top:10162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lr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HEGWWvHAAAA3QAA&#10;AA8AAAAAAAAAAAAAAAAABwIAAGRycy9kb3ducmV2LnhtbFBLBQYAAAAAAwADALcAAAD7AgAAAAA=&#10;" filled="f" stroked="f">
                  <v:textbox inset="0,0,0,0">
                    <w:txbxContent>
                      <w:p w14:paraId="58161E06" w14:textId="76D55CD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88C6AC6" wp14:editId="2CA2A65F">
                              <wp:extent cx="5343525" cy="304800"/>
                              <wp:effectExtent l="0" t="0" r="0" b="0"/>
                              <wp:docPr id="79" name="Picture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38AAF28" w14:textId="77777777" w:rsidR="00093AC6" w:rsidRDefault="00093AC6"/>
                    </w:txbxContent>
                  </v:textbox>
                </v:rect>
                <v:shape id="Freeform 455" o:spid="_x0000_s1473" style="position:absolute;left:7504;top:106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56" o:spid="_x0000_s1474" style="position:absolute;left:7514;top:106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" path="m,l9,e" filled="f" strokecolor="#3e3e3e" strokeweight=".48pt">
                  <v:path arrowok="t" o:connecttype="custom" o:connectlocs="0,0;9,0" o:connectangles="0,0"/>
                </v:shape>
                <v:shape id="Freeform 457" o:spid="_x0000_s1475" style="position:absolute;left:8234;top:106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458" o:spid="_x0000_s1476" style="position:absolute;left:8241;top:106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459" o:spid="_x0000_s1477" style="position:absolute;left:9134;top:106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" path="m,l9,e" filled="f" strokecolor="#3e3e3e" strokeweight=".48pt">
                  <v:path arrowok="t" o:connecttype="custom" o:connectlocs="0,0;9,0" o:connectangles="0,0"/>
                </v:shape>
                <v:shape id="Freeform 460" o:spid="_x0000_s1478" style="position:absolute;left:10142;top:106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" path="m,l9,e" filled="f" strokecolor="#3e3e3e" strokeweight=".48pt">
                  <v:path arrowok="t" o:connecttype="custom" o:connectlocs="0,0;9,0" o:connectangles="0,0"/>
                </v:shape>
                <v:shape id="Freeform 461" o:spid="_x0000_s1479" style="position:absolute;left:1754;top:11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rect id="Rectangle 462" o:spid="_x0000_s1480" style="position:absolute;left:1754;top:10630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5f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6gz+X8MAAADdAAAADwAA&#10;AAAAAAAAAAAAAAAHAgAAZHJzL2Rvd25yZXYueG1sUEsFBgAAAAADAAMAtwAAAPcCAAAAAA==&#10;" filled="f" stroked="f">
                  <v:textbox inset="0,0,0,0">
                    <w:txbxContent>
                      <w:p w14:paraId="5E8C0E75" w14:textId="056A3D9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E90D4F" wp14:editId="5CAA1EBE">
                              <wp:extent cx="5343525" cy="304800"/>
                              <wp:effectExtent l="0" t="0" r="0" b="0"/>
                              <wp:docPr id="81" name="Picture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139A70" w14:textId="77777777" w:rsidR="00093AC6" w:rsidRDefault="00093AC6"/>
                    </w:txbxContent>
                  </v:textbox>
                </v:rect>
                <v:shape id="Freeform 463" o:spid="_x0000_s1481" style="position:absolute;left:7504;top:11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64" o:spid="_x0000_s1482" style="position:absolute;left:7514;top:11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465" o:spid="_x0000_s1483" style="position:absolute;left:8234;top:11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466" o:spid="_x0000_s1484" style="position:absolute;left:8241;top:11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467" o:spid="_x0000_s1485" style="position:absolute;left:9134;top:11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468" o:spid="_x0000_s1486" style="position:absolute;left:10142;top:11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69" o:spid="_x0000_s1487" style="position:absolute;left:1754;top:115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" path="m,l9,e" filled="f" strokecolor="#3e3e3e" strokeweight=".48pt">
                  <v:path arrowok="t" o:connecttype="custom" o:connectlocs="0,0;9,0" o:connectangles="0,0"/>
                </v:shape>
                <v:rect id="Rectangle 470" o:spid="_x0000_s1488" style="position:absolute;left:1754;top:11100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b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LZS2zsMAAADdAAAADwAA&#10;AAAAAAAAAAAAAAAHAgAAZHJzL2Rvd25yZXYueG1sUEsFBgAAAAADAAMAtwAAAPcCAAAAAA==&#10;" filled="f" stroked="f">
                  <v:textbox inset="0,0,0,0">
                    <w:txbxContent>
                      <w:p w14:paraId="73C53637" w14:textId="4ADEE86E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0B098AA" wp14:editId="07F13084">
                              <wp:extent cx="5343525" cy="304800"/>
                              <wp:effectExtent l="0" t="0" r="0" b="0"/>
                              <wp:docPr id="83" name="Picture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FBDE193" w14:textId="77777777" w:rsidR="00093AC6" w:rsidRDefault="00093AC6"/>
                    </w:txbxContent>
                  </v:textbox>
                </v:rect>
                <v:shape id="Freeform 471" o:spid="_x0000_s1489" style="position:absolute;left:7504;top:115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472" o:spid="_x0000_s1490" style="position:absolute;left:7514;top:115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473" o:spid="_x0000_s1491" style="position:absolute;left:8234;top:115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474" o:spid="_x0000_s1492" style="position:absolute;left:8241;top:115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shape id="Freeform 475" o:spid="_x0000_s1493" style="position:absolute;left:9134;top:115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" path="m,l9,e" filled="f" strokecolor="#3e3e3e" strokeweight=".48pt">
                  <v:path arrowok="t" o:connecttype="custom" o:connectlocs="0,0;9,0" o:connectangles="0,0"/>
                </v:shape>
                <v:shape id="Freeform 476" o:spid="_x0000_s1494" style="position:absolute;left:10142;top:115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shape id="Freeform 477" o:spid="_x0000_s1495" style="position:absolute;left:1754;top:1203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" path="m,l9,e" filled="f" strokeweight=".16931mm">
                  <v:path arrowok="t" o:connecttype="custom" o:connectlocs="0,0;9,0" o:connectangles="0,0"/>
                </v:shape>
                <v:rect id="Rectangle 478" o:spid="_x0000_s1496" style="position:absolute;left:1754;top:11570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38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BI6B38wgAAAN0AAAAPAAAA&#10;AAAAAAAAAAAAAAcCAABkcnMvZG93bnJldi54bWxQSwUGAAAAAAMAAwC3AAAA9gIAAAAA&#10;" filled="f" stroked="f">
                  <v:textbox inset="0,0,0,0">
                    <w:txbxContent>
                      <w:p w14:paraId="7356C8D9" w14:textId="4A4FEBD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1DDB375" wp14:editId="2B67DB2C">
                              <wp:extent cx="5343525" cy="304800"/>
                              <wp:effectExtent l="0" t="0" r="0" b="0"/>
                              <wp:docPr id="85" name="Picture 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36418E0" w14:textId="77777777" w:rsidR="00093AC6" w:rsidRDefault="00093AC6"/>
                    </w:txbxContent>
                  </v:textbox>
                </v:rect>
                <v:shape id="Freeform 479" o:spid="_x0000_s1497" style="position:absolute;left:7504;top:1203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480" o:spid="_x0000_s1498" style="position:absolute;left:7514;top:1203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" path="m,l9,e" filled="f" strokeweight=".16931mm">
                  <v:path arrowok="t" o:connecttype="custom" o:connectlocs="0,0;9,0" o:connectangles="0,0"/>
                </v:shape>
                <v:shape id="Freeform 481" o:spid="_x0000_s1499" style="position:absolute;left:8234;top:1203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" path="m,l7,e" filled="f" strokecolor="#a9a9a9" strokeweight=".16931mm">
                  <v:path arrowok="t" o:connecttype="custom" o:connectlocs="0,0;7,0" o:connectangles="0,0"/>
                </v:shape>
                <v:shape id="Freeform 482" o:spid="_x0000_s1500" style="position:absolute;left:8241;top:1203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" path="m,l9,e" filled="f" strokeweight=".16931mm">
                  <v:path arrowok="t" o:connecttype="custom" o:connectlocs="0,0;9,0" o:connectangles="0,0"/>
                </v:shape>
                <v:shape id="Freeform 483" o:spid="_x0000_s1501" style="position:absolute;left:9134;top:1203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" path="m,l9,e" filled="f" strokeweight=".16931mm">
                  <v:path arrowok="t" o:connecttype="custom" o:connectlocs="0,0;9,0" o:connectangles="0,0"/>
                </v:shape>
                <v:shape id="Freeform 484" o:spid="_x0000_s1502" style="position:absolute;left:10142;top:1203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" path="m,l9,e" filled="f" strokeweight=".16931mm">
                  <v:path arrowok="t" o:connecttype="custom" o:connectlocs="0,0;9,0" o:connectangles="0,0"/>
                </v:shape>
                <v:shape id="Freeform 485" o:spid="_x0000_s1503" style="position:absolute;left:1754;top:12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rect id="Rectangle 486" o:spid="_x0000_s1504" style="position:absolute;left:1754;top:12034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yt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Bka7K3HAAAA3QAA&#10;AA8AAAAAAAAAAAAAAAAABwIAAGRycy9kb3ducmV2LnhtbFBLBQYAAAAAAwADALcAAAD7AgAAAAA=&#10;" filled="f" stroked="f">
                  <v:textbox inset="0,0,0,0">
                    <w:txbxContent>
                      <w:p w14:paraId="3B7B0918" w14:textId="28EB0E9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13A7986" wp14:editId="3F11CCD0">
                              <wp:extent cx="5343525" cy="304800"/>
                              <wp:effectExtent l="0" t="0" r="0" b="0"/>
                              <wp:docPr id="87" name="Picture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18B203" w14:textId="77777777" w:rsidR="00093AC6" w:rsidRDefault="00093AC6"/>
                    </w:txbxContent>
                  </v:textbox>
                </v:rect>
                <v:shape id="Freeform 487" o:spid="_x0000_s1505" style="position:absolute;left:7504;top:12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488" o:spid="_x0000_s1506" style="position:absolute;left:7514;top:12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489" o:spid="_x0000_s1507" style="position:absolute;left:8234;top:12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" path="m,l7,e" filled="f" strokecolor="#a9a9a9" strokeweight=".16931mm">
                  <v:path arrowok="t" o:connecttype="custom" o:connectlocs="0,0;7,0" o:connectangles="0,0"/>
                </v:shape>
                <v:shape id="Freeform 490" o:spid="_x0000_s1508" style="position:absolute;left:8241;top:12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491" o:spid="_x0000_s1509" style="position:absolute;left:9134;top:12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492" o:spid="_x0000_s1510" style="position:absolute;left:10142;top:12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493" o:spid="_x0000_s1511" style="position:absolute;left:1754;top:129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rect id="Rectangle 494" o:spid="_x0000_s1512" style="position:absolute;left:1754;top:12499;width:84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Cr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Ods4KvHAAAA3QAA&#10;AA8AAAAAAAAAAAAAAAAABwIAAGRycy9kb3ducmV2LnhtbFBLBQYAAAAAAwADALcAAAD7AgAAAAA=&#10;" filled="f" stroked="f">
                  <v:textbox inset="0,0,0,0">
                    <w:txbxContent>
                      <w:p w14:paraId="5117A33E" w14:textId="7561E31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550AB4" wp14:editId="2931C511">
                              <wp:extent cx="5343525" cy="304800"/>
                              <wp:effectExtent l="0" t="0" r="0" b="0"/>
                              <wp:docPr id="89" name="Picture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DE5A64" w14:textId="77777777" w:rsidR="00093AC6" w:rsidRDefault="00093AC6"/>
                    </w:txbxContent>
                  </v:textbox>
                </v:rect>
                <v:shape id="Freeform 495" o:spid="_x0000_s1513" style="position:absolute;left:7504;top:129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496" o:spid="_x0000_s1514" style="position:absolute;left:7514;top:129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" path="m,l9,e" filled="f" strokecolor="#7e7e7e" strokeweight=".16931mm">
                  <v:path arrowok="t" o:connecttype="custom" o:connectlocs="0,0;9,0" o:connectangles="0,0"/>
                </v:shape>
                <v:shape id="Freeform 497" o:spid="_x0000_s1515" style="position:absolute;left:8234;top:129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" path="m,l7,e" filled="f" strokecolor="#a9a9a9" strokeweight=".16931mm">
                  <v:path arrowok="t" o:connecttype="custom" o:connectlocs="0,0;7,0" o:connectangles="0,0"/>
                </v:shape>
                <v:shape id="Freeform 498" o:spid="_x0000_s1516" style="position:absolute;left:8241;top:129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499" o:spid="_x0000_s1517" style="position:absolute;left:9134;top:129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500" o:spid="_x0000_s1518" style="position:absolute;left:10142;top:129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501" o:spid="_x0000_s1519" style="position:absolute;left:1754;top:13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shape id="Freeform 502" o:spid="_x0000_s1520" style="position:absolute;left:1754;top:13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shape id="Freeform 503" o:spid="_x0000_s1521" style="position:absolute;left:7504;top:13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rect id="Rectangle 504" o:spid="_x0000_s1522" style="position:absolute;left:1754;top:12967;width:83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 filled="f" stroked="f">
                  <v:textbox inset="0,0,0,0">
                    <w:txbxContent>
                      <w:p w14:paraId="31AD9151" w14:textId="31485FA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8889380" wp14:editId="294759AF">
                              <wp:extent cx="5334000" cy="304800"/>
                              <wp:effectExtent l="0" t="0" r="0" b="0"/>
                              <wp:docPr id="91" name="Picture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AC99C7" w14:textId="77777777" w:rsidR="00093AC6" w:rsidRDefault="00093AC6"/>
                    </w:txbxContent>
                  </v:textbox>
                </v:rect>
                <v:shape id="Freeform 505" o:spid="_x0000_s1523" style="position:absolute;left:7514;top:13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shape id="Freeform 506" o:spid="_x0000_s1524" style="position:absolute;left:8234;top:13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" path="m,l7,e" filled="f" strokecolor="#a9a9a9" strokeweight=".16931mm">
                  <v:path arrowok="t" o:connecttype="custom" o:connectlocs="0,0;7,0" o:connectangles="0,0"/>
                </v:shape>
                <v:rect id="Rectangle 507" o:spid="_x0000_s1525" style="position:absolute;left:7524;top:12977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/M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xlqvzMMAAADdAAAADwAA&#10;AAAAAAAAAAAAAAAHAgAAZHJzL2Rvd25yZXYueG1sUEsFBgAAAAADAAMAtwAAAPcCAAAAAA==&#10;" filled="f" stroked="f">
                  <v:textbox inset="0,0,0,0">
                    <w:txbxContent>
                      <w:p w14:paraId="29537052" w14:textId="0C15470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A8F75EE" wp14:editId="357607C8">
                              <wp:extent cx="466725" cy="295275"/>
                              <wp:effectExtent l="0" t="0" r="0" b="0"/>
                              <wp:docPr id="93" name="Picture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08C266" w14:textId="77777777" w:rsidR="00093AC6" w:rsidRDefault="00093AC6"/>
                    </w:txbxContent>
                  </v:textbox>
                </v:rect>
                <v:shape id="Freeform 508" o:spid="_x0000_s1526" style="position:absolute;left:8241;top:13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" path="m,l9,e" filled="f" strokecolor="#bebebe" strokeweight=".16931mm">
                  <v:path arrowok="t" o:connecttype="custom" o:connectlocs="0,0;9,0" o:connectangles="0,0"/>
                </v:shape>
                <v:rect id="Rectangle 509" o:spid="_x0000_s1527" style="position:absolute;left:8251;top:12977;width:9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<v:textbox inset="0,0,0,0">
                    <w:txbxContent>
                      <w:p w14:paraId="20DC706F" w14:textId="3988D34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AC22E6" wp14:editId="52C06252">
                              <wp:extent cx="571500" cy="295275"/>
                              <wp:effectExtent l="0" t="0" r="0" b="0"/>
                              <wp:docPr id="95" name="Picture 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D22293" w14:textId="77777777" w:rsidR="00093AC6" w:rsidRDefault="00093AC6"/>
                    </w:txbxContent>
                  </v:textbox>
                </v:rect>
                <v:shape id="Freeform 510" o:spid="_x0000_s1528" style="position:absolute;left:9134;top:13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rect id="Rectangle 511" o:spid="_x0000_s1529" style="position:absolute;left:9144;top:12977;width:10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nP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Llhqc/EAAAA3QAAAA8A&#10;AAAAAAAAAAAAAAAABwIAAGRycy9kb3ducmV2LnhtbFBLBQYAAAAAAwADALcAAAD4AgAAAAA=&#10;" filled="f" stroked="f">
                  <v:textbox inset="0,0,0,0">
                    <w:txbxContent>
                      <w:p w14:paraId="629549D8" w14:textId="758831A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C39990" wp14:editId="7541B9F7">
                              <wp:extent cx="638175" cy="295275"/>
                              <wp:effectExtent l="0" t="0" r="0" b="0"/>
                              <wp:docPr id="97" name="Picture 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43ECE8B" w14:textId="77777777" w:rsidR="00093AC6" w:rsidRDefault="00093AC6"/>
                    </w:txbxContent>
                  </v:textbox>
                </v:rect>
                <v:shape id="Freeform 512" o:spid="_x0000_s1530" style="position:absolute;left:10142;top:13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shape id="Freeform 513" o:spid="_x0000_s1531" style="position:absolute;left:10142;top:13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14:paraId="0BE9A32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D244D9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C20FA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3DE183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A53941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365842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88CD7A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E397CE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E78967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30F4B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8293E7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14E2C3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03947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763B2E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6D3688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75DD6F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60C85F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7D270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14F3BD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7B884F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CD114D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C18C57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D5CF00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17014A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D43C2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1491F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2F820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99AFD5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F6979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421D2D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0A3812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9E0A8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06F60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B1A00C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F9BB02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C178F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49BF4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3B8E5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AD1468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98B5A1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0D302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EFC25C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A42EBB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4596E7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EFEB2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01C1C4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17631C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E60728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516EA6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B2B5C5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982572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56ACC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2EB22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A741DB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3A4AFC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FF8334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FD3E98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FB1FB5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A040DA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8C795C" w14:textId="16068509" w:rsidR="00093AC6" w:rsidRDefault="00130807">
      <w:pPr>
        <w:tabs>
          <w:tab w:val="left" w:pos="7086"/>
          <w:tab w:val="left" w:pos="7895"/>
          <w:tab w:val="right" w:pos="8956"/>
        </w:tabs>
        <w:kinsoku w:val="0"/>
        <w:overflowPunct w:val="0"/>
        <w:spacing w:before="69"/>
        <w:ind w:left="1127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74038532" wp14:editId="6DE8C626">
                <wp:simplePos x="0" y="0"/>
                <wp:positionH relativeFrom="page">
                  <wp:posOffset>1120140</wp:posOffset>
                </wp:positionH>
                <wp:positionV relativeFrom="paragraph">
                  <wp:posOffset>-7556500</wp:posOffset>
                </wp:positionV>
                <wp:extent cx="5320030" cy="7712710"/>
                <wp:effectExtent l="0" t="0" r="0" b="0"/>
                <wp:wrapNone/>
                <wp:docPr id="1360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030" cy="771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426"/>
                              <w:gridCol w:w="2097"/>
                              <w:gridCol w:w="779"/>
                              <w:gridCol w:w="1076"/>
                            </w:tblGrid>
                            <w:tr w:rsidR="00093AC6" w14:paraId="0276385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4"/>
                              </w:trPr>
                              <w:tc>
                                <w:tcPr>
                                  <w:tcW w:w="4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14:paraId="690EA5C0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8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 I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14:paraId="71F9B4C7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8"/>
                                    <w:ind w:right="201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14:paraId="13992411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8"/>
                                    <w:ind w:left="20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8"/>
                                      <w:szCs w:val="28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14:paraId="750957B2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8"/>
                                    <w:ind w:left="17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CCFO</w:t>
                                  </w:r>
                                </w:p>
                              </w:tc>
                            </w:tr>
                            <w:tr w:rsidR="00093AC6" w14:paraId="617440D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6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5CDC18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0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before="118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6</w:t>
                                  </w:r>
                                </w:p>
                              </w:tc>
                            </w:tr>
                            <w:tr w:rsidR="00093AC6" w14:paraId="1BF343D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8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E74FF5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before="106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79F64ED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1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7E8724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0" w:line="184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</w:p>
                                <w:p w14:paraId="37134978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3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5834640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3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3A9A0A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before="50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hoo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72F1698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7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EF0848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0" w:line="184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  <w:p w14:paraId="291DAFE3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6</w:t>
                                  </w:r>
                                </w:p>
                              </w:tc>
                            </w:tr>
                            <w:tr w:rsidR="00093AC6" w14:paraId="69B88CC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8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699C75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poo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um</w:t>
                                  </w:r>
                                </w:p>
                                <w:p w14:paraId="18A414A4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3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ai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6</w:t>
                                  </w:r>
                                </w:p>
                              </w:tc>
                            </w:tr>
                            <w:tr w:rsidR="00093AC6" w14:paraId="23D0178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0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FD86C8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0428945B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6</w:t>
                                  </w:r>
                                </w:p>
                              </w:tc>
                            </w:tr>
                            <w:tr w:rsidR="00093AC6" w14:paraId="64F7402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0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23D09E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  <w:p w14:paraId="5606FBD0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6</w:t>
                                  </w:r>
                                </w:p>
                              </w:tc>
                            </w:tr>
                            <w:tr w:rsidR="00093AC6" w14:paraId="62B932C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0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657C3F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  <w:p w14:paraId="5C5C79CA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6</w:t>
                                  </w:r>
                                </w:p>
                              </w:tc>
                            </w:tr>
                            <w:tr w:rsidR="00093AC6" w14:paraId="7431FB8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6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DE6B9C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</w:p>
                                <w:p w14:paraId="70D34604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368F757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2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8ADEBB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before="49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42B33C4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3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992ACC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0" w:line="184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wh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een</w:t>
                                  </w:r>
                                </w:p>
                                <w:p w14:paraId="670B972B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4</w:t>
                                  </w:r>
                                </w:p>
                              </w:tc>
                            </w:tr>
                            <w:tr w:rsidR="00093AC6" w14:paraId="51F73BB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4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14:paraId="711BC8E7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5915"/>
                                      <w:tab w:val="left" w:pos="6724"/>
                                      <w:tab w:val="left" w:pos="7480"/>
                                    </w:tabs>
                                    <w:kinsoku w:val="0"/>
                                    <w:overflowPunct w:val="0"/>
                                    <w:spacing w:before="48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 I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ab/>
                                    <w:t>SO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CCFO</w:t>
                                  </w:r>
                                </w:p>
                              </w:tc>
                            </w:tr>
                            <w:tr w:rsidR="00093AC6" w14:paraId="4BA4FF6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1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BA56EA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0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before="118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 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6</w:t>
                                  </w:r>
                                </w:p>
                              </w:tc>
                            </w:tr>
                            <w:tr w:rsidR="00093AC6" w14:paraId="0F524FB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4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E74606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0" w:line="184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pot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</w:p>
                                <w:p w14:paraId="2A7616B8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3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pet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hol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050E400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0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C8BBCD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hoo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etho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ng</w:t>
                                  </w:r>
                                </w:p>
                                <w:p w14:paraId="26D99AA4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pot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5B13C27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1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BAF3BC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4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hoo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he</w:t>
                                  </w:r>
                                </w:p>
                                <w:p w14:paraId="352526B3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eq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able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4</w:t>
                                  </w:r>
                                </w:p>
                                <w:p w14:paraId="6D4A6BBA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093AC6" w14:paraId="3167FF6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0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175D44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pot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ge</w:t>
                                  </w:r>
                                </w:p>
                                <w:p w14:paraId="3B61C8FA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po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0F98513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0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BDF16C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</w:p>
                                <w:p w14:paraId="7AE3C8B9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idu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pet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0BAEE8B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8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70E6D3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435414CE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5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4</w:t>
                                  </w:r>
                                </w:p>
                              </w:tc>
                            </w:tr>
                            <w:tr w:rsidR="00093AC6" w14:paraId="374AFD0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7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23ACEB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  <w:p w14:paraId="03ADA2CB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4</w:t>
                                  </w:r>
                                </w:p>
                              </w:tc>
                            </w:tr>
                            <w:tr w:rsidR="00093AC6" w14:paraId="203F680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8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DA6AC8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before="50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5C7A9D0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8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879C0E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before="106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epo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379EA92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7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E7DF00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0" w:line="184" w:lineRule="exact"/>
                                    <w:ind w:left="10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epea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</w:p>
                                <w:p w14:paraId="6862F6B0" w14:textId="77777777" w:rsidR="00093AC6" w:rsidRDefault="00093AC6">
                                  <w:pPr>
                                    <w:pStyle w:val="TableParagraph"/>
                                    <w:tabs>
                                      <w:tab w:val="left" w:pos="6062"/>
                                      <w:tab w:val="left" w:pos="6871"/>
                                      <w:tab w:val="right" w:pos="7932"/>
                                    </w:tabs>
                                    <w:kinsoku w:val="0"/>
                                    <w:overflowPunct w:val="0"/>
                                    <w:spacing w:line="276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2"/>
                                      <w:sz w:val="20"/>
                                      <w:szCs w:val="2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</w:tr>
                            <w:tr w:rsidR="00093AC6" w14:paraId="27B099C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CC60F6" w14:textId="77777777" w:rsidR="00093AC6" w:rsidRDefault="00093A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4" w:lineRule="exact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ing</w:t>
                                  </w:r>
                                </w:p>
                              </w:tc>
                            </w:tr>
                          </w:tbl>
                          <w:p w14:paraId="3D075987" w14:textId="77777777" w:rsidR="00093AC6" w:rsidRDefault="00093AC6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8532" id="Text Box 514" o:spid="_x0000_s1532" type="#_x0000_t202" style="position:absolute;left:0;text-align:left;margin-left:88.2pt;margin-top:-595pt;width:418.9pt;height:607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426"/>
                        <w:gridCol w:w="2097"/>
                        <w:gridCol w:w="779"/>
                        <w:gridCol w:w="1076"/>
                      </w:tblGrid>
                      <w:tr w:rsidR="00093AC6" w14:paraId="0276385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4"/>
                        </w:trPr>
                        <w:tc>
                          <w:tcPr>
                            <w:tcW w:w="4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/>
                          </w:tcPr>
                          <w:p w14:paraId="690EA5C0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before="48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 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KN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20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/>
                          </w:tcPr>
                          <w:p w14:paraId="71F9B4C7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before="48"/>
                              <w:ind w:right="201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/>
                          </w:tcPr>
                          <w:p w14:paraId="13992411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before="48"/>
                              <w:ind w:left="201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/>
                          </w:tcPr>
                          <w:p w14:paraId="750957B2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before="48"/>
                              <w:ind w:left="17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CCFO</w:t>
                            </w:r>
                          </w:p>
                        </w:tc>
                      </w:tr>
                      <w:tr w:rsidR="00093AC6" w14:paraId="617440D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6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5CDC18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0"/>
                                <w:tab w:val="right" w:pos="7932"/>
                              </w:tabs>
                              <w:kinsoku w:val="0"/>
                              <w:overflowPunct w:val="0"/>
                              <w:spacing w:before="118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</w:p>
                        </w:tc>
                      </w:tr>
                      <w:tr w:rsidR="00093AC6" w14:paraId="1BF343D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8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E74FF5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before="106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Su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uu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nti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79F64ED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1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7E8724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before="50" w:line="184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er</w:t>
                            </w:r>
                          </w:p>
                          <w:p w14:paraId="37134978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3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uu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5834640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3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3A9A0A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before="50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hoo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72F1698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7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EF0848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before="50" w:line="184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291DAFE3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</w:p>
                        </w:tc>
                      </w:tr>
                      <w:tr w:rsidR="00093AC6" w14:paraId="69B88CC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8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699C75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tha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um</w:t>
                            </w:r>
                          </w:p>
                          <w:p w14:paraId="18A414A4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3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ai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</w:p>
                        </w:tc>
                      </w:tr>
                      <w:tr w:rsidR="00093AC6" w14:paraId="23D0178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0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FD86C8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0428945B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</w:p>
                        </w:tc>
                      </w:tr>
                      <w:tr w:rsidR="00093AC6" w14:paraId="64F7402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0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23D09E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iq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uu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14:paraId="5606FBD0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</w:p>
                        </w:tc>
                      </w:tr>
                      <w:tr w:rsidR="00093AC6" w14:paraId="62B932C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0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657C3F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C5C79CA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</w:p>
                        </w:tc>
                      </w:tr>
                      <w:tr w:rsidR="00093AC6" w14:paraId="7431FB8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6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DE6B9C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  <w:p w14:paraId="70D34604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368F757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2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8ADEBB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before="49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nti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42B33C4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3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992ACC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before="50" w:line="184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tha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een</w:t>
                            </w:r>
                          </w:p>
                          <w:p w14:paraId="670B972B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uu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</w:p>
                        </w:tc>
                      </w:tr>
                      <w:tr w:rsidR="00093AC6" w14:paraId="51F73BB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4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/>
                          </w:tcPr>
                          <w:p w14:paraId="711BC8E7" w14:textId="77777777" w:rsidR="00093AC6" w:rsidRDefault="00093AC6">
                            <w:pPr>
                              <w:pStyle w:val="TableParagraph"/>
                              <w:tabs>
                                <w:tab w:val="left" w:pos="5915"/>
                                <w:tab w:val="left" w:pos="6724"/>
                                <w:tab w:val="left" w:pos="7480"/>
                              </w:tabs>
                              <w:kinsoku w:val="0"/>
                              <w:overflowPunct w:val="0"/>
                              <w:spacing w:before="48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 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KN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SO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CCFO</w:t>
                            </w:r>
                          </w:p>
                        </w:tc>
                      </w:tr>
                      <w:tr w:rsidR="00093AC6" w14:paraId="4BA4FF6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1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BA56EA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0"/>
                                <w:tab w:val="right" w:pos="7932"/>
                              </w:tabs>
                              <w:kinsoku w:val="0"/>
                              <w:overflowPunct w:val="0"/>
                              <w:spacing w:before="118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 w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</w:p>
                        </w:tc>
                      </w:tr>
                      <w:tr w:rsidR="00093AC6" w14:paraId="0F524FB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4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E74606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before="50" w:line="184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nti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pot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  <w:p w14:paraId="2A7616B8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3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hol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050E400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0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C8BBCD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hoo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etho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ng</w:t>
                            </w:r>
                          </w:p>
                          <w:p w14:paraId="26D99AA4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pot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5B13C27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1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BAF3BC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224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hoo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he</w:t>
                            </w:r>
                          </w:p>
                          <w:p w14:paraId="352526B3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ip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</w:p>
                          <w:p w14:paraId="6D4A6BBA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</w:tc>
                      </w:tr>
                      <w:tr w:rsidR="00093AC6" w14:paraId="3167FF6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0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175D44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pot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ge</w:t>
                            </w:r>
                          </w:p>
                          <w:p w14:paraId="3B61C8FA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po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0F98513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0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BDF16C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al</w:t>
                            </w:r>
                          </w:p>
                          <w:p w14:paraId="7AE3C8B9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idu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0BAEE8B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8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70E6D3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re-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435414CE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5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up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</w:p>
                        </w:tc>
                      </w:tr>
                      <w:tr w:rsidR="00093AC6" w14:paraId="374AFD0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7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23ACEB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14:paraId="03ADA2CB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</w:p>
                        </w:tc>
                      </w:tr>
                      <w:tr w:rsidR="00093AC6" w14:paraId="203F680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8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DA6AC8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before="50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nti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5C7A9D0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8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879C0E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before="106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epo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379EA92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7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E7DF00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before="50" w:line="184" w:lineRule="exact"/>
                              <w:ind w:left="10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uen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epea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  <w:p w14:paraId="6862F6B0" w14:textId="77777777" w:rsidR="00093AC6" w:rsidRDefault="00093AC6">
                            <w:pPr>
                              <w:pStyle w:val="TableParagraph"/>
                              <w:tabs>
                                <w:tab w:val="left" w:pos="6062"/>
                                <w:tab w:val="left" w:pos="6871"/>
                                <w:tab w:val="right" w:pos="7932"/>
                              </w:tabs>
                              <w:kinsoku w:val="0"/>
                              <w:overflowPunct w:val="0"/>
                              <w:spacing w:line="276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2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</w:tc>
                      </w:tr>
                      <w:tr w:rsidR="00093AC6" w14:paraId="27B099C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0"/>
                        </w:trPr>
                        <w:tc>
                          <w:tcPr>
                            <w:tcW w:w="837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CC60F6" w14:textId="77777777" w:rsidR="00093AC6" w:rsidRDefault="00093AC6">
                            <w:pPr>
                              <w:pStyle w:val="TableParagraph"/>
                              <w:kinsoku w:val="0"/>
                              <w:overflowPunct w:val="0"/>
                              <w:spacing w:line="224" w:lineRule="exact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ing</w:t>
                            </w:r>
                          </w:p>
                        </w:tc>
                      </w:tr>
                    </w:tbl>
                    <w:p w14:paraId="3D075987" w14:textId="77777777" w:rsidR="00093AC6" w:rsidRDefault="00093AC6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93AC6">
        <w:rPr>
          <w:rFonts w:ascii="Arial" w:hAnsi="Arial" w:cs="Arial"/>
          <w:spacing w:val="-5"/>
          <w:sz w:val="20"/>
          <w:szCs w:val="20"/>
        </w:rPr>
        <w:t>y</w:t>
      </w:r>
      <w:r w:rsidR="00093AC6">
        <w:rPr>
          <w:rFonts w:ascii="Arial" w:hAnsi="Arial" w:cs="Arial"/>
          <w:spacing w:val="2"/>
          <w:sz w:val="20"/>
          <w:szCs w:val="20"/>
        </w:rPr>
        <w:t>o</w:t>
      </w:r>
      <w:r w:rsidR="00093AC6">
        <w:rPr>
          <w:rFonts w:ascii="Arial" w:hAnsi="Arial" w:cs="Arial"/>
          <w:spacing w:val="-1"/>
          <w:sz w:val="20"/>
          <w:szCs w:val="20"/>
        </w:rPr>
        <w:t>u</w:t>
      </w:r>
      <w:r w:rsidR="00093AC6">
        <w:rPr>
          <w:rFonts w:ascii="Arial" w:hAnsi="Arial" w:cs="Arial"/>
          <w:sz w:val="20"/>
          <w:szCs w:val="20"/>
        </w:rPr>
        <w:t>r</w:t>
      </w:r>
      <w:r w:rsidR="00093AC6">
        <w:rPr>
          <w:rFonts w:ascii="Arial" w:hAnsi="Arial" w:cs="Arial"/>
          <w:spacing w:val="1"/>
          <w:sz w:val="20"/>
          <w:szCs w:val="20"/>
        </w:rPr>
        <w:t xml:space="preserve"> </w:t>
      </w:r>
      <w:r w:rsidR="00093AC6">
        <w:rPr>
          <w:rFonts w:ascii="Arial" w:hAnsi="Arial" w:cs="Arial"/>
          <w:sz w:val="20"/>
          <w:szCs w:val="20"/>
        </w:rPr>
        <w:t>w</w:t>
      </w:r>
      <w:r w:rsidR="00093AC6">
        <w:rPr>
          <w:rFonts w:ascii="Arial" w:hAnsi="Arial" w:cs="Arial"/>
          <w:spacing w:val="-1"/>
          <w:sz w:val="20"/>
          <w:szCs w:val="20"/>
        </w:rPr>
        <w:t>o</w:t>
      </w:r>
      <w:r w:rsidR="00093AC6">
        <w:rPr>
          <w:rFonts w:ascii="Arial" w:hAnsi="Arial" w:cs="Arial"/>
          <w:sz w:val="20"/>
          <w:szCs w:val="20"/>
        </w:rPr>
        <w:t>rk</w:t>
      </w:r>
      <w:r w:rsidR="00093AC6">
        <w:rPr>
          <w:rFonts w:ascii="Arial" w:hAnsi="Arial" w:cs="Arial"/>
          <w:sz w:val="20"/>
          <w:szCs w:val="20"/>
        </w:rPr>
        <w:tab/>
      </w:r>
      <w:r w:rsidR="00093AC6">
        <w:rPr>
          <w:rFonts w:ascii="Arial" w:hAnsi="Arial" w:cs="Arial"/>
          <w:b/>
          <w:bCs/>
          <w:position w:val="12"/>
          <w:sz w:val="20"/>
          <w:szCs w:val="20"/>
        </w:rPr>
        <w:t>4</w:t>
      </w:r>
      <w:r w:rsidR="00093AC6">
        <w:rPr>
          <w:rFonts w:ascii="Arial" w:hAnsi="Arial" w:cs="Arial"/>
          <w:b/>
          <w:bCs/>
          <w:position w:val="12"/>
          <w:sz w:val="20"/>
          <w:szCs w:val="20"/>
        </w:rPr>
        <w:tab/>
        <w:t>1</w:t>
      </w:r>
      <w:r w:rsidR="00093AC6">
        <w:rPr>
          <w:rFonts w:ascii="Arial" w:hAnsi="Arial" w:cs="Arial"/>
          <w:b/>
          <w:bCs/>
          <w:position w:val="12"/>
          <w:sz w:val="20"/>
          <w:szCs w:val="20"/>
        </w:rPr>
        <w:tab/>
        <w:t>1</w:t>
      </w:r>
    </w:p>
    <w:p w14:paraId="4018B961" w14:textId="77777777" w:rsidR="00093AC6" w:rsidRDefault="00093AC6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14:paraId="0F8C9AE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204406" w14:textId="77777777" w:rsidR="00093AC6" w:rsidRDefault="00093AC6">
      <w:pPr>
        <w:tabs>
          <w:tab w:val="left" w:pos="4432"/>
          <w:tab w:val="left" w:pos="5152"/>
        </w:tabs>
        <w:kinsoku w:val="0"/>
        <w:overflowPunct w:val="0"/>
        <w:ind w:left="37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ab/>
        <w:t>-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pacing w:val="-1"/>
          <w:sz w:val="22"/>
          <w:szCs w:val="22"/>
        </w:rPr>
        <w:t>Spe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O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me</w:t>
      </w:r>
    </w:p>
    <w:p w14:paraId="10DE706D" w14:textId="77777777" w:rsidR="00093AC6" w:rsidRDefault="00093AC6">
      <w:pPr>
        <w:tabs>
          <w:tab w:val="left" w:pos="4432"/>
          <w:tab w:val="left" w:pos="5152"/>
        </w:tabs>
        <w:kinsoku w:val="0"/>
        <w:overflowPunct w:val="0"/>
        <w:spacing w:before="59"/>
        <w:ind w:left="37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b/>
          <w:bCs/>
          <w:sz w:val="22"/>
          <w:szCs w:val="22"/>
        </w:rPr>
        <w:tab/>
        <w:t>-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ss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ssm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-1"/>
          <w:sz w:val="22"/>
          <w:szCs w:val="22"/>
        </w:rPr>
        <w:t>on</w:t>
      </w:r>
    </w:p>
    <w:p w14:paraId="408BBBB2" w14:textId="77777777" w:rsidR="00093AC6" w:rsidRDefault="00093AC6">
      <w:pPr>
        <w:tabs>
          <w:tab w:val="left" w:pos="5152"/>
        </w:tabs>
        <w:kinsoku w:val="0"/>
        <w:overflowPunct w:val="0"/>
        <w:spacing w:before="61"/>
        <w:ind w:left="37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2"/>
          <w:sz w:val="22"/>
          <w:szCs w:val="22"/>
        </w:rPr>
        <w:t>CC</w:t>
      </w:r>
      <w:r>
        <w:rPr>
          <w:rFonts w:ascii="Arial" w:hAnsi="Arial" w:cs="Arial"/>
          <w:b/>
          <w:bCs/>
          <w:spacing w:val="-1"/>
          <w:sz w:val="22"/>
          <w:szCs w:val="22"/>
        </w:rPr>
        <w:t>F</w:t>
      </w:r>
      <w:r>
        <w:rPr>
          <w:rFonts w:ascii="Arial" w:hAnsi="Arial" w:cs="Arial"/>
          <w:b/>
          <w:bCs/>
          <w:sz w:val="22"/>
          <w:szCs w:val="22"/>
        </w:rPr>
        <w:t>O</w:t>
      </w:r>
      <w:r>
        <w:rPr>
          <w:rFonts w:ascii="Arial" w:hAnsi="Arial" w:cs="Arial"/>
          <w:b/>
          <w:bCs/>
          <w:spacing w:val="3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-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pacing w:val="-2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2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ss</w:t>
      </w:r>
      <w:r>
        <w:rPr>
          <w:rFonts w:ascii="Arial" w:hAnsi="Arial" w:cs="Arial"/>
          <w:spacing w:val="-2"/>
          <w:sz w:val="22"/>
          <w:szCs w:val="22"/>
        </w:rPr>
        <w:t>-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iel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O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es</w:t>
      </w:r>
    </w:p>
    <w:p w14:paraId="4BAC7B0C" w14:textId="77777777" w:rsidR="00093AC6" w:rsidRDefault="00093AC6">
      <w:pPr>
        <w:tabs>
          <w:tab w:val="left" w:pos="5152"/>
        </w:tabs>
        <w:kinsoku w:val="0"/>
        <w:overflowPunct w:val="0"/>
        <w:spacing w:before="61"/>
        <w:ind w:left="3712"/>
        <w:rPr>
          <w:rFonts w:ascii="Arial" w:hAnsi="Arial" w:cs="Arial"/>
          <w:sz w:val="22"/>
          <w:szCs w:val="22"/>
        </w:rPr>
        <w:sectPr w:rsidR="00093AC6">
          <w:pgSz w:w="11907" w:h="16840"/>
          <w:pgMar w:top="1000" w:right="1660" w:bottom="980" w:left="740" w:header="0" w:footer="792" w:gutter="0"/>
          <w:cols w:space="720" w:equalWidth="0">
            <w:col w:w="9507"/>
          </w:cols>
          <w:noEndnote/>
        </w:sectPr>
      </w:pPr>
    </w:p>
    <w:p w14:paraId="32F95DF7" w14:textId="75BD7E24" w:rsidR="00093AC6" w:rsidRDefault="00130807">
      <w:pPr>
        <w:kinsoku w:val="0"/>
        <w:overflowPunct w:val="0"/>
        <w:spacing w:before="3" w:line="90" w:lineRule="exact"/>
        <w:rPr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4619BFC8" wp14:editId="7B5B3998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1058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1059" name="Freeform 516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517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518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519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520"/>
                        <wps:cNvSpPr>
                          <a:spLocks/>
                        </wps:cNvSpPr>
                        <wps:spPr bwMode="auto">
                          <a:xfrm>
                            <a:off x="1754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521"/>
                        <wps:cNvSpPr>
                          <a:spLocks/>
                        </wps:cNvSpPr>
                        <wps:spPr bwMode="auto">
                          <a:xfrm>
                            <a:off x="1754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522"/>
                        <wps:cNvSpPr>
                          <a:spLocks/>
                        </wps:cNvSpPr>
                        <wps:spPr bwMode="auto">
                          <a:xfrm>
                            <a:off x="7171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523"/>
                        <wps:cNvSpPr>
                          <a:spLocks/>
                        </wps:cNvSpPr>
                        <wps:spPr bwMode="auto">
                          <a:xfrm>
                            <a:off x="8061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524"/>
                        <wps:cNvSpPr>
                          <a:spLocks/>
                        </wps:cNvSpPr>
                        <wps:spPr bwMode="auto">
                          <a:xfrm>
                            <a:off x="8954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764" y="1243"/>
                            <a:ext cx="83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33E88" w14:textId="3781AD6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E6F224" wp14:editId="6A7577CC">
                                    <wp:extent cx="5314950" cy="9525"/>
                                    <wp:effectExtent l="0" t="0" r="0" b="0"/>
                                    <wp:docPr id="99" name="Picture 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149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D2AE8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" name="Freeform 526"/>
                        <wps:cNvSpPr>
                          <a:spLocks/>
                        </wps:cNvSpPr>
                        <wps:spPr bwMode="auto">
                          <a:xfrm>
                            <a:off x="10135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527"/>
                        <wps:cNvSpPr>
                          <a:spLocks/>
                        </wps:cNvSpPr>
                        <wps:spPr bwMode="auto">
                          <a:xfrm>
                            <a:off x="10142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528"/>
                        <wps:cNvSpPr>
                          <a:spLocks/>
                        </wps:cNvSpPr>
                        <wps:spPr bwMode="auto">
                          <a:xfrm>
                            <a:off x="10142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529"/>
                        <wps:cNvSpPr>
                          <a:spLocks/>
                        </wps:cNvSpPr>
                        <wps:spPr bwMode="auto">
                          <a:xfrm>
                            <a:off x="1754" y="16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754" y="1253"/>
                            <a:ext cx="54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761AD" w14:textId="1EAE084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E43E32" wp14:editId="3CE7AB93">
                                    <wp:extent cx="3448050" cy="276225"/>
                                    <wp:effectExtent l="0" t="0" r="0" b="0"/>
                                    <wp:docPr id="101" name="Picture 1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AAE72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Freeform 531"/>
                        <wps:cNvSpPr>
                          <a:spLocks/>
                        </wps:cNvSpPr>
                        <wps:spPr bwMode="auto">
                          <a:xfrm>
                            <a:off x="7171" y="16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7181" y="1253"/>
                            <a:ext cx="9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7C9B8" w14:textId="53DD6A4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32EC65" wp14:editId="50F7F777">
                                    <wp:extent cx="561975" cy="276225"/>
                                    <wp:effectExtent l="0" t="0" r="0" b="0"/>
                                    <wp:docPr id="103" name="Picture 1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2E270C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Freeform 533"/>
                        <wps:cNvSpPr>
                          <a:spLocks/>
                        </wps:cNvSpPr>
                        <wps:spPr bwMode="auto">
                          <a:xfrm>
                            <a:off x="8061" y="16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8071" y="1253"/>
                            <a:ext cx="9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20B96" w14:textId="0464895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A38535" wp14:editId="3A9F17E5">
                                    <wp:extent cx="571500" cy="276225"/>
                                    <wp:effectExtent l="0" t="0" r="0" b="0"/>
                                    <wp:docPr id="105" name="Picture 1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13699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Freeform 535"/>
                        <wps:cNvSpPr>
                          <a:spLocks/>
                        </wps:cNvSpPr>
                        <wps:spPr bwMode="auto">
                          <a:xfrm>
                            <a:off x="8954" y="16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964" y="1253"/>
                            <a:ext cx="11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29524" w14:textId="4E83506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3A03AB" wp14:editId="07C5E8DE">
                                    <wp:extent cx="752475" cy="276225"/>
                                    <wp:effectExtent l="0" t="0" r="0" b="0"/>
                                    <wp:docPr id="107" name="Picture 1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40507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Freeform 537"/>
                        <wps:cNvSpPr>
                          <a:spLocks/>
                        </wps:cNvSpPr>
                        <wps:spPr bwMode="auto">
                          <a:xfrm>
                            <a:off x="10135" y="16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538"/>
                        <wps:cNvSpPr>
                          <a:spLocks/>
                        </wps:cNvSpPr>
                        <wps:spPr bwMode="auto">
                          <a:xfrm>
                            <a:off x="10142" y="16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539"/>
                        <wps:cNvSpPr>
                          <a:spLocks/>
                        </wps:cNvSpPr>
                        <wps:spPr bwMode="auto">
                          <a:xfrm>
                            <a:off x="1754" y="21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754" y="1685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C25EA" w14:textId="18CF66C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AB8C0E" wp14:editId="63358F82">
                                    <wp:extent cx="3448050" cy="295275"/>
                                    <wp:effectExtent l="0" t="0" r="0" b="0"/>
                                    <wp:docPr id="109" name="Picture 1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A7297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Freeform 541"/>
                        <wps:cNvSpPr>
                          <a:spLocks/>
                        </wps:cNvSpPr>
                        <wps:spPr bwMode="auto">
                          <a:xfrm>
                            <a:off x="7171" y="21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7181" y="1685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BF43B" w14:textId="52B9417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28B782" wp14:editId="6708ABF2">
                                    <wp:extent cx="561975" cy="295275"/>
                                    <wp:effectExtent l="0" t="0" r="0" b="0"/>
                                    <wp:docPr id="111" name="Picture 1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7542C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Freeform 543"/>
                        <wps:cNvSpPr>
                          <a:spLocks/>
                        </wps:cNvSpPr>
                        <wps:spPr bwMode="auto">
                          <a:xfrm>
                            <a:off x="8061" y="21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8071" y="1685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303D8" w14:textId="0D41636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14E42F" wp14:editId="40C98007">
                                    <wp:extent cx="571500" cy="295275"/>
                                    <wp:effectExtent l="0" t="0" r="0" b="0"/>
                                    <wp:docPr id="113" name="Picture 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2733E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8" name="Freeform 545"/>
                        <wps:cNvSpPr>
                          <a:spLocks/>
                        </wps:cNvSpPr>
                        <wps:spPr bwMode="auto">
                          <a:xfrm>
                            <a:off x="8954" y="21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8964" y="1685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4D7EC" w14:textId="791ED04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82BB16" wp14:editId="1756D464">
                                    <wp:extent cx="752475" cy="295275"/>
                                    <wp:effectExtent l="0" t="0" r="0" b="0"/>
                                    <wp:docPr id="115" name="Picture 1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5C4E3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Freeform 547"/>
                        <wps:cNvSpPr>
                          <a:spLocks/>
                        </wps:cNvSpPr>
                        <wps:spPr bwMode="auto">
                          <a:xfrm>
                            <a:off x="10135" y="21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548"/>
                        <wps:cNvSpPr>
                          <a:spLocks/>
                        </wps:cNvSpPr>
                        <wps:spPr bwMode="auto">
                          <a:xfrm>
                            <a:off x="10142" y="21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549"/>
                        <wps:cNvSpPr>
                          <a:spLocks/>
                        </wps:cNvSpPr>
                        <wps:spPr bwMode="auto">
                          <a:xfrm>
                            <a:off x="1754" y="265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550"/>
                        <wps:cNvSpPr>
                          <a:spLocks/>
                        </wps:cNvSpPr>
                        <wps:spPr bwMode="auto">
                          <a:xfrm>
                            <a:off x="7171" y="265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551"/>
                        <wps:cNvSpPr>
                          <a:spLocks/>
                        </wps:cNvSpPr>
                        <wps:spPr bwMode="auto">
                          <a:xfrm>
                            <a:off x="8061" y="265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552"/>
                        <wps:cNvSpPr>
                          <a:spLocks/>
                        </wps:cNvSpPr>
                        <wps:spPr bwMode="auto">
                          <a:xfrm>
                            <a:off x="10142" y="265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553"/>
                        <wps:cNvSpPr>
                          <a:spLocks/>
                        </wps:cNvSpPr>
                        <wps:spPr bwMode="auto">
                          <a:xfrm>
                            <a:off x="1754" y="26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754" y="2150"/>
                            <a:ext cx="5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0EBA2" w14:textId="014D8B4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5016EF" wp14:editId="4A3C2B14">
                                    <wp:extent cx="3448050" cy="333375"/>
                                    <wp:effectExtent l="0" t="0" r="0" b="0"/>
                                    <wp:docPr id="117" name="Picture 1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25C84B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Freeform 555"/>
                        <wps:cNvSpPr>
                          <a:spLocks/>
                        </wps:cNvSpPr>
                        <wps:spPr bwMode="auto">
                          <a:xfrm>
                            <a:off x="7171" y="26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7181" y="2150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73285" w14:textId="023B963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8C7D6E" wp14:editId="57BCD4C6">
                                    <wp:extent cx="561975" cy="333375"/>
                                    <wp:effectExtent l="0" t="0" r="0" b="0"/>
                                    <wp:docPr id="119" name="Picture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99FFA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" name="Freeform 557"/>
                        <wps:cNvSpPr>
                          <a:spLocks/>
                        </wps:cNvSpPr>
                        <wps:spPr bwMode="auto">
                          <a:xfrm>
                            <a:off x="8061" y="26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8071" y="2150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5AA99" w14:textId="16D872C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B4BE0D" wp14:editId="6CC32E69">
                                    <wp:extent cx="571500" cy="333375"/>
                                    <wp:effectExtent l="0" t="0" r="0" b="0"/>
                                    <wp:docPr id="121" name="Picture 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7FE9AE1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Freeform 559"/>
                        <wps:cNvSpPr>
                          <a:spLocks/>
                        </wps:cNvSpPr>
                        <wps:spPr bwMode="auto">
                          <a:xfrm>
                            <a:off x="8954" y="26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8964" y="2150"/>
                            <a:ext cx="1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D8F31" w14:textId="4F405AE4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EBD170" wp14:editId="1FD87D01">
                                    <wp:extent cx="752475" cy="333375"/>
                                    <wp:effectExtent l="0" t="0" r="0" b="0"/>
                                    <wp:docPr id="123" name="Picture 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DFB49F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" name="Freeform 561"/>
                        <wps:cNvSpPr>
                          <a:spLocks/>
                        </wps:cNvSpPr>
                        <wps:spPr bwMode="auto">
                          <a:xfrm>
                            <a:off x="10135" y="26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562"/>
                        <wps:cNvSpPr>
                          <a:spLocks/>
                        </wps:cNvSpPr>
                        <wps:spPr bwMode="auto">
                          <a:xfrm>
                            <a:off x="10142" y="26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563"/>
                        <wps:cNvSpPr>
                          <a:spLocks/>
                        </wps:cNvSpPr>
                        <wps:spPr bwMode="auto">
                          <a:xfrm>
                            <a:off x="1754" y="31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564"/>
                        <wps:cNvSpPr>
                          <a:spLocks/>
                        </wps:cNvSpPr>
                        <wps:spPr bwMode="auto">
                          <a:xfrm>
                            <a:off x="7171" y="31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565"/>
                        <wps:cNvSpPr>
                          <a:spLocks/>
                        </wps:cNvSpPr>
                        <wps:spPr bwMode="auto">
                          <a:xfrm>
                            <a:off x="8061" y="31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566"/>
                        <wps:cNvSpPr>
                          <a:spLocks/>
                        </wps:cNvSpPr>
                        <wps:spPr bwMode="auto">
                          <a:xfrm>
                            <a:off x="10142" y="31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567"/>
                        <wps:cNvSpPr>
                          <a:spLocks/>
                        </wps:cNvSpPr>
                        <wps:spPr bwMode="auto">
                          <a:xfrm>
                            <a:off x="1754" y="31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754" y="2666"/>
                            <a:ext cx="5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76331" w14:textId="0449117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CE91ED" wp14:editId="3178D9D2">
                                    <wp:extent cx="3448050" cy="333375"/>
                                    <wp:effectExtent l="0" t="0" r="0" b="0"/>
                                    <wp:docPr id="125" name="Picture 1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5517D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" name="Freeform 569"/>
                        <wps:cNvSpPr>
                          <a:spLocks/>
                        </wps:cNvSpPr>
                        <wps:spPr bwMode="auto">
                          <a:xfrm>
                            <a:off x="7171" y="31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7181" y="2666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1E222" w14:textId="042BC37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C0FB94" wp14:editId="548818C9">
                                    <wp:extent cx="561975" cy="333375"/>
                                    <wp:effectExtent l="0" t="0" r="0" b="0"/>
                                    <wp:docPr id="127" name="Picture 1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FCF96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" name="Freeform 571"/>
                        <wps:cNvSpPr>
                          <a:spLocks/>
                        </wps:cNvSpPr>
                        <wps:spPr bwMode="auto">
                          <a:xfrm>
                            <a:off x="8061" y="31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8071" y="2666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879CA" w14:textId="5A77F25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80255F" wp14:editId="5F01932C">
                                    <wp:extent cx="571500" cy="333375"/>
                                    <wp:effectExtent l="0" t="0" r="0" b="0"/>
                                    <wp:docPr id="129" name="Picture 1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351DA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6" name="Freeform 573"/>
                        <wps:cNvSpPr>
                          <a:spLocks/>
                        </wps:cNvSpPr>
                        <wps:spPr bwMode="auto">
                          <a:xfrm>
                            <a:off x="8954" y="31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8964" y="2666"/>
                            <a:ext cx="1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EA0DB" w14:textId="0849CC9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2687B9" wp14:editId="06BC7E66">
                                    <wp:extent cx="752475" cy="333375"/>
                                    <wp:effectExtent l="0" t="0" r="0" b="0"/>
                                    <wp:docPr id="131" name="Picture 1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8DA24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8" name="Freeform 575"/>
                        <wps:cNvSpPr>
                          <a:spLocks/>
                        </wps:cNvSpPr>
                        <wps:spPr bwMode="auto">
                          <a:xfrm>
                            <a:off x="10135" y="31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576"/>
                        <wps:cNvSpPr>
                          <a:spLocks/>
                        </wps:cNvSpPr>
                        <wps:spPr bwMode="auto">
                          <a:xfrm>
                            <a:off x="10142" y="31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577"/>
                        <wps:cNvSpPr>
                          <a:spLocks/>
                        </wps:cNvSpPr>
                        <wps:spPr bwMode="auto">
                          <a:xfrm>
                            <a:off x="1754" y="36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754" y="3182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C7810" w14:textId="0640042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31B8B8" wp14:editId="78AFAAFF">
                                    <wp:extent cx="3448050" cy="295275"/>
                                    <wp:effectExtent l="0" t="0" r="0" b="0"/>
                                    <wp:docPr id="133" name="Picture 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46C52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" name="Freeform 579"/>
                        <wps:cNvSpPr>
                          <a:spLocks/>
                        </wps:cNvSpPr>
                        <wps:spPr bwMode="auto">
                          <a:xfrm>
                            <a:off x="7171" y="36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7181" y="3182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2FF00" w14:textId="1C42350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885612" wp14:editId="425043B4">
                                    <wp:extent cx="561975" cy="295275"/>
                                    <wp:effectExtent l="0" t="0" r="0" b="0"/>
                                    <wp:docPr id="135" name="Picture 1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0D87C7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Freeform 581"/>
                        <wps:cNvSpPr>
                          <a:spLocks/>
                        </wps:cNvSpPr>
                        <wps:spPr bwMode="auto">
                          <a:xfrm>
                            <a:off x="8061" y="36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8071" y="3182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A9098" w14:textId="0AE8D7DE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5AA152" wp14:editId="36F5B335">
                                    <wp:extent cx="571500" cy="295275"/>
                                    <wp:effectExtent l="0" t="0" r="0" b="0"/>
                                    <wp:docPr id="137" name="Picture 1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5F9CB4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Freeform 583"/>
                        <wps:cNvSpPr>
                          <a:spLocks/>
                        </wps:cNvSpPr>
                        <wps:spPr bwMode="auto">
                          <a:xfrm>
                            <a:off x="8954" y="36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8964" y="3182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B82C2" w14:textId="20BC116E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EB83C8" wp14:editId="3C9E51FC">
                                    <wp:extent cx="752475" cy="295275"/>
                                    <wp:effectExtent l="0" t="0" r="0" b="0"/>
                                    <wp:docPr id="139" name="Picture 1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0F43B0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Freeform 585"/>
                        <wps:cNvSpPr>
                          <a:spLocks/>
                        </wps:cNvSpPr>
                        <wps:spPr bwMode="auto">
                          <a:xfrm>
                            <a:off x="10135" y="36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586"/>
                        <wps:cNvSpPr>
                          <a:spLocks/>
                        </wps:cNvSpPr>
                        <wps:spPr bwMode="auto">
                          <a:xfrm>
                            <a:off x="10142" y="36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587"/>
                        <wps:cNvSpPr>
                          <a:spLocks/>
                        </wps:cNvSpPr>
                        <wps:spPr bwMode="auto">
                          <a:xfrm>
                            <a:off x="1754" y="4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754" y="3646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9994B" w14:textId="3755EDC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2B63F4" wp14:editId="35D7EAC2">
                                    <wp:extent cx="3448050" cy="295275"/>
                                    <wp:effectExtent l="0" t="0" r="0" b="0"/>
                                    <wp:docPr id="141" name="Picture 1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EABB2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" name="Freeform 589"/>
                        <wps:cNvSpPr>
                          <a:spLocks/>
                        </wps:cNvSpPr>
                        <wps:spPr bwMode="auto">
                          <a:xfrm>
                            <a:off x="7171" y="4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7181" y="3646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50C2D" w14:textId="1718C51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A64861" wp14:editId="257510F8">
                                    <wp:extent cx="561975" cy="295275"/>
                                    <wp:effectExtent l="0" t="0" r="0" b="0"/>
                                    <wp:docPr id="143" name="Picture 1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940C0C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4" name="Freeform 591"/>
                        <wps:cNvSpPr>
                          <a:spLocks/>
                        </wps:cNvSpPr>
                        <wps:spPr bwMode="auto">
                          <a:xfrm>
                            <a:off x="8061" y="4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8071" y="3646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BF590" w14:textId="62056EA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3388AD" wp14:editId="6A949AD9">
                                    <wp:extent cx="571500" cy="295275"/>
                                    <wp:effectExtent l="0" t="0" r="0" b="0"/>
                                    <wp:docPr id="145" name="Picture 1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48957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6" name="Freeform 593"/>
                        <wps:cNvSpPr>
                          <a:spLocks/>
                        </wps:cNvSpPr>
                        <wps:spPr bwMode="auto">
                          <a:xfrm>
                            <a:off x="8954" y="4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8964" y="3646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FBB5E" w14:textId="0A80E38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0F5414" wp14:editId="198B27C1">
                                    <wp:extent cx="752475" cy="295275"/>
                                    <wp:effectExtent l="0" t="0" r="0" b="0"/>
                                    <wp:docPr id="147" name="Picture 1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73D92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" name="Freeform 595"/>
                        <wps:cNvSpPr>
                          <a:spLocks/>
                        </wps:cNvSpPr>
                        <wps:spPr bwMode="auto">
                          <a:xfrm>
                            <a:off x="10135" y="4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596"/>
                        <wps:cNvSpPr>
                          <a:spLocks/>
                        </wps:cNvSpPr>
                        <wps:spPr bwMode="auto">
                          <a:xfrm>
                            <a:off x="10142" y="4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597"/>
                        <wps:cNvSpPr>
                          <a:spLocks/>
                        </wps:cNvSpPr>
                        <wps:spPr bwMode="auto">
                          <a:xfrm>
                            <a:off x="1754" y="4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754" y="4109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E270D" w14:textId="325A03A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19473B" wp14:editId="04A112C7">
                                    <wp:extent cx="3448050" cy="295275"/>
                                    <wp:effectExtent l="0" t="0" r="0" b="0"/>
                                    <wp:docPr id="149" name="Picture 1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ECCEB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Freeform 599"/>
                        <wps:cNvSpPr>
                          <a:spLocks/>
                        </wps:cNvSpPr>
                        <wps:spPr bwMode="auto">
                          <a:xfrm>
                            <a:off x="7171" y="4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7181" y="4109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0CE87" w14:textId="2144E54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CE4C3F" wp14:editId="007B9D0E">
                                    <wp:extent cx="561975" cy="295275"/>
                                    <wp:effectExtent l="0" t="0" r="0" b="0"/>
                                    <wp:docPr id="151" name="Picture 1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6FD2E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Freeform 601"/>
                        <wps:cNvSpPr>
                          <a:spLocks/>
                        </wps:cNvSpPr>
                        <wps:spPr bwMode="auto">
                          <a:xfrm>
                            <a:off x="8061" y="4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8071" y="4109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6754F" w14:textId="55DF6D7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4FCE00" wp14:editId="4A0C532B">
                                    <wp:extent cx="571500" cy="295275"/>
                                    <wp:effectExtent l="0" t="0" r="0" b="0"/>
                                    <wp:docPr id="153" name="Picture 1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BF213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Freeform 603"/>
                        <wps:cNvSpPr>
                          <a:spLocks/>
                        </wps:cNvSpPr>
                        <wps:spPr bwMode="auto">
                          <a:xfrm>
                            <a:off x="8954" y="4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8964" y="4109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52810" w14:textId="77F2B4C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9EA9EC" wp14:editId="260A65DE">
                                    <wp:extent cx="752475" cy="295275"/>
                                    <wp:effectExtent l="0" t="0" r="0" b="0"/>
                                    <wp:docPr id="155" name="Picture 1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5EB71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Freeform 605"/>
                        <wps:cNvSpPr>
                          <a:spLocks/>
                        </wps:cNvSpPr>
                        <wps:spPr bwMode="auto">
                          <a:xfrm>
                            <a:off x="10135" y="4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606"/>
                        <wps:cNvSpPr>
                          <a:spLocks/>
                        </wps:cNvSpPr>
                        <wps:spPr bwMode="auto">
                          <a:xfrm>
                            <a:off x="10142" y="4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607"/>
                        <wps:cNvSpPr>
                          <a:spLocks/>
                        </wps:cNvSpPr>
                        <wps:spPr bwMode="auto">
                          <a:xfrm>
                            <a:off x="1754" y="50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754" y="4574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53028" w14:textId="2BD96E9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E986FE" wp14:editId="7B634EF8">
                                    <wp:extent cx="3448050" cy="295275"/>
                                    <wp:effectExtent l="0" t="0" r="0" b="0"/>
                                    <wp:docPr id="157" name="Picture 1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C55D0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2" name="Freeform 609"/>
                        <wps:cNvSpPr>
                          <a:spLocks/>
                        </wps:cNvSpPr>
                        <wps:spPr bwMode="auto">
                          <a:xfrm>
                            <a:off x="7171" y="50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7181" y="4574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68C29" w14:textId="562D5EC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ECAA52" wp14:editId="79D0B143">
                                    <wp:extent cx="561975" cy="295275"/>
                                    <wp:effectExtent l="0" t="0" r="0" b="0"/>
                                    <wp:docPr id="159" name="Picture 1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6BBF5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Freeform 611"/>
                        <wps:cNvSpPr>
                          <a:spLocks/>
                        </wps:cNvSpPr>
                        <wps:spPr bwMode="auto">
                          <a:xfrm>
                            <a:off x="8061" y="50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8071" y="4574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8B280" w14:textId="73ECB09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4EE2EE" wp14:editId="4B82CC84">
                                    <wp:extent cx="571500" cy="295275"/>
                                    <wp:effectExtent l="0" t="0" r="0" b="0"/>
                                    <wp:docPr id="161" name="Picture 1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F04B71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" name="Freeform 613"/>
                        <wps:cNvSpPr>
                          <a:spLocks/>
                        </wps:cNvSpPr>
                        <wps:spPr bwMode="auto">
                          <a:xfrm>
                            <a:off x="8954" y="50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8964" y="4574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BDD4C" w14:textId="14ACC4E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64A7D1" wp14:editId="7184F4B5">
                                    <wp:extent cx="752475" cy="295275"/>
                                    <wp:effectExtent l="0" t="0" r="0" b="0"/>
                                    <wp:docPr id="163" name="Picture 1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156C1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Freeform 615"/>
                        <wps:cNvSpPr>
                          <a:spLocks/>
                        </wps:cNvSpPr>
                        <wps:spPr bwMode="auto">
                          <a:xfrm>
                            <a:off x="10135" y="50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616"/>
                        <wps:cNvSpPr>
                          <a:spLocks/>
                        </wps:cNvSpPr>
                        <wps:spPr bwMode="auto">
                          <a:xfrm>
                            <a:off x="10142" y="50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617"/>
                        <wps:cNvSpPr>
                          <a:spLocks/>
                        </wps:cNvSpPr>
                        <wps:spPr bwMode="auto">
                          <a:xfrm>
                            <a:off x="1754" y="5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618"/>
                        <wps:cNvSpPr>
                          <a:spLocks/>
                        </wps:cNvSpPr>
                        <wps:spPr bwMode="auto">
                          <a:xfrm>
                            <a:off x="7171" y="5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619"/>
                        <wps:cNvSpPr>
                          <a:spLocks/>
                        </wps:cNvSpPr>
                        <wps:spPr bwMode="auto">
                          <a:xfrm>
                            <a:off x="8061" y="5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620"/>
                        <wps:cNvSpPr>
                          <a:spLocks/>
                        </wps:cNvSpPr>
                        <wps:spPr bwMode="auto">
                          <a:xfrm>
                            <a:off x="10142" y="5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621"/>
                        <wps:cNvSpPr>
                          <a:spLocks/>
                        </wps:cNvSpPr>
                        <wps:spPr bwMode="auto">
                          <a:xfrm>
                            <a:off x="1754" y="55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754" y="5038"/>
                            <a:ext cx="5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96AA6" w14:textId="5155E11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86D15F" wp14:editId="638DC89B">
                                    <wp:extent cx="3448050" cy="333375"/>
                                    <wp:effectExtent l="0" t="0" r="0" b="0"/>
                                    <wp:docPr id="165" name="Picture 1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97D6C7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Freeform 623"/>
                        <wps:cNvSpPr>
                          <a:spLocks/>
                        </wps:cNvSpPr>
                        <wps:spPr bwMode="auto">
                          <a:xfrm>
                            <a:off x="7171" y="55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7181" y="5038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3E266" w14:textId="794E400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1AF831" wp14:editId="63456C07">
                                    <wp:extent cx="561975" cy="333375"/>
                                    <wp:effectExtent l="0" t="0" r="0" b="0"/>
                                    <wp:docPr id="167" name="Picture 1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61631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" name="Freeform 625"/>
                        <wps:cNvSpPr>
                          <a:spLocks/>
                        </wps:cNvSpPr>
                        <wps:spPr bwMode="auto">
                          <a:xfrm>
                            <a:off x="8061" y="55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8071" y="5038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741C8" w14:textId="061074B7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B018A3" wp14:editId="39D39BE5">
                                    <wp:extent cx="571500" cy="333375"/>
                                    <wp:effectExtent l="0" t="0" r="0" b="0"/>
                                    <wp:docPr id="169" name="Picture 1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B3855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" name="Freeform 627"/>
                        <wps:cNvSpPr>
                          <a:spLocks/>
                        </wps:cNvSpPr>
                        <wps:spPr bwMode="auto">
                          <a:xfrm>
                            <a:off x="8954" y="55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8964" y="5038"/>
                            <a:ext cx="1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9A2D0" w14:textId="139A55A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ADFED4" wp14:editId="1FAEE52B">
                                    <wp:extent cx="752475" cy="333375"/>
                                    <wp:effectExtent l="0" t="0" r="0" b="0"/>
                                    <wp:docPr id="171" name="Picture 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B87DC1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" name="Freeform 629"/>
                        <wps:cNvSpPr>
                          <a:spLocks/>
                        </wps:cNvSpPr>
                        <wps:spPr bwMode="auto">
                          <a:xfrm>
                            <a:off x="10135" y="55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630"/>
                        <wps:cNvSpPr>
                          <a:spLocks/>
                        </wps:cNvSpPr>
                        <wps:spPr bwMode="auto">
                          <a:xfrm>
                            <a:off x="10142" y="55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631"/>
                        <wps:cNvSpPr>
                          <a:spLocks/>
                        </wps:cNvSpPr>
                        <wps:spPr bwMode="auto">
                          <a:xfrm>
                            <a:off x="1754" y="60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632"/>
                        <wps:cNvSpPr>
                          <a:spLocks/>
                        </wps:cNvSpPr>
                        <wps:spPr bwMode="auto">
                          <a:xfrm>
                            <a:off x="7171" y="60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633"/>
                        <wps:cNvSpPr>
                          <a:spLocks/>
                        </wps:cNvSpPr>
                        <wps:spPr bwMode="auto">
                          <a:xfrm>
                            <a:off x="8061" y="60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634"/>
                        <wps:cNvSpPr>
                          <a:spLocks/>
                        </wps:cNvSpPr>
                        <wps:spPr bwMode="auto">
                          <a:xfrm>
                            <a:off x="10142" y="60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635"/>
                        <wps:cNvSpPr>
                          <a:spLocks/>
                        </wps:cNvSpPr>
                        <wps:spPr bwMode="auto">
                          <a:xfrm>
                            <a:off x="1754" y="60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754" y="5554"/>
                            <a:ext cx="5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0CC8F" w14:textId="22321CA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15EE25" wp14:editId="2FD53A80">
                                    <wp:extent cx="3448050" cy="333375"/>
                                    <wp:effectExtent l="0" t="0" r="0" b="0"/>
                                    <wp:docPr id="173" name="Picture 1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B2447B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Freeform 637"/>
                        <wps:cNvSpPr>
                          <a:spLocks/>
                        </wps:cNvSpPr>
                        <wps:spPr bwMode="auto">
                          <a:xfrm>
                            <a:off x="7171" y="60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7181" y="5554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3EB7B" w14:textId="5F1D657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5DE745" wp14:editId="3BA5B4FF">
                                    <wp:extent cx="561975" cy="333375"/>
                                    <wp:effectExtent l="0" t="0" r="0" b="0"/>
                                    <wp:docPr id="175" name="Picture 1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8D8281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Freeform 639"/>
                        <wps:cNvSpPr>
                          <a:spLocks/>
                        </wps:cNvSpPr>
                        <wps:spPr bwMode="auto">
                          <a:xfrm>
                            <a:off x="8061" y="60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8071" y="5554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4AD1A" w14:textId="464E045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7E1623" wp14:editId="0F8D99B2">
                                    <wp:extent cx="571500" cy="333375"/>
                                    <wp:effectExtent l="0" t="0" r="0" b="0"/>
                                    <wp:docPr id="177" name="Picture 1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016D0D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Freeform 641"/>
                        <wps:cNvSpPr>
                          <a:spLocks/>
                        </wps:cNvSpPr>
                        <wps:spPr bwMode="auto">
                          <a:xfrm>
                            <a:off x="8954" y="60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8964" y="5554"/>
                            <a:ext cx="1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55846" w14:textId="7A40188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240EE9" wp14:editId="3DE44BE3">
                                    <wp:extent cx="752475" cy="333375"/>
                                    <wp:effectExtent l="0" t="0" r="0" b="0"/>
                                    <wp:docPr id="179" name="Picture 1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587807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Freeform 643"/>
                        <wps:cNvSpPr>
                          <a:spLocks/>
                        </wps:cNvSpPr>
                        <wps:spPr bwMode="auto">
                          <a:xfrm>
                            <a:off x="10135" y="60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644"/>
                        <wps:cNvSpPr>
                          <a:spLocks/>
                        </wps:cNvSpPr>
                        <wps:spPr bwMode="auto">
                          <a:xfrm>
                            <a:off x="10142" y="60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645"/>
                        <wps:cNvSpPr>
                          <a:spLocks/>
                        </wps:cNvSpPr>
                        <wps:spPr bwMode="auto">
                          <a:xfrm>
                            <a:off x="1754" y="65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646"/>
                        <wps:cNvSpPr>
                          <a:spLocks/>
                        </wps:cNvSpPr>
                        <wps:spPr bwMode="auto">
                          <a:xfrm>
                            <a:off x="7171" y="65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647"/>
                        <wps:cNvSpPr>
                          <a:spLocks/>
                        </wps:cNvSpPr>
                        <wps:spPr bwMode="auto">
                          <a:xfrm>
                            <a:off x="8061" y="65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648"/>
                        <wps:cNvSpPr>
                          <a:spLocks/>
                        </wps:cNvSpPr>
                        <wps:spPr bwMode="auto">
                          <a:xfrm>
                            <a:off x="10142" y="65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649"/>
                        <wps:cNvSpPr>
                          <a:spLocks/>
                        </wps:cNvSpPr>
                        <wps:spPr bwMode="auto">
                          <a:xfrm>
                            <a:off x="1754" y="65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1754" y="6070"/>
                            <a:ext cx="5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F9F70" w14:textId="27F8EEE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5CE473" wp14:editId="6F659B05">
                                    <wp:extent cx="3448050" cy="333375"/>
                                    <wp:effectExtent l="0" t="0" r="0" b="0"/>
                                    <wp:docPr id="181" name="Picture 1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24882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" name="Freeform 651"/>
                        <wps:cNvSpPr>
                          <a:spLocks/>
                        </wps:cNvSpPr>
                        <wps:spPr bwMode="auto">
                          <a:xfrm>
                            <a:off x="7171" y="65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7181" y="6070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B80A7" w14:textId="68F34A3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B4E786" wp14:editId="0405AE10">
                                    <wp:extent cx="561975" cy="333375"/>
                                    <wp:effectExtent l="0" t="0" r="0" b="0"/>
                                    <wp:docPr id="183" name="Picture 1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0A3695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Freeform 653"/>
                        <wps:cNvSpPr>
                          <a:spLocks/>
                        </wps:cNvSpPr>
                        <wps:spPr bwMode="auto">
                          <a:xfrm>
                            <a:off x="8061" y="65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8071" y="6070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E1C0B" w14:textId="2C8B1134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22A7B1" wp14:editId="1A1B835C">
                                    <wp:extent cx="571500" cy="333375"/>
                                    <wp:effectExtent l="0" t="0" r="0" b="0"/>
                                    <wp:docPr id="185" name="Picture 1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16A62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8" name="Freeform 655"/>
                        <wps:cNvSpPr>
                          <a:spLocks/>
                        </wps:cNvSpPr>
                        <wps:spPr bwMode="auto">
                          <a:xfrm>
                            <a:off x="8954" y="65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8964" y="6070"/>
                            <a:ext cx="1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10635" w14:textId="591F10B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880AFE" wp14:editId="2808151F">
                                    <wp:extent cx="752475" cy="333375"/>
                                    <wp:effectExtent l="0" t="0" r="0" b="0"/>
                                    <wp:docPr id="187" name="Picture 1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97F75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0" name="Freeform 657"/>
                        <wps:cNvSpPr>
                          <a:spLocks/>
                        </wps:cNvSpPr>
                        <wps:spPr bwMode="auto">
                          <a:xfrm>
                            <a:off x="10135" y="65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658"/>
                        <wps:cNvSpPr>
                          <a:spLocks/>
                        </wps:cNvSpPr>
                        <wps:spPr bwMode="auto">
                          <a:xfrm>
                            <a:off x="10142" y="65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659"/>
                        <wps:cNvSpPr>
                          <a:spLocks/>
                        </wps:cNvSpPr>
                        <wps:spPr bwMode="auto">
                          <a:xfrm>
                            <a:off x="1754" y="70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660"/>
                        <wps:cNvSpPr>
                          <a:spLocks/>
                        </wps:cNvSpPr>
                        <wps:spPr bwMode="auto">
                          <a:xfrm>
                            <a:off x="7171" y="70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661"/>
                        <wps:cNvSpPr>
                          <a:spLocks/>
                        </wps:cNvSpPr>
                        <wps:spPr bwMode="auto">
                          <a:xfrm>
                            <a:off x="8061" y="70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662"/>
                        <wps:cNvSpPr>
                          <a:spLocks/>
                        </wps:cNvSpPr>
                        <wps:spPr bwMode="auto">
                          <a:xfrm>
                            <a:off x="10142" y="70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663"/>
                        <wps:cNvSpPr>
                          <a:spLocks/>
                        </wps:cNvSpPr>
                        <wps:spPr bwMode="auto">
                          <a:xfrm>
                            <a:off x="1754" y="70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754" y="6586"/>
                            <a:ext cx="5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2553B" w14:textId="7D41149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1A8179" wp14:editId="0C2B895B">
                                    <wp:extent cx="3448050" cy="333375"/>
                                    <wp:effectExtent l="0" t="0" r="0" b="0"/>
                                    <wp:docPr id="189" name="Picture 1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ACA467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Freeform 665"/>
                        <wps:cNvSpPr>
                          <a:spLocks/>
                        </wps:cNvSpPr>
                        <wps:spPr bwMode="auto">
                          <a:xfrm>
                            <a:off x="7171" y="70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7181" y="6586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B2D60" w14:textId="170867C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E5D893" wp14:editId="4F4EA478">
                                    <wp:extent cx="561975" cy="333375"/>
                                    <wp:effectExtent l="0" t="0" r="0" b="0"/>
                                    <wp:docPr id="191" name="Picture 1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A8980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0" name="Freeform 667"/>
                        <wps:cNvSpPr>
                          <a:spLocks/>
                        </wps:cNvSpPr>
                        <wps:spPr bwMode="auto">
                          <a:xfrm>
                            <a:off x="8061" y="70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8071" y="6586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A072B" w14:textId="0F2F4E0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B23C2B" wp14:editId="5DFEB33F">
                                    <wp:extent cx="571500" cy="333375"/>
                                    <wp:effectExtent l="0" t="0" r="0" b="0"/>
                                    <wp:docPr id="193" name="Picture 1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81D67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" name="Freeform 669"/>
                        <wps:cNvSpPr>
                          <a:spLocks/>
                        </wps:cNvSpPr>
                        <wps:spPr bwMode="auto">
                          <a:xfrm>
                            <a:off x="8954" y="70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8964" y="6586"/>
                            <a:ext cx="1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50D85" w14:textId="722C7B6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BB2361" wp14:editId="4698E240">
                                    <wp:extent cx="752475" cy="333375"/>
                                    <wp:effectExtent l="0" t="0" r="0" b="0"/>
                                    <wp:docPr id="195" name="Picture 1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849BE7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4" name="Freeform 671"/>
                        <wps:cNvSpPr>
                          <a:spLocks/>
                        </wps:cNvSpPr>
                        <wps:spPr bwMode="auto">
                          <a:xfrm>
                            <a:off x="10135" y="70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672"/>
                        <wps:cNvSpPr>
                          <a:spLocks/>
                        </wps:cNvSpPr>
                        <wps:spPr bwMode="auto">
                          <a:xfrm>
                            <a:off x="10142" y="70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673"/>
                        <wps:cNvSpPr>
                          <a:spLocks/>
                        </wps:cNvSpPr>
                        <wps:spPr bwMode="auto">
                          <a:xfrm>
                            <a:off x="1754" y="75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754" y="7102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22840" w14:textId="7E40C23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48E6FB" wp14:editId="317F5DDD">
                                    <wp:extent cx="3448050" cy="295275"/>
                                    <wp:effectExtent l="0" t="0" r="0" b="0"/>
                                    <wp:docPr id="197" name="Picture 1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0ED9C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Freeform 675"/>
                        <wps:cNvSpPr>
                          <a:spLocks/>
                        </wps:cNvSpPr>
                        <wps:spPr bwMode="auto">
                          <a:xfrm>
                            <a:off x="7171" y="75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7181" y="7102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C4BA4" w14:textId="04ED7CC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D1DB22" wp14:editId="3215AF29">
                                    <wp:extent cx="561975" cy="295275"/>
                                    <wp:effectExtent l="0" t="0" r="0" b="0"/>
                                    <wp:docPr id="199" name="Picture 1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6DE9497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Freeform 677"/>
                        <wps:cNvSpPr>
                          <a:spLocks/>
                        </wps:cNvSpPr>
                        <wps:spPr bwMode="auto">
                          <a:xfrm>
                            <a:off x="8061" y="75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8071" y="7102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262A8" w14:textId="77D61E3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D0B126" wp14:editId="308EF83E">
                                    <wp:extent cx="571500" cy="295275"/>
                                    <wp:effectExtent l="0" t="0" r="0" b="0"/>
                                    <wp:docPr id="201" name="Picture 2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69F913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Freeform 679"/>
                        <wps:cNvSpPr>
                          <a:spLocks/>
                        </wps:cNvSpPr>
                        <wps:spPr bwMode="auto">
                          <a:xfrm>
                            <a:off x="8954" y="75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8964" y="7102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30BD0" w14:textId="08CB6BC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28B3C8" wp14:editId="7600690F">
                                    <wp:extent cx="752475" cy="295275"/>
                                    <wp:effectExtent l="0" t="0" r="0" b="0"/>
                                    <wp:docPr id="203" name="Picture 2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791D9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4" name="Freeform 681"/>
                        <wps:cNvSpPr>
                          <a:spLocks/>
                        </wps:cNvSpPr>
                        <wps:spPr bwMode="auto">
                          <a:xfrm>
                            <a:off x="10135" y="75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682"/>
                        <wps:cNvSpPr>
                          <a:spLocks/>
                        </wps:cNvSpPr>
                        <wps:spPr bwMode="auto">
                          <a:xfrm>
                            <a:off x="10142" y="75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683"/>
                        <wps:cNvSpPr>
                          <a:spLocks/>
                        </wps:cNvSpPr>
                        <wps:spPr bwMode="auto">
                          <a:xfrm>
                            <a:off x="1754" y="80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684"/>
                        <wps:cNvSpPr>
                          <a:spLocks/>
                        </wps:cNvSpPr>
                        <wps:spPr bwMode="auto">
                          <a:xfrm>
                            <a:off x="7171" y="80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685"/>
                        <wps:cNvSpPr>
                          <a:spLocks/>
                        </wps:cNvSpPr>
                        <wps:spPr bwMode="auto">
                          <a:xfrm>
                            <a:off x="8061" y="80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686"/>
                        <wps:cNvSpPr>
                          <a:spLocks/>
                        </wps:cNvSpPr>
                        <wps:spPr bwMode="auto">
                          <a:xfrm>
                            <a:off x="10142" y="80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687"/>
                        <wps:cNvSpPr>
                          <a:spLocks/>
                        </wps:cNvSpPr>
                        <wps:spPr bwMode="auto">
                          <a:xfrm>
                            <a:off x="1754" y="8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754" y="7565"/>
                            <a:ext cx="5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FE7F5" w14:textId="32ED4934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85C33F" wp14:editId="58A0FBEB">
                                    <wp:extent cx="3448050" cy="333375"/>
                                    <wp:effectExtent l="0" t="0" r="0" b="0"/>
                                    <wp:docPr id="205" name="Picture 2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52579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Freeform 689"/>
                        <wps:cNvSpPr>
                          <a:spLocks/>
                        </wps:cNvSpPr>
                        <wps:spPr bwMode="auto">
                          <a:xfrm>
                            <a:off x="7171" y="8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7181" y="7565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E0E88" w14:textId="353D564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A00C39" wp14:editId="25652B5D">
                                    <wp:extent cx="561975" cy="333375"/>
                                    <wp:effectExtent l="0" t="0" r="0" b="0"/>
                                    <wp:docPr id="207" name="Picture 2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50846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" name="Freeform 691"/>
                        <wps:cNvSpPr>
                          <a:spLocks/>
                        </wps:cNvSpPr>
                        <wps:spPr bwMode="auto">
                          <a:xfrm>
                            <a:off x="8061" y="8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8071" y="7565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31D67" w14:textId="7CC1B21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01B35C" wp14:editId="156FCABF">
                                    <wp:extent cx="571500" cy="333375"/>
                                    <wp:effectExtent l="0" t="0" r="0" b="0"/>
                                    <wp:docPr id="209" name="Picture 2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44BD81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" name="Freeform 693"/>
                        <wps:cNvSpPr>
                          <a:spLocks/>
                        </wps:cNvSpPr>
                        <wps:spPr bwMode="auto">
                          <a:xfrm>
                            <a:off x="8954" y="8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8964" y="7565"/>
                            <a:ext cx="1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9A02B" w14:textId="55EE2E9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4AA34C" wp14:editId="56CB7256">
                                    <wp:extent cx="752475" cy="333375"/>
                                    <wp:effectExtent l="0" t="0" r="0" b="0"/>
                                    <wp:docPr id="211" name="Picture 2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9256B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" name="Freeform 695"/>
                        <wps:cNvSpPr>
                          <a:spLocks/>
                        </wps:cNvSpPr>
                        <wps:spPr bwMode="auto">
                          <a:xfrm>
                            <a:off x="10135" y="8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696"/>
                        <wps:cNvSpPr>
                          <a:spLocks/>
                        </wps:cNvSpPr>
                        <wps:spPr bwMode="auto">
                          <a:xfrm>
                            <a:off x="10142" y="8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697"/>
                        <wps:cNvSpPr>
                          <a:spLocks/>
                        </wps:cNvSpPr>
                        <wps:spPr bwMode="auto">
                          <a:xfrm>
                            <a:off x="1754" y="85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754" y="8081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A76CF" w14:textId="737C4E6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674A09" wp14:editId="57159EDC">
                                    <wp:extent cx="3448050" cy="295275"/>
                                    <wp:effectExtent l="0" t="0" r="0" b="0"/>
                                    <wp:docPr id="213" name="Picture 2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6ACBCB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Freeform 699"/>
                        <wps:cNvSpPr>
                          <a:spLocks/>
                        </wps:cNvSpPr>
                        <wps:spPr bwMode="auto">
                          <a:xfrm>
                            <a:off x="7171" y="85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7181" y="8081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1B42A" w14:textId="274EF89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903AA5" wp14:editId="550E7944">
                                    <wp:extent cx="561975" cy="295275"/>
                                    <wp:effectExtent l="0" t="0" r="0" b="0"/>
                                    <wp:docPr id="215" name="Picture 2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5497BF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" name="Freeform 701"/>
                        <wps:cNvSpPr>
                          <a:spLocks/>
                        </wps:cNvSpPr>
                        <wps:spPr bwMode="auto">
                          <a:xfrm>
                            <a:off x="8061" y="85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8071" y="8081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D43A2" w14:textId="6AD1AE6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26C40C" wp14:editId="339EB6A5">
                                    <wp:extent cx="571500" cy="295275"/>
                                    <wp:effectExtent l="0" t="0" r="0" b="0"/>
                                    <wp:docPr id="217" name="Picture 2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E289D9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" name="Freeform 703"/>
                        <wps:cNvSpPr>
                          <a:spLocks/>
                        </wps:cNvSpPr>
                        <wps:spPr bwMode="auto">
                          <a:xfrm>
                            <a:off x="8954" y="85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8964" y="8081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76065" w14:textId="3E503EA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3C0729" wp14:editId="05A5A24E">
                                    <wp:extent cx="752475" cy="295275"/>
                                    <wp:effectExtent l="0" t="0" r="0" b="0"/>
                                    <wp:docPr id="219" name="Picture 2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79CA8D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Freeform 705"/>
                        <wps:cNvSpPr>
                          <a:spLocks/>
                        </wps:cNvSpPr>
                        <wps:spPr bwMode="auto">
                          <a:xfrm>
                            <a:off x="10135" y="85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706"/>
                        <wps:cNvSpPr>
                          <a:spLocks/>
                        </wps:cNvSpPr>
                        <wps:spPr bwMode="auto">
                          <a:xfrm>
                            <a:off x="10142" y="85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707"/>
                        <wps:cNvSpPr>
                          <a:spLocks/>
                        </wps:cNvSpPr>
                        <wps:spPr bwMode="auto">
                          <a:xfrm>
                            <a:off x="1754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754" y="8546"/>
                            <a:ext cx="54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7D5E6" w14:textId="4947DEA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EB5AAE" wp14:editId="22D7BBAF">
                                    <wp:extent cx="3448050" cy="276225"/>
                                    <wp:effectExtent l="0" t="0" r="0" b="0"/>
                                    <wp:docPr id="221" name="Picture 2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6599A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" name="Freeform 709"/>
                        <wps:cNvSpPr>
                          <a:spLocks/>
                        </wps:cNvSpPr>
                        <wps:spPr bwMode="auto">
                          <a:xfrm>
                            <a:off x="7171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7181" y="8546"/>
                            <a:ext cx="9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8AF41" w14:textId="6DD9C2FE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029430" wp14:editId="62EE5FB0">
                                    <wp:extent cx="561975" cy="276225"/>
                                    <wp:effectExtent l="0" t="0" r="0" b="0"/>
                                    <wp:docPr id="223" name="Picture 2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D683CA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Freeform 711"/>
                        <wps:cNvSpPr>
                          <a:spLocks/>
                        </wps:cNvSpPr>
                        <wps:spPr bwMode="auto">
                          <a:xfrm>
                            <a:off x="8061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8071" y="8546"/>
                            <a:ext cx="9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80975" w14:textId="497FC82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FBBA26" wp14:editId="2D2397B5">
                                    <wp:extent cx="571500" cy="276225"/>
                                    <wp:effectExtent l="0" t="0" r="0" b="0"/>
                                    <wp:docPr id="225" name="Picture 2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6FB10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" name="Freeform 713"/>
                        <wps:cNvSpPr>
                          <a:spLocks/>
                        </wps:cNvSpPr>
                        <wps:spPr bwMode="auto">
                          <a:xfrm>
                            <a:off x="8954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8964" y="8546"/>
                            <a:ext cx="11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E44DD" w14:textId="563ABDB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210CF0" wp14:editId="19546887">
                                    <wp:extent cx="752475" cy="276225"/>
                                    <wp:effectExtent l="0" t="0" r="0" b="0"/>
                                    <wp:docPr id="227" name="Picture 2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14AAA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Freeform 715"/>
                        <wps:cNvSpPr>
                          <a:spLocks/>
                        </wps:cNvSpPr>
                        <wps:spPr bwMode="auto">
                          <a:xfrm>
                            <a:off x="10135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716"/>
                        <wps:cNvSpPr>
                          <a:spLocks/>
                        </wps:cNvSpPr>
                        <wps:spPr bwMode="auto">
                          <a:xfrm>
                            <a:off x="10142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717"/>
                        <wps:cNvSpPr>
                          <a:spLocks/>
                        </wps:cNvSpPr>
                        <wps:spPr bwMode="auto">
                          <a:xfrm>
                            <a:off x="1754" y="94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754" y="8978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30C2F" w14:textId="6AB8067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FA1175" wp14:editId="7252BA0A">
                                    <wp:extent cx="3448050" cy="295275"/>
                                    <wp:effectExtent l="0" t="0" r="0" b="0"/>
                                    <wp:docPr id="229" name="Picture 2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77542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" name="Freeform 719"/>
                        <wps:cNvSpPr>
                          <a:spLocks/>
                        </wps:cNvSpPr>
                        <wps:spPr bwMode="auto">
                          <a:xfrm>
                            <a:off x="7171" y="94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7181" y="8978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99481" w14:textId="48421A9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7C66CE" wp14:editId="604B6A83">
                                    <wp:extent cx="561975" cy="295275"/>
                                    <wp:effectExtent l="0" t="0" r="0" b="0"/>
                                    <wp:docPr id="231" name="Picture 2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7B2D44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Freeform 721"/>
                        <wps:cNvSpPr>
                          <a:spLocks/>
                        </wps:cNvSpPr>
                        <wps:spPr bwMode="auto">
                          <a:xfrm>
                            <a:off x="8061" y="94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071" y="8978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41097" w14:textId="59ABDAD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80DA9C" wp14:editId="1395174F">
                                    <wp:extent cx="571500" cy="295275"/>
                                    <wp:effectExtent l="0" t="0" r="0" b="0"/>
                                    <wp:docPr id="233" name="Picture 2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99D66C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" name="Freeform 723"/>
                        <wps:cNvSpPr>
                          <a:spLocks/>
                        </wps:cNvSpPr>
                        <wps:spPr bwMode="auto">
                          <a:xfrm>
                            <a:off x="8954" y="94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8964" y="8978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27960" w14:textId="3E8123B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4F4A1F" wp14:editId="2F99E8B5">
                                    <wp:extent cx="752475" cy="295275"/>
                                    <wp:effectExtent l="0" t="0" r="0" b="0"/>
                                    <wp:docPr id="235" name="Picture 2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2A710E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" name="Freeform 725"/>
                        <wps:cNvSpPr>
                          <a:spLocks/>
                        </wps:cNvSpPr>
                        <wps:spPr bwMode="auto">
                          <a:xfrm>
                            <a:off x="10135" y="94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726"/>
                        <wps:cNvSpPr>
                          <a:spLocks/>
                        </wps:cNvSpPr>
                        <wps:spPr bwMode="auto">
                          <a:xfrm>
                            <a:off x="10142" y="94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727"/>
                        <wps:cNvSpPr>
                          <a:spLocks/>
                        </wps:cNvSpPr>
                        <wps:spPr bwMode="auto">
                          <a:xfrm>
                            <a:off x="1754" y="99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728"/>
                        <wps:cNvSpPr>
                          <a:spLocks/>
                        </wps:cNvSpPr>
                        <wps:spPr bwMode="auto">
                          <a:xfrm>
                            <a:off x="7171" y="99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729"/>
                        <wps:cNvSpPr>
                          <a:spLocks/>
                        </wps:cNvSpPr>
                        <wps:spPr bwMode="auto">
                          <a:xfrm>
                            <a:off x="8061" y="99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730"/>
                        <wps:cNvSpPr>
                          <a:spLocks/>
                        </wps:cNvSpPr>
                        <wps:spPr bwMode="auto">
                          <a:xfrm>
                            <a:off x="10142" y="99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731"/>
                        <wps:cNvSpPr>
                          <a:spLocks/>
                        </wps:cNvSpPr>
                        <wps:spPr bwMode="auto">
                          <a:xfrm>
                            <a:off x="1754" y="9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1754" y="9442"/>
                            <a:ext cx="54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E8FEA" w14:textId="6B7CC88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DB4AA0" wp14:editId="6B63B752">
                                    <wp:extent cx="3448050" cy="352425"/>
                                    <wp:effectExtent l="0" t="0" r="0" b="0"/>
                                    <wp:docPr id="237" name="Picture 2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43BF9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Freeform 733"/>
                        <wps:cNvSpPr>
                          <a:spLocks/>
                        </wps:cNvSpPr>
                        <wps:spPr bwMode="auto">
                          <a:xfrm>
                            <a:off x="7171" y="9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7181" y="9442"/>
                            <a:ext cx="9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ED56D" w14:textId="5611791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CA9AEB" wp14:editId="0E5E633B">
                                    <wp:extent cx="561975" cy="352425"/>
                                    <wp:effectExtent l="0" t="0" r="0" b="0"/>
                                    <wp:docPr id="239" name="Picture 2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3E86ED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Freeform 735"/>
                        <wps:cNvSpPr>
                          <a:spLocks/>
                        </wps:cNvSpPr>
                        <wps:spPr bwMode="auto">
                          <a:xfrm>
                            <a:off x="8061" y="9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8071" y="9442"/>
                            <a:ext cx="9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81CB3" w14:textId="6AA393F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A5E516" wp14:editId="11AE669F">
                                    <wp:extent cx="571500" cy="352425"/>
                                    <wp:effectExtent l="0" t="0" r="0" b="0"/>
                                    <wp:docPr id="241" name="Picture 2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CB1C43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Freeform 737"/>
                        <wps:cNvSpPr>
                          <a:spLocks/>
                        </wps:cNvSpPr>
                        <wps:spPr bwMode="auto">
                          <a:xfrm>
                            <a:off x="8954" y="9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8964" y="9442"/>
                            <a:ext cx="11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B8F5A" w14:textId="77BC14A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527448" wp14:editId="6B6AB559">
                                    <wp:extent cx="752475" cy="352425"/>
                                    <wp:effectExtent l="0" t="0" r="0" b="0"/>
                                    <wp:docPr id="243" name="Picture 2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C76FF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Freeform 739"/>
                        <wps:cNvSpPr>
                          <a:spLocks/>
                        </wps:cNvSpPr>
                        <wps:spPr bwMode="auto">
                          <a:xfrm>
                            <a:off x="10135" y="9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740"/>
                        <wps:cNvSpPr>
                          <a:spLocks/>
                        </wps:cNvSpPr>
                        <wps:spPr bwMode="auto">
                          <a:xfrm>
                            <a:off x="10142" y="9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741"/>
                        <wps:cNvSpPr>
                          <a:spLocks/>
                        </wps:cNvSpPr>
                        <wps:spPr bwMode="auto">
                          <a:xfrm>
                            <a:off x="1754" y="104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742"/>
                        <wps:cNvSpPr>
                          <a:spLocks/>
                        </wps:cNvSpPr>
                        <wps:spPr bwMode="auto">
                          <a:xfrm>
                            <a:off x="7171" y="104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743"/>
                        <wps:cNvSpPr>
                          <a:spLocks/>
                        </wps:cNvSpPr>
                        <wps:spPr bwMode="auto">
                          <a:xfrm>
                            <a:off x="8061" y="104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744"/>
                        <wps:cNvSpPr>
                          <a:spLocks/>
                        </wps:cNvSpPr>
                        <wps:spPr bwMode="auto">
                          <a:xfrm>
                            <a:off x="10142" y="104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745"/>
                        <wps:cNvSpPr>
                          <a:spLocks/>
                        </wps:cNvSpPr>
                        <wps:spPr bwMode="auto">
                          <a:xfrm>
                            <a:off x="1754" y="10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1754" y="9994"/>
                            <a:ext cx="5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8A05B" w14:textId="32036F1E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43A83A" wp14:editId="24F6FAE2">
                                    <wp:extent cx="3448050" cy="333375"/>
                                    <wp:effectExtent l="0" t="0" r="0" b="0"/>
                                    <wp:docPr id="245" name="Picture 2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A5C6B4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" name="Freeform 747"/>
                        <wps:cNvSpPr>
                          <a:spLocks/>
                        </wps:cNvSpPr>
                        <wps:spPr bwMode="auto">
                          <a:xfrm>
                            <a:off x="7171" y="10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7181" y="9994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5B7D8" w14:textId="1107467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998A24" wp14:editId="020B92B1">
                                    <wp:extent cx="561975" cy="333375"/>
                                    <wp:effectExtent l="0" t="0" r="0" b="0"/>
                                    <wp:docPr id="247" name="Picture 2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CA95E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2" name="Freeform 749"/>
                        <wps:cNvSpPr>
                          <a:spLocks/>
                        </wps:cNvSpPr>
                        <wps:spPr bwMode="auto">
                          <a:xfrm>
                            <a:off x="8061" y="10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8071" y="9994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B83C4" w14:textId="247DFEF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557572" wp14:editId="48E56C71">
                                    <wp:extent cx="571500" cy="333375"/>
                                    <wp:effectExtent l="0" t="0" r="0" b="0"/>
                                    <wp:docPr id="249" name="Picture 2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7AA4A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" name="Freeform 751"/>
                        <wps:cNvSpPr>
                          <a:spLocks/>
                        </wps:cNvSpPr>
                        <wps:spPr bwMode="auto">
                          <a:xfrm>
                            <a:off x="8954" y="10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8964" y="9994"/>
                            <a:ext cx="1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D85D2" w14:textId="34B15E4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87859B" wp14:editId="18489CBB">
                                    <wp:extent cx="752475" cy="333375"/>
                                    <wp:effectExtent l="0" t="0" r="0" b="0"/>
                                    <wp:docPr id="251" name="Picture 2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937E6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" name="Freeform 753"/>
                        <wps:cNvSpPr>
                          <a:spLocks/>
                        </wps:cNvSpPr>
                        <wps:spPr bwMode="auto">
                          <a:xfrm>
                            <a:off x="10135" y="10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754"/>
                        <wps:cNvSpPr>
                          <a:spLocks/>
                        </wps:cNvSpPr>
                        <wps:spPr bwMode="auto">
                          <a:xfrm>
                            <a:off x="10142" y="105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755"/>
                        <wps:cNvSpPr>
                          <a:spLocks/>
                        </wps:cNvSpPr>
                        <wps:spPr bwMode="auto">
                          <a:xfrm>
                            <a:off x="1754" y="109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754" y="10510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7505C" w14:textId="58B5BB9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1D7A6D" wp14:editId="3C1DA7A8">
                                    <wp:extent cx="3448050" cy="295275"/>
                                    <wp:effectExtent l="0" t="0" r="0" b="0"/>
                                    <wp:docPr id="253" name="Picture 2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7A2AFE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" name="Freeform 757"/>
                        <wps:cNvSpPr>
                          <a:spLocks/>
                        </wps:cNvSpPr>
                        <wps:spPr bwMode="auto">
                          <a:xfrm>
                            <a:off x="7171" y="109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7181" y="10510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82666" w14:textId="08AE165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EE8FD4" wp14:editId="70FBD883">
                                    <wp:extent cx="561975" cy="295275"/>
                                    <wp:effectExtent l="0" t="0" r="0" b="0"/>
                                    <wp:docPr id="255" name="Picture 2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35FAC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2" name="Freeform 759"/>
                        <wps:cNvSpPr>
                          <a:spLocks/>
                        </wps:cNvSpPr>
                        <wps:spPr bwMode="auto">
                          <a:xfrm>
                            <a:off x="8061" y="109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8071" y="10510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15B3E" w14:textId="4AE5E88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105E87" wp14:editId="68F645F0">
                                    <wp:extent cx="571500" cy="295275"/>
                                    <wp:effectExtent l="0" t="0" r="0" b="0"/>
                                    <wp:docPr id="257" name="Picture 2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8632D7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4" name="Freeform 761"/>
                        <wps:cNvSpPr>
                          <a:spLocks/>
                        </wps:cNvSpPr>
                        <wps:spPr bwMode="auto">
                          <a:xfrm>
                            <a:off x="8954" y="109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8964" y="10510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4A4A8" w14:textId="6E5171D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0748D1" wp14:editId="737BC56A">
                                    <wp:extent cx="752475" cy="295275"/>
                                    <wp:effectExtent l="0" t="0" r="0" b="0"/>
                                    <wp:docPr id="259" name="Picture 2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67DB30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6" name="Freeform 763"/>
                        <wps:cNvSpPr>
                          <a:spLocks/>
                        </wps:cNvSpPr>
                        <wps:spPr bwMode="auto">
                          <a:xfrm>
                            <a:off x="10135" y="109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764"/>
                        <wps:cNvSpPr>
                          <a:spLocks/>
                        </wps:cNvSpPr>
                        <wps:spPr bwMode="auto">
                          <a:xfrm>
                            <a:off x="10142" y="109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765"/>
                        <wps:cNvSpPr>
                          <a:spLocks/>
                        </wps:cNvSpPr>
                        <wps:spPr bwMode="auto">
                          <a:xfrm>
                            <a:off x="1754" y="1143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1754" y="10973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BF9C2" w14:textId="078E83A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8169B8" wp14:editId="5AA503C5">
                                    <wp:extent cx="3448050" cy="295275"/>
                                    <wp:effectExtent l="0" t="0" r="0" b="0"/>
                                    <wp:docPr id="261" name="Picture 2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695B3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0" name="Freeform 767"/>
                        <wps:cNvSpPr>
                          <a:spLocks/>
                        </wps:cNvSpPr>
                        <wps:spPr bwMode="auto">
                          <a:xfrm>
                            <a:off x="7171" y="1143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7181" y="10973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24155" w14:textId="51AAB2D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C191FC" wp14:editId="3E39FCF9">
                                    <wp:extent cx="561975" cy="295275"/>
                                    <wp:effectExtent l="0" t="0" r="0" b="0"/>
                                    <wp:docPr id="263" name="Picture 2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E109C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" name="Freeform 769"/>
                        <wps:cNvSpPr>
                          <a:spLocks/>
                        </wps:cNvSpPr>
                        <wps:spPr bwMode="auto">
                          <a:xfrm>
                            <a:off x="8061" y="1143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8071" y="10973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55D91" w14:textId="1FB2E7F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0A37BC" wp14:editId="4065E299">
                                    <wp:extent cx="571500" cy="295275"/>
                                    <wp:effectExtent l="0" t="0" r="0" b="0"/>
                                    <wp:docPr id="265" name="Picture 2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B38CA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Freeform 771"/>
                        <wps:cNvSpPr>
                          <a:spLocks/>
                        </wps:cNvSpPr>
                        <wps:spPr bwMode="auto">
                          <a:xfrm>
                            <a:off x="8954" y="1143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8964" y="10973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19AD1" w14:textId="7A3AE73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08C9D7" wp14:editId="7404E10F">
                                    <wp:extent cx="752475" cy="295275"/>
                                    <wp:effectExtent l="0" t="0" r="0" b="0"/>
                                    <wp:docPr id="267" name="Picture 2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0D1EA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Freeform 773"/>
                        <wps:cNvSpPr>
                          <a:spLocks/>
                        </wps:cNvSpPr>
                        <wps:spPr bwMode="auto">
                          <a:xfrm>
                            <a:off x="10135" y="1143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774"/>
                        <wps:cNvSpPr>
                          <a:spLocks/>
                        </wps:cNvSpPr>
                        <wps:spPr bwMode="auto">
                          <a:xfrm>
                            <a:off x="10142" y="1143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775"/>
                        <wps:cNvSpPr>
                          <a:spLocks/>
                        </wps:cNvSpPr>
                        <wps:spPr bwMode="auto">
                          <a:xfrm>
                            <a:off x="1754" y="118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1754" y="11438"/>
                            <a:ext cx="5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39673" w14:textId="0708CB2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340CD5" wp14:editId="0002D096">
                                    <wp:extent cx="3448050" cy="295275"/>
                                    <wp:effectExtent l="0" t="0" r="0" b="0"/>
                                    <wp:docPr id="269" name="Picture 2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7CFB2E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0" name="Freeform 777"/>
                        <wps:cNvSpPr>
                          <a:spLocks/>
                        </wps:cNvSpPr>
                        <wps:spPr bwMode="auto">
                          <a:xfrm>
                            <a:off x="7171" y="118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7181" y="11438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60039" w14:textId="03DBB35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DD12AF" wp14:editId="3B1DDE08">
                                    <wp:extent cx="561975" cy="295275"/>
                                    <wp:effectExtent l="0" t="0" r="0" b="0"/>
                                    <wp:docPr id="271" name="Picture 2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63827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" name="Freeform 779"/>
                        <wps:cNvSpPr>
                          <a:spLocks/>
                        </wps:cNvSpPr>
                        <wps:spPr bwMode="auto">
                          <a:xfrm>
                            <a:off x="8061" y="118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8071" y="11438"/>
                            <a:ext cx="9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CE540" w14:textId="323DA4D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228C1B" wp14:editId="6931B019">
                                    <wp:extent cx="571500" cy="295275"/>
                                    <wp:effectExtent l="0" t="0" r="0" b="0"/>
                                    <wp:docPr id="273" name="Picture 2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03731D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4" name="Freeform 781"/>
                        <wps:cNvSpPr>
                          <a:spLocks/>
                        </wps:cNvSpPr>
                        <wps:spPr bwMode="auto">
                          <a:xfrm>
                            <a:off x="8954" y="118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8964" y="11438"/>
                            <a:ext cx="1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D727D" w14:textId="087D880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65BB0E" wp14:editId="53BCAE74">
                                    <wp:extent cx="752475" cy="295275"/>
                                    <wp:effectExtent l="0" t="0" r="0" b="0"/>
                                    <wp:docPr id="275" name="Picture 2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DEDEEE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6" name="Freeform 783"/>
                        <wps:cNvSpPr>
                          <a:spLocks/>
                        </wps:cNvSpPr>
                        <wps:spPr bwMode="auto">
                          <a:xfrm>
                            <a:off x="10135" y="118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784"/>
                        <wps:cNvSpPr>
                          <a:spLocks/>
                        </wps:cNvSpPr>
                        <wps:spPr bwMode="auto">
                          <a:xfrm>
                            <a:off x="10142" y="118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785"/>
                        <wps:cNvSpPr>
                          <a:spLocks/>
                        </wps:cNvSpPr>
                        <wps:spPr bwMode="auto">
                          <a:xfrm>
                            <a:off x="1754" y="12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786"/>
                        <wps:cNvSpPr>
                          <a:spLocks/>
                        </wps:cNvSpPr>
                        <wps:spPr bwMode="auto">
                          <a:xfrm>
                            <a:off x="7171" y="12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787"/>
                        <wps:cNvSpPr>
                          <a:spLocks/>
                        </wps:cNvSpPr>
                        <wps:spPr bwMode="auto">
                          <a:xfrm>
                            <a:off x="8061" y="12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788"/>
                        <wps:cNvSpPr>
                          <a:spLocks/>
                        </wps:cNvSpPr>
                        <wps:spPr bwMode="auto">
                          <a:xfrm>
                            <a:off x="10142" y="12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789"/>
                        <wps:cNvSpPr>
                          <a:spLocks/>
                        </wps:cNvSpPr>
                        <wps:spPr bwMode="auto">
                          <a:xfrm>
                            <a:off x="1754" y="124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1754" y="11902"/>
                            <a:ext cx="5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E09F6" w14:textId="41FBFF6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C5DA5C" wp14:editId="1FA61839">
                                    <wp:extent cx="3448050" cy="333375"/>
                                    <wp:effectExtent l="0" t="0" r="0" b="0"/>
                                    <wp:docPr id="277" name="Picture 2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00EBA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4" name="Freeform 791"/>
                        <wps:cNvSpPr>
                          <a:spLocks/>
                        </wps:cNvSpPr>
                        <wps:spPr bwMode="auto">
                          <a:xfrm>
                            <a:off x="7171" y="124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7181" y="11902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F49BB" w14:textId="2B95A64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56BFD5" wp14:editId="113B50C1">
                                    <wp:extent cx="561975" cy="333375"/>
                                    <wp:effectExtent l="0" t="0" r="0" b="0"/>
                                    <wp:docPr id="279" name="Picture 2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40C33B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6" name="Freeform 793"/>
                        <wps:cNvSpPr>
                          <a:spLocks/>
                        </wps:cNvSpPr>
                        <wps:spPr bwMode="auto">
                          <a:xfrm>
                            <a:off x="8061" y="124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8071" y="11902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6F774" w14:textId="48A2635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0A2200" wp14:editId="327B8B79">
                                    <wp:extent cx="571500" cy="333375"/>
                                    <wp:effectExtent l="0" t="0" r="0" b="0"/>
                                    <wp:docPr id="281" name="Picture 2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CFEAC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" name="Freeform 795"/>
                        <wps:cNvSpPr>
                          <a:spLocks/>
                        </wps:cNvSpPr>
                        <wps:spPr bwMode="auto">
                          <a:xfrm>
                            <a:off x="8954" y="124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8964" y="11902"/>
                            <a:ext cx="1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78FAD" w14:textId="7CA482A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C728BF" wp14:editId="5F0C79AB">
                                    <wp:extent cx="752475" cy="333375"/>
                                    <wp:effectExtent l="0" t="0" r="0" b="0"/>
                                    <wp:docPr id="283" name="Picture 2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1FCD9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" name="Freeform 797"/>
                        <wps:cNvSpPr>
                          <a:spLocks/>
                        </wps:cNvSpPr>
                        <wps:spPr bwMode="auto">
                          <a:xfrm>
                            <a:off x="10135" y="124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798"/>
                        <wps:cNvSpPr>
                          <a:spLocks/>
                        </wps:cNvSpPr>
                        <wps:spPr bwMode="auto">
                          <a:xfrm>
                            <a:off x="10142" y="124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799"/>
                        <wps:cNvSpPr>
                          <a:spLocks/>
                        </wps:cNvSpPr>
                        <wps:spPr bwMode="auto">
                          <a:xfrm>
                            <a:off x="1754" y="131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800"/>
                        <wps:cNvSpPr>
                          <a:spLocks/>
                        </wps:cNvSpPr>
                        <wps:spPr bwMode="auto">
                          <a:xfrm>
                            <a:off x="1754" y="1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801"/>
                        <wps:cNvSpPr>
                          <a:spLocks/>
                        </wps:cNvSpPr>
                        <wps:spPr bwMode="auto">
                          <a:xfrm>
                            <a:off x="1754" y="1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1754" y="12418"/>
                            <a:ext cx="54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E4EFB" w14:textId="22B577A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7323EB" wp14:editId="1E0E3935">
                                    <wp:extent cx="3448050" cy="485775"/>
                                    <wp:effectExtent l="0" t="0" r="0" b="0"/>
                                    <wp:docPr id="285" name="Picture 2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238B1F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Freeform 803"/>
                        <wps:cNvSpPr>
                          <a:spLocks/>
                        </wps:cNvSpPr>
                        <wps:spPr bwMode="auto">
                          <a:xfrm>
                            <a:off x="7171" y="131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804"/>
                        <wps:cNvSpPr>
                          <a:spLocks/>
                        </wps:cNvSpPr>
                        <wps:spPr bwMode="auto">
                          <a:xfrm>
                            <a:off x="7171" y="1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7181" y="12418"/>
                            <a:ext cx="9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9A20E" w14:textId="29737C4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35C404" wp14:editId="3D02A4A7">
                                    <wp:extent cx="561975" cy="485775"/>
                                    <wp:effectExtent l="0" t="0" r="0" b="0"/>
                                    <wp:docPr id="287" name="Picture 2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975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CAD38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Freeform 806"/>
                        <wps:cNvSpPr>
                          <a:spLocks/>
                        </wps:cNvSpPr>
                        <wps:spPr bwMode="auto">
                          <a:xfrm>
                            <a:off x="8061" y="131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807"/>
                        <wps:cNvSpPr>
                          <a:spLocks/>
                        </wps:cNvSpPr>
                        <wps:spPr bwMode="auto">
                          <a:xfrm>
                            <a:off x="8061" y="1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8071" y="12418"/>
                            <a:ext cx="9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1D27B" w14:textId="2CFE856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AD9888" wp14:editId="37149E02">
                                    <wp:extent cx="571500" cy="485775"/>
                                    <wp:effectExtent l="0" t="0" r="0" b="0"/>
                                    <wp:docPr id="289" name="Picture 2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5D4B5E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Freeform 809"/>
                        <wps:cNvSpPr>
                          <a:spLocks/>
                        </wps:cNvSpPr>
                        <wps:spPr bwMode="auto">
                          <a:xfrm>
                            <a:off x="8954" y="131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810"/>
                        <wps:cNvSpPr>
                          <a:spLocks/>
                        </wps:cNvSpPr>
                        <wps:spPr bwMode="auto">
                          <a:xfrm>
                            <a:off x="8954" y="1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8964" y="13176"/>
                            <a:ext cx="11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8A25A" w14:textId="298140B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C17365" wp14:editId="3CF8A290">
                                    <wp:extent cx="742950" cy="9525"/>
                                    <wp:effectExtent l="0" t="0" r="0" b="0"/>
                                    <wp:docPr id="291" name="Picture 2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29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3911D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Freeform 812"/>
                        <wps:cNvSpPr>
                          <a:spLocks/>
                        </wps:cNvSpPr>
                        <wps:spPr bwMode="auto">
                          <a:xfrm>
                            <a:off x="10135" y="1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10142" y="12418"/>
                            <a:ext cx="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23645" w14:textId="7F6BA71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74C94D" wp14:editId="22B11B29">
                                    <wp:extent cx="9525" cy="476250"/>
                                    <wp:effectExtent l="0" t="0" r="9525" b="0"/>
                                    <wp:docPr id="293" name="Picture 2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2E8C325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Freeform 814"/>
                        <wps:cNvSpPr>
                          <a:spLocks/>
                        </wps:cNvSpPr>
                        <wps:spPr bwMode="auto">
                          <a:xfrm>
                            <a:off x="10142" y="131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815"/>
                        <wps:cNvSpPr>
                          <a:spLocks/>
                        </wps:cNvSpPr>
                        <wps:spPr bwMode="auto">
                          <a:xfrm>
                            <a:off x="10142" y="1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816"/>
                        <wps:cNvSpPr>
                          <a:spLocks/>
                        </wps:cNvSpPr>
                        <wps:spPr bwMode="auto">
                          <a:xfrm>
                            <a:off x="10142" y="1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9BFC8" id="Group 515" o:spid="_x0000_s1533" style="position:absolute;margin-left:37.7pt;margin-top:35.3pt;width:519.85pt;height:751.45pt;z-index:-251662848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" o:allowincell="f">
                <v:shape id="Freeform 516" o:spid="_x0000_s1534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" path="m,l10384,e" filled="f" strokeweight=".20458mm">
                  <v:path arrowok="t" o:connecttype="custom" o:connectlocs="0,0;10384,0" o:connectangles="0,0"/>
                </v:shape>
                <v:shape id="Freeform 517" o:spid="_x0000_s1535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" path="m,l,15007e" filled="f" strokeweight=".20458mm">
                  <v:path arrowok="t" o:connecttype="custom" o:connectlocs="0,0;0,15007" o:connectangles="0,0"/>
                </v:shape>
                <v:shape id="Freeform 518" o:spid="_x0000_s1536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" path="m,l,15007e" filled="f" strokeweight=".58pt">
                  <v:path arrowok="t" o:connecttype="custom" o:connectlocs="0,0;0,15007" o:connectangles="0,0"/>
                </v:shape>
                <v:shape id="Freeform 519" o:spid="_x0000_s1537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" path="m,l10384,e" filled="f" strokeweight=".20494mm">
                  <v:path arrowok="t" o:connecttype="custom" o:connectlocs="0,0;10384,0" o:connectangles="0,0"/>
                </v:shape>
                <v:shape id="Freeform 520" o:spid="_x0000_s1538" style="position:absolute;left:1754;top:1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521" o:spid="_x0000_s1539" style="position:absolute;left:1754;top:1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" path="m,l9,e" filled="f" strokeweight=".48pt">
                  <v:path arrowok="t" o:connecttype="custom" o:connectlocs="0,0;9,0" o:connectangles="0,0"/>
                </v:shape>
                <v:shape id="Freeform 522" o:spid="_x0000_s1540" style="position:absolute;left:7171;top:1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" path="m,l9,e" filled="f" strokecolor="#bebebe" strokeweight=".48pt">
                  <v:path arrowok="t" o:connecttype="custom" o:connectlocs="0,0;9,0" o:connectangles="0,0"/>
                </v:shape>
                <v:shape id="Freeform 523" o:spid="_x0000_s1541" style="position:absolute;left:8061;top:1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524" o:spid="_x0000_s1542" style="position:absolute;left:8954;top:1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" path="m,l9,e" filled="f" strokecolor="#bebebe" strokeweight=".48pt">
                  <v:path arrowok="t" o:connecttype="custom" o:connectlocs="0,0;9,0" o:connectangles="0,0"/>
                </v:shape>
                <v:rect id="Rectangle 525" o:spid="_x0000_s1543" style="position:absolute;left:1764;top:1243;width:83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1F933E88" w14:textId="3781AD6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E6F224" wp14:editId="6A7577CC">
                              <wp:extent cx="5314950" cy="9525"/>
                              <wp:effectExtent l="0" t="0" r="0" b="0"/>
                              <wp:docPr id="99" name="Picture 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149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D2AE83" w14:textId="77777777" w:rsidR="00093AC6" w:rsidRDefault="00093AC6"/>
                    </w:txbxContent>
                  </v:textbox>
                </v:rect>
                <v:shape id="Freeform 526" o:spid="_x0000_s1544" style="position:absolute;left:10135;top:1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" path="m,l7,e" filled="f" strokecolor="#a9a9a9" strokeweight=".48pt">
                  <v:path arrowok="t" o:connecttype="custom" o:connectlocs="0,0;7,0" o:connectangles="0,0"/>
                </v:shape>
                <v:shape id="Freeform 527" o:spid="_x0000_s1545" style="position:absolute;left:10142;top:1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" path="m,l9,e" filled="f" strokeweight=".48pt">
                  <v:path arrowok="t" o:connecttype="custom" o:connectlocs="0,0;9,0" o:connectangles="0,0"/>
                </v:shape>
                <v:shape id="Freeform 528" o:spid="_x0000_s1546" style="position:absolute;left:10142;top:1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" path="m,l9,e" filled="f" strokeweight=".48pt">
                  <v:path arrowok="t" o:connecttype="custom" o:connectlocs="0,0;9,0" o:connectangles="0,0"/>
                </v:shape>
                <v:shape id="Freeform 529" o:spid="_x0000_s1547" style="position:absolute;left:1754;top:16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30" o:spid="_x0000_s1548" style="position:absolute;left:1754;top:1253;width:542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2A3761AD" w14:textId="1EAE084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E43E32" wp14:editId="3CE7AB93">
                              <wp:extent cx="3448050" cy="276225"/>
                              <wp:effectExtent l="0" t="0" r="0" b="0"/>
                              <wp:docPr id="101" name="Picture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9AAE724" w14:textId="77777777" w:rsidR="00093AC6" w:rsidRDefault="00093AC6"/>
                    </w:txbxContent>
                  </v:textbox>
                </v:rect>
                <v:shape id="Freeform 531" o:spid="_x0000_s1549" style="position:absolute;left:7171;top:16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32" o:spid="_x0000_s1550" style="position:absolute;left:7181;top:1253;width:90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6057C9B8" w14:textId="53DD6A4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32EC65" wp14:editId="50F7F777">
                              <wp:extent cx="561975" cy="276225"/>
                              <wp:effectExtent l="0" t="0" r="0" b="0"/>
                              <wp:docPr id="103" name="Picture 1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2E270C9" w14:textId="77777777" w:rsidR="00093AC6" w:rsidRDefault="00093AC6"/>
                    </w:txbxContent>
                  </v:textbox>
                </v:rect>
                <v:shape id="Freeform 533" o:spid="_x0000_s1551" style="position:absolute;left:8061;top:16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34" o:spid="_x0000_s1552" style="position:absolute;left:8071;top:1253;width:90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14:paraId="78D20B96" w14:textId="0464895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A38535" wp14:editId="3A9F17E5">
                              <wp:extent cx="571500" cy="276225"/>
                              <wp:effectExtent l="0" t="0" r="0" b="0"/>
                              <wp:docPr id="105" name="Picture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136996" w14:textId="77777777" w:rsidR="00093AC6" w:rsidRDefault="00093AC6"/>
                    </w:txbxContent>
                  </v:textbox>
                </v:rect>
                <v:shape id="Freeform 535" o:spid="_x0000_s1553" style="position:absolute;left:8954;top:16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536" o:spid="_x0000_s1554" style="position:absolute;left:8964;top:1253;width:118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14:paraId="43A29524" w14:textId="4E83506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13A03AB" wp14:editId="07C5E8DE">
                              <wp:extent cx="752475" cy="276225"/>
                              <wp:effectExtent l="0" t="0" r="0" b="0"/>
                              <wp:docPr id="107" name="Picture 1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40507B" w14:textId="77777777" w:rsidR="00093AC6" w:rsidRDefault="00093AC6"/>
                    </w:txbxContent>
                  </v:textbox>
                </v:rect>
                <v:shape id="Freeform 537" o:spid="_x0000_s1555" style="position:absolute;left:10135;top:16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538" o:spid="_x0000_s1556" style="position:absolute;left:10142;top:16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539" o:spid="_x0000_s1557" style="position:absolute;left:1754;top:21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540" o:spid="_x0000_s1558" style="position:absolute;left:1754;top:1685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00DC25EA" w14:textId="18CF66C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AB8C0E" wp14:editId="63358F82">
                              <wp:extent cx="3448050" cy="295275"/>
                              <wp:effectExtent l="0" t="0" r="0" b="0"/>
                              <wp:docPr id="109" name="Picture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A7297F" w14:textId="77777777" w:rsidR="00093AC6" w:rsidRDefault="00093AC6"/>
                    </w:txbxContent>
                  </v:textbox>
                </v:rect>
                <v:shape id="Freeform 541" o:spid="_x0000_s1559" style="position:absolute;left:7171;top:21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42" o:spid="_x0000_s1560" style="position:absolute;left:7181;top:1685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0B1BF43B" w14:textId="52B9417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528B782" wp14:editId="6708ABF2">
                              <wp:extent cx="561975" cy="295275"/>
                              <wp:effectExtent l="0" t="0" r="0" b="0"/>
                              <wp:docPr id="111" name="Picture 1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7542C4" w14:textId="77777777" w:rsidR="00093AC6" w:rsidRDefault="00093AC6"/>
                    </w:txbxContent>
                  </v:textbox>
                </v:rect>
                <v:shape id="Freeform 543" o:spid="_x0000_s1561" style="position:absolute;left:8061;top:21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544" o:spid="_x0000_s1562" style="position:absolute;left:8071;top:1685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033303D8" w14:textId="0D41636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14E42F" wp14:editId="40C98007">
                              <wp:extent cx="571500" cy="295275"/>
                              <wp:effectExtent l="0" t="0" r="0" b="0"/>
                              <wp:docPr id="113" name="Picture 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2733E2" w14:textId="77777777" w:rsidR="00093AC6" w:rsidRDefault="00093AC6"/>
                    </w:txbxContent>
                  </v:textbox>
                </v:rect>
                <v:shape id="Freeform 545" o:spid="_x0000_s1563" style="position:absolute;left:8954;top:21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546" o:spid="_x0000_s1564" style="position:absolute;left:8964;top:1685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14:paraId="5784D7EC" w14:textId="791ED04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82BB16" wp14:editId="1756D464">
                              <wp:extent cx="752475" cy="295275"/>
                              <wp:effectExtent l="0" t="0" r="0" b="0"/>
                              <wp:docPr id="115" name="Picture 1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5C4E3B" w14:textId="77777777" w:rsidR="00093AC6" w:rsidRDefault="00093AC6"/>
                    </w:txbxContent>
                  </v:textbox>
                </v:rect>
                <v:shape id="Freeform 547" o:spid="_x0000_s1565" style="position:absolute;left:10135;top:21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548" o:spid="_x0000_s1566" style="position:absolute;left:10142;top:21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549" o:spid="_x0000_s1567" style="position:absolute;left:1754;top:265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550" o:spid="_x0000_s1568" style="position:absolute;left:7171;top:265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551" o:spid="_x0000_s1569" style="position:absolute;left:8061;top:265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552" o:spid="_x0000_s1570" style="position:absolute;left:10142;top:265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553" o:spid="_x0000_s1571" style="position:absolute;left:1754;top:26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554" o:spid="_x0000_s1572" style="position:absolute;left:1754;top:2150;width:54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14:paraId="5400EBA2" w14:textId="014D8B4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5016EF" wp14:editId="4A3C2B14">
                              <wp:extent cx="3448050" cy="333375"/>
                              <wp:effectExtent l="0" t="0" r="0" b="0"/>
                              <wp:docPr id="117" name="Picture 1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25C84B6" w14:textId="77777777" w:rsidR="00093AC6" w:rsidRDefault="00093AC6"/>
                    </w:txbxContent>
                  </v:textbox>
                </v:rect>
                <v:shape id="Freeform 555" o:spid="_x0000_s1573" style="position:absolute;left:7171;top:26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556" o:spid="_x0000_s1574" style="position:absolute;left:7181;top:2150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14:paraId="51373285" w14:textId="023B963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8C7D6E" wp14:editId="57BCD4C6">
                              <wp:extent cx="561975" cy="333375"/>
                              <wp:effectExtent l="0" t="0" r="0" b="0"/>
                              <wp:docPr id="119" name="Picture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99FFA4" w14:textId="77777777" w:rsidR="00093AC6" w:rsidRDefault="00093AC6"/>
                    </w:txbxContent>
                  </v:textbox>
                </v:rect>
                <v:shape id="Freeform 557" o:spid="_x0000_s1575" style="position:absolute;left:8061;top:26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558" o:spid="_x0000_s1576" style="position:absolute;left:8071;top:2150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14:paraId="68D5AA99" w14:textId="16D872C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B4BE0D" wp14:editId="6CC32E69">
                              <wp:extent cx="571500" cy="333375"/>
                              <wp:effectExtent l="0" t="0" r="0" b="0"/>
                              <wp:docPr id="121" name="Picture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7FE9AE1" w14:textId="77777777" w:rsidR="00093AC6" w:rsidRDefault="00093AC6"/>
                    </w:txbxContent>
                  </v:textbox>
                </v:rect>
                <v:shape id="Freeform 559" o:spid="_x0000_s1577" style="position:absolute;left:8954;top:26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560" o:spid="_x0000_s1578" style="position:absolute;left:8964;top:2150;width:11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14:paraId="69CD8F31" w14:textId="4F405AE4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FEBD170" wp14:editId="1FD87D01">
                              <wp:extent cx="752475" cy="333375"/>
                              <wp:effectExtent l="0" t="0" r="0" b="0"/>
                              <wp:docPr id="123" name="Picture 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DFB49F5" w14:textId="77777777" w:rsidR="00093AC6" w:rsidRDefault="00093AC6"/>
                    </w:txbxContent>
                  </v:textbox>
                </v:rect>
                <v:shape id="Freeform 561" o:spid="_x0000_s1579" style="position:absolute;left:10135;top:26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" path="m,l7,e" filled="f" strokecolor="#a9a9a9" strokeweight=".48pt">
                  <v:path arrowok="t" o:connecttype="custom" o:connectlocs="0,0;7,0" o:connectangles="0,0"/>
                </v:shape>
                <v:shape id="Freeform 562" o:spid="_x0000_s1580" style="position:absolute;left:10142;top:26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563" o:spid="_x0000_s1581" style="position:absolute;left:1754;top:31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" path="m,l9,e" filled="f" strokeweight=".36pt">
                  <v:path arrowok="t" o:connecttype="custom" o:connectlocs="0,0;9,0" o:connectangles="0,0"/>
                </v:shape>
                <v:shape id="Freeform 564" o:spid="_x0000_s1582" style="position:absolute;left:7171;top:31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" path="m,l9,e" filled="f" strokeweight=".36pt">
                  <v:path arrowok="t" o:connecttype="custom" o:connectlocs="0,0;9,0" o:connectangles="0,0"/>
                </v:shape>
                <v:shape id="Freeform 565" o:spid="_x0000_s1583" style="position:absolute;left:8061;top:31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" path="m,l9,e" filled="f" strokeweight=".36pt">
                  <v:path arrowok="t" o:connecttype="custom" o:connectlocs="0,0;9,0" o:connectangles="0,0"/>
                </v:shape>
                <v:shape id="Freeform 566" o:spid="_x0000_s1584" style="position:absolute;left:10142;top:31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" path="m,l9,e" filled="f" strokeweight=".36pt">
                  <v:path arrowok="t" o:connecttype="custom" o:connectlocs="0,0;9,0" o:connectangles="0,0"/>
                </v:shape>
                <v:shape id="Freeform 567" o:spid="_x0000_s1585" style="position:absolute;left:1754;top:317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568" o:spid="_x0000_s1586" style="position:absolute;left:1754;top:2666;width:54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49676331" w14:textId="0449117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4CE91ED" wp14:editId="3178D9D2">
                              <wp:extent cx="3448050" cy="333375"/>
                              <wp:effectExtent l="0" t="0" r="0" b="0"/>
                              <wp:docPr id="125" name="Picture 1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5517DC" w14:textId="77777777" w:rsidR="00093AC6" w:rsidRDefault="00093AC6"/>
                    </w:txbxContent>
                  </v:textbox>
                </v:rect>
                <v:shape id="Freeform 569" o:spid="_x0000_s1587" style="position:absolute;left:7171;top:317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570" o:spid="_x0000_s1588" style="position:absolute;left:7181;top:2666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0E71E222" w14:textId="042BC37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3C0FB94" wp14:editId="548818C9">
                              <wp:extent cx="561975" cy="333375"/>
                              <wp:effectExtent l="0" t="0" r="0" b="0"/>
                              <wp:docPr id="127" name="Picture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FCF962" w14:textId="77777777" w:rsidR="00093AC6" w:rsidRDefault="00093AC6"/>
                    </w:txbxContent>
                  </v:textbox>
                </v:rect>
                <v:shape id="Freeform 571" o:spid="_x0000_s1589" style="position:absolute;left:8061;top:317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72" o:spid="_x0000_s1590" style="position:absolute;left:8071;top:2666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14:paraId="660879CA" w14:textId="5A77F25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80255F" wp14:editId="5F01932C">
                              <wp:extent cx="571500" cy="333375"/>
                              <wp:effectExtent l="0" t="0" r="0" b="0"/>
                              <wp:docPr id="129" name="Picture 1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351DA9" w14:textId="77777777" w:rsidR="00093AC6" w:rsidRDefault="00093AC6"/>
                    </w:txbxContent>
                  </v:textbox>
                </v:rect>
                <v:shape id="Freeform 573" o:spid="_x0000_s1591" style="position:absolute;left:8954;top:317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74" o:spid="_x0000_s1592" style="position:absolute;left:8964;top:2666;width:11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079EA0DB" w14:textId="0849CC9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82687B9" wp14:editId="06BC7E66">
                              <wp:extent cx="752475" cy="333375"/>
                              <wp:effectExtent l="0" t="0" r="0" b="0"/>
                              <wp:docPr id="131" name="Picture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8DA242" w14:textId="77777777" w:rsidR="00093AC6" w:rsidRDefault="00093AC6"/>
                    </w:txbxContent>
                  </v:textbox>
                </v:rect>
                <v:shape id="Freeform 575" o:spid="_x0000_s1593" style="position:absolute;left:10135;top:317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576" o:spid="_x0000_s1594" style="position:absolute;left:10142;top:317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577" o:spid="_x0000_s1595" style="position:absolute;left:1754;top:36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578" o:spid="_x0000_s1596" style="position:absolute;left:1754;top:3182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14:paraId="396C7810" w14:textId="0640042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31B8B8" wp14:editId="78AFAAFF">
                              <wp:extent cx="3448050" cy="295275"/>
                              <wp:effectExtent l="0" t="0" r="0" b="0"/>
                              <wp:docPr id="133" name="Picture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146C526" w14:textId="77777777" w:rsidR="00093AC6" w:rsidRDefault="00093AC6"/>
                    </w:txbxContent>
                  </v:textbox>
                </v:rect>
                <v:shape id="Freeform 579" o:spid="_x0000_s1597" style="position:absolute;left:7171;top:36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80" o:spid="_x0000_s1598" style="position:absolute;left:7181;top:3182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14:paraId="7652FF00" w14:textId="1C42350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885612" wp14:editId="425043B4">
                              <wp:extent cx="561975" cy="295275"/>
                              <wp:effectExtent l="0" t="0" r="0" b="0"/>
                              <wp:docPr id="135" name="Picture 1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0D87C7" w14:textId="77777777" w:rsidR="00093AC6" w:rsidRDefault="00093AC6"/>
                    </w:txbxContent>
                  </v:textbox>
                </v:rect>
                <v:shape id="Freeform 581" o:spid="_x0000_s1599" style="position:absolute;left:8061;top:36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82" o:spid="_x0000_s1600" style="position:absolute;left:8071;top:3182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14:paraId="022A9098" w14:textId="0AE8D7DE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05AA152" wp14:editId="36F5B335">
                              <wp:extent cx="571500" cy="295275"/>
                              <wp:effectExtent l="0" t="0" r="0" b="0"/>
                              <wp:docPr id="137" name="Picture 1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5F9CB4B" w14:textId="77777777" w:rsidR="00093AC6" w:rsidRDefault="00093AC6"/>
                    </w:txbxContent>
                  </v:textbox>
                </v:rect>
                <v:shape id="Freeform 583" o:spid="_x0000_s1601" style="position:absolute;left:8954;top:36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84" o:spid="_x0000_s1602" style="position:absolute;left:8964;top:3182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14:paraId="489B82C2" w14:textId="20BC116E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FEB83C8" wp14:editId="3C9E51FC">
                              <wp:extent cx="752475" cy="295275"/>
                              <wp:effectExtent l="0" t="0" r="0" b="0"/>
                              <wp:docPr id="139" name="Picture 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F43B00" w14:textId="77777777" w:rsidR="00093AC6" w:rsidRDefault="00093AC6"/>
                    </w:txbxContent>
                  </v:textbox>
                </v:rect>
                <v:shape id="Freeform 585" o:spid="_x0000_s1603" style="position:absolute;left:10135;top:36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586" o:spid="_x0000_s1604" style="position:absolute;left:10142;top:36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587" o:spid="_x0000_s1605" style="position:absolute;left:1754;top:4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588" o:spid="_x0000_s1606" style="position:absolute;left:1754;top:3646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14:paraId="7529994B" w14:textId="3755EDC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2B63F4" wp14:editId="35D7EAC2">
                              <wp:extent cx="3448050" cy="295275"/>
                              <wp:effectExtent l="0" t="0" r="0" b="0"/>
                              <wp:docPr id="141" name="Picture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EABB25" w14:textId="77777777" w:rsidR="00093AC6" w:rsidRDefault="00093AC6"/>
                    </w:txbxContent>
                  </v:textbox>
                </v:rect>
                <v:shape id="Freeform 589" o:spid="_x0000_s1607" style="position:absolute;left:7171;top:4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90" o:spid="_x0000_s1608" style="position:absolute;left:7181;top:3646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14:paraId="05D50C2D" w14:textId="1718C51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A64861" wp14:editId="257510F8">
                              <wp:extent cx="561975" cy="295275"/>
                              <wp:effectExtent l="0" t="0" r="0" b="0"/>
                              <wp:docPr id="143" name="Picture 1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940C0C9" w14:textId="77777777" w:rsidR="00093AC6" w:rsidRDefault="00093AC6"/>
                    </w:txbxContent>
                  </v:textbox>
                </v:rect>
                <v:shape id="Freeform 591" o:spid="_x0000_s1609" style="position:absolute;left:8061;top:4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92" o:spid="_x0000_s1610" style="position:absolute;left:8071;top:3646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14:paraId="7D3BF590" w14:textId="62056EA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3388AD" wp14:editId="6A949AD9">
                              <wp:extent cx="571500" cy="295275"/>
                              <wp:effectExtent l="0" t="0" r="0" b="0"/>
                              <wp:docPr id="145" name="Picture 1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489572" w14:textId="77777777" w:rsidR="00093AC6" w:rsidRDefault="00093AC6"/>
                    </w:txbxContent>
                  </v:textbox>
                </v:rect>
                <v:shape id="Freeform 593" o:spid="_x0000_s1611" style="position:absolute;left:8954;top:4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594" o:spid="_x0000_s1612" style="position:absolute;left:8964;top:3646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14:paraId="586FBB5E" w14:textId="0A80E38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20F5414" wp14:editId="198B27C1">
                              <wp:extent cx="752475" cy="295275"/>
                              <wp:effectExtent l="0" t="0" r="0" b="0"/>
                              <wp:docPr id="147" name="Picture 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73D924" w14:textId="77777777" w:rsidR="00093AC6" w:rsidRDefault="00093AC6"/>
                    </w:txbxContent>
                  </v:textbox>
                </v:rect>
                <v:shape id="Freeform 595" o:spid="_x0000_s1613" style="position:absolute;left:10135;top:4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596" o:spid="_x0000_s1614" style="position:absolute;left:10142;top:41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597" o:spid="_x0000_s1615" style="position:absolute;left:1754;top:4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rect id="Rectangle 598" o:spid="_x0000_s1616" style="position:absolute;left:1754;top:4109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0BBE270D" w14:textId="325A03A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19473B" wp14:editId="04A112C7">
                              <wp:extent cx="3448050" cy="295275"/>
                              <wp:effectExtent l="0" t="0" r="0" b="0"/>
                              <wp:docPr id="149" name="Picture 1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ECCEBA" w14:textId="77777777" w:rsidR="00093AC6" w:rsidRDefault="00093AC6"/>
                    </w:txbxContent>
                  </v:textbox>
                </v:rect>
                <v:shape id="Freeform 599" o:spid="_x0000_s1617" style="position:absolute;left:7171;top:4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rect id="Rectangle 600" o:spid="_x0000_s1618" style="position:absolute;left:7181;top:4109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14:paraId="1B30CE87" w14:textId="2144E54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CE4C3F" wp14:editId="007B9D0E">
                              <wp:extent cx="561975" cy="295275"/>
                              <wp:effectExtent l="0" t="0" r="0" b="0"/>
                              <wp:docPr id="151" name="Picture 1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6FD2E8" w14:textId="77777777" w:rsidR="00093AC6" w:rsidRDefault="00093AC6"/>
                    </w:txbxContent>
                  </v:textbox>
                </v:rect>
                <v:shape id="Freeform 601" o:spid="_x0000_s1619" style="position:absolute;left:8061;top:4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" path="m,l9,e" filled="f" strokeweight=".48pt">
                  <v:path arrowok="t" o:connecttype="custom" o:connectlocs="0,0;9,0" o:connectangles="0,0"/>
                </v:shape>
                <v:rect id="Rectangle 602" o:spid="_x0000_s1620" style="position:absolute;left:8071;top:4109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14:paraId="28B6754F" w14:textId="55DF6D7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24FCE00" wp14:editId="4A0C532B">
                              <wp:extent cx="571500" cy="295275"/>
                              <wp:effectExtent l="0" t="0" r="0" b="0"/>
                              <wp:docPr id="153" name="Picture 1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BF2133" w14:textId="77777777" w:rsidR="00093AC6" w:rsidRDefault="00093AC6"/>
                    </w:txbxContent>
                  </v:textbox>
                </v:rect>
                <v:shape id="Freeform 603" o:spid="_x0000_s1621" style="position:absolute;left:8954;top:4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" path="m,l9,e" filled="f" strokeweight=".48pt">
                  <v:path arrowok="t" o:connecttype="custom" o:connectlocs="0,0;9,0" o:connectangles="0,0"/>
                </v:shape>
                <v:rect id="Rectangle 604" o:spid="_x0000_s1622" style="position:absolute;left:8964;top:4109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1D852810" w14:textId="77F2B4C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A9EA9EC" wp14:editId="260A65DE">
                              <wp:extent cx="752475" cy="295275"/>
                              <wp:effectExtent l="0" t="0" r="0" b="0"/>
                              <wp:docPr id="155" name="Picture 1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5EB718" w14:textId="77777777" w:rsidR="00093AC6" w:rsidRDefault="00093AC6"/>
                    </w:txbxContent>
                  </v:textbox>
                </v:rect>
                <v:shape id="Freeform 605" o:spid="_x0000_s1623" style="position:absolute;left:10135;top:4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606" o:spid="_x0000_s1624" style="position:absolute;left:10142;top:4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" path="m,l9,e" filled="f" strokeweight=".48pt">
                  <v:path arrowok="t" o:connecttype="custom" o:connectlocs="0,0;9,0" o:connectangles="0,0"/>
                </v:shape>
                <v:shape id="Freeform 607" o:spid="_x0000_s1625" style="position:absolute;left:1754;top:50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rect id="Rectangle 608" o:spid="_x0000_s1626" style="position:absolute;left:1754;top:4574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77753028" w14:textId="2BD96E9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E986FE" wp14:editId="7B634EF8">
                              <wp:extent cx="3448050" cy="295275"/>
                              <wp:effectExtent l="0" t="0" r="0" b="0"/>
                              <wp:docPr id="157" name="Picture 1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C55D0C" w14:textId="77777777" w:rsidR="00093AC6" w:rsidRDefault="00093AC6"/>
                    </w:txbxContent>
                  </v:textbox>
                </v:rect>
                <v:shape id="Freeform 609" o:spid="_x0000_s1627" style="position:absolute;left:7171;top:50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" path="m,l9,e" filled="f" strokecolor="#3e3e3e" strokeweight=".48pt">
                  <v:path arrowok="t" o:connecttype="custom" o:connectlocs="0,0;9,0" o:connectangles="0,0"/>
                </v:shape>
                <v:rect id="Rectangle 610" o:spid="_x0000_s1628" style="position:absolute;left:7181;top:4574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21F68C29" w14:textId="562D5EC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ECAA52" wp14:editId="79D0B143">
                              <wp:extent cx="561975" cy="295275"/>
                              <wp:effectExtent l="0" t="0" r="0" b="0"/>
                              <wp:docPr id="159" name="Picture 1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6BBF50" w14:textId="77777777" w:rsidR="00093AC6" w:rsidRDefault="00093AC6"/>
                    </w:txbxContent>
                  </v:textbox>
                </v:rect>
                <v:shape id="Freeform 611" o:spid="_x0000_s1629" style="position:absolute;left:8061;top:50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rect id="Rectangle 612" o:spid="_x0000_s1630" style="position:absolute;left:8071;top:4574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5A98B280" w14:textId="73ECB09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4EE2EE" wp14:editId="4B82CC84">
                              <wp:extent cx="571500" cy="295275"/>
                              <wp:effectExtent l="0" t="0" r="0" b="0"/>
                              <wp:docPr id="161" name="Picture 1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F04B710" w14:textId="77777777" w:rsidR="00093AC6" w:rsidRDefault="00093AC6"/>
                    </w:txbxContent>
                  </v:textbox>
                </v:rect>
                <v:shape id="Freeform 613" o:spid="_x0000_s1631" style="position:absolute;left:8954;top:50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rect id="Rectangle 614" o:spid="_x0000_s1632" style="position:absolute;left:8964;top:4574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1D6BDD4C" w14:textId="14ACC4E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764A7D1" wp14:editId="7184F4B5">
                              <wp:extent cx="752475" cy="295275"/>
                              <wp:effectExtent l="0" t="0" r="0" b="0"/>
                              <wp:docPr id="163" name="Picture 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156C13" w14:textId="77777777" w:rsidR="00093AC6" w:rsidRDefault="00093AC6"/>
                    </w:txbxContent>
                  </v:textbox>
                </v:rect>
                <v:shape id="Freeform 615" o:spid="_x0000_s1633" style="position:absolute;left:10135;top:50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616" o:spid="_x0000_s1634" style="position:absolute;left:10142;top:50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617" o:spid="_x0000_s1635" style="position:absolute;left:1754;top:55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" path="m,l9,e" filled="f" strokecolor="#545454" strokeweight=".36pt">
                  <v:path arrowok="t" o:connecttype="custom" o:connectlocs="0,0;9,0" o:connectangles="0,0"/>
                </v:shape>
                <v:shape id="Freeform 618" o:spid="_x0000_s1636" style="position:absolute;left:7171;top:55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" path="m,l9,e" filled="f" strokecolor="#545454" strokeweight=".36pt">
                  <v:path arrowok="t" o:connecttype="custom" o:connectlocs="0,0;9,0" o:connectangles="0,0"/>
                </v:shape>
                <v:shape id="Freeform 619" o:spid="_x0000_s1637" style="position:absolute;left:8061;top:55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20" o:spid="_x0000_s1638" style="position:absolute;left:10142;top:55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21" o:spid="_x0000_s1639" style="position:absolute;left:1754;top:55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" path="m,l9,e" filled="f" strokeweight=".48pt">
                  <v:path arrowok="t" o:connecttype="custom" o:connectlocs="0,0;9,0" o:connectangles="0,0"/>
                </v:shape>
                <v:rect id="Rectangle 622" o:spid="_x0000_s1640" style="position:absolute;left:1754;top:5038;width:54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14:paraId="76F96AA6" w14:textId="5155E11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86D15F" wp14:editId="638DC89B">
                              <wp:extent cx="3448050" cy="333375"/>
                              <wp:effectExtent l="0" t="0" r="0" b="0"/>
                              <wp:docPr id="165" name="Picture 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97D6C79" w14:textId="77777777" w:rsidR="00093AC6" w:rsidRDefault="00093AC6"/>
                    </w:txbxContent>
                  </v:textbox>
                </v:rect>
                <v:shape id="Freeform 623" o:spid="_x0000_s1641" style="position:absolute;left:7171;top:55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rect id="Rectangle 624" o:spid="_x0000_s1642" style="position:absolute;left:7181;top:5038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7E93E266" w14:textId="794E400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1AF831" wp14:editId="63456C07">
                              <wp:extent cx="561975" cy="333375"/>
                              <wp:effectExtent l="0" t="0" r="0" b="0"/>
                              <wp:docPr id="167" name="Picture 1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61631C" w14:textId="77777777" w:rsidR="00093AC6" w:rsidRDefault="00093AC6"/>
                    </w:txbxContent>
                  </v:textbox>
                </v:rect>
                <v:shape id="Freeform 625" o:spid="_x0000_s1643" style="position:absolute;left:8061;top:55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rect id="Rectangle 626" o:spid="_x0000_s1644" style="position:absolute;left:8071;top:5038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14:paraId="5E4741C8" w14:textId="061074B7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BB018A3" wp14:editId="39D39BE5">
                              <wp:extent cx="571500" cy="333375"/>
                              <wp:effectExtent l="0" t="0" r="0" b="0"/>
                              <wp:docPr id="169" name="Picture 1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B3855F" w14:textId="77777777" w:rsidR="00093AC6" w:rsidRDefault="00093AC6"/>
                    </w:txbxContent>
                  </v:textbox>
                </v:rect>
                <v:shape id="Freeform 627" o:spid="_x0000_s1645" style="position:absolute;left:8954;top:55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" path="m,l9,e" filled="f" strokeweight=".48pt">
                  <v:path arrowok="t" o:connecttype="custom" o:connectlocs="0,0;9,0" o:connectangles="0,0"/>
                </v:shape>
                <v:rect id="Rectangle 628" o:spid="_x0000_s1646" style="position:absolute;left:8964;top:5038;width:11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14:paraId="2D19A2D0" w14:textId="139A55A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DADFED4" wp14:editId="1FAEE52B">
                              <wp:extent cx="752475" cy="333375"/>
                              <wp:effectExtent l="0" t="0" r="0" b="0"/>
                              <wp:docPr id="171" name="Picture 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B87DC1B" w14:textId="77777777" w:rsidR="00093AC6" w:rsidRDefault="00093AC6"/>
                    </w:txbxContent>
                  </v:textbox>
                </v:rect>
                <v:shape id="Freeform 629" o:spid="_x0000_s1647" style="position:absolute;left:10135;top:55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" path="m,l7,e" filled="f" strokecolor="#a9a9a9" strokeweight=".48pt">
                  <v:path arrowok="t" o:connecttype="custom" o:connectlocs="0,0;7,0" o:connectangles="0,0"/>
                </v:shape>
                <v:shape id="Freeform 630" o:spid="_x0000_s1648" style="position:absolute;left:10142;top:55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" path="m,l9,e" filled="f" strokeweight=".48pt">
                  <v:path arrowok="t" o:connecttype="custom" o:connectlocs="0,0;9,0" o:connectangles="0,0"/>
                </v:shape>
                <v:shape id="Freeform 631" o:spid="_x0000_s1649" style="position:absolute;left:1754;top:605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32" o:spid="_x0000_s1650" style="position:absolute;left:7171;top:605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33" o:spid="_x0000_s1651" style="position:absolute;left:8061;top:605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34" o:spid="_x0000_s1652" style="position:absolute;left:10142;top:605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35" o:spid="_x0000_s1653" style="position:absolute;left:1754;top:60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rect id="Rectangle 636" o:spid="_x0000_s1654" style="position:absolute;left:1754;top:5554;width:54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14:paraId="3030CC8F" w14:textId="22321CA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15EE25" wp14:editId="2FD53A80">
                              <wp:extent cx="3448050" cy="333375"/>
                              <wp:effectExtent l="0" t="0" r="0" b="0"/>
                              <wp:docPr id="173" name="Picture 1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2447B0" w14:textId="77777777" w:rsidR="00093AC6" w:rsidRDefault="00093AC6"/>
                    </w:txbxContent>
                  </v:textbox>
                </v:rect>
                <v:shape id="Freeform 637" o:spid="_x0000_s1655" style="position:absolute;left:7171;top:60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rect id="Rectangle 638" o:spid="_x0000_s1656" style="position:absolute;left:7181;top:5554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14:paraId="1FA3EB7B" w14:textId="5F1D657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F5DE745" wp14:editId="3BA5B4FF">
                              <wp:extent cx="561975" cy="333375"/>
                              <wp:effectExtent l="0" t="0" r="0" b="0"/>
                              <wp:docPr id="175" name="Picture 1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8D8281" w14:textId="77777777" w:rsidR="00093AC6" w:rsidRDefault="00093AC6"/>
                    </w:txbxContent>
                  </v:textbox>
                </v:rect>
                <v:shape id="Freeform 639" o:spid="_x0000_s1657" style="position:absolute;left:8061;top:60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rect id="Rectangle 640" o:spid="_x0000_s1658" style="position:absolute;left:8071;top:5554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14:paraId="06D4AD1A" w14:textId="464E045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7E1623" wp14:editId="0F8D99B2">
                              <wp:extent cx="571500" cy="333375"/>
                              <wp:effectExtent l="0" t="0" r="0" b="0"/>
                              <wp:docPr id="177" name="Picture 1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016D0D" w14:textId="77777777" w:rsidR="00093AC6" w:rsidRDefault="00093AC6"/>
                    </w:txbxContent>
                  </v:textbox>
                </v:rect>
                <v:shape id="Freeform 641" o:spid="_x0000_s1659" style="position:absolute;left:8954;top:60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rect id="Rectangle 642" o:spid="_x0000_s1660" style="position:absolute;left:8964;top:5554;width:11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14:paraId="6B455846" w14:textId="7A40188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240EE9" wp14:editId="3DE44BE3">
                              <wp:extent cx="752475" cy="333375"/>
                              <wp:effectExtent l="0" t="0" r="0" b="0"/>
                              <wp:docPr id="179" name="Picture 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587807" w14:textId="77777777" w:rsidR="00093AC6" w:rsidRDefault="00093AC6"/>
                    </w:txbxContent>
                  </v:textbox>
                </v:rect>
                <v:shape id="Freeform 643" o:spid="_x0000_s1661" style="position:absolute;left:10135;top:60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" path="m,l7,e" filled="f" strokecolor="#a9a9a9" strokeweight=".48pt">
                  <v:path arrowok="t" o:connecttype="custom" o:connectlocs="0,0;7,0" o:connectangles="0,0"/>
                </v:shape>
                <v:shape id="Freeform 644" o:spid="_x0000_s1662" style="position:absolute;left:10142;top:60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645" o:spid="_x0000_s1663" style="position:absolute;left:1754;top:65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" path="m,l9,e" filled="f" strokecolor="#545454" strokeweight=".36pt">
                  <v:path arrowok="t" o:connecttype="custom" o:connectlocs="0,0;9,0" o:connectangles="0,0"/>
                </v:shape>
                <v:shape id="Freeform 646" o:spid="_x0000_s1664" style="position:absolute;left:7171;top:65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47" o:spid="_x0000_s1665" style="position:absolute;left:8061;top:65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" path="m,l9,e" filled="f" strokecolor="#545454" strokeweight=".36pt">
                  <v:path arrowok="t" o:connecttype="custom" o:connectlocs="0,0;9,0" o:connectangles="0,0"/>
                </v:shape>
                <v:shape id="Freeform 648" o:spid="_x0000_s1666" style="position:absolute;left:10142;top:65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49" o:spid="_x0000_s1667" style="position:absolute;left:1754;top:65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650" o:spid="_x0000_s1668" style="position:absolute;left:1754;top:6070;width:54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7k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x5Ku5MMAAADdAAAADwAA&#10;AAAAAAAAAAAAAAAHAgAAZHJzL2Rvd25yZXYueG1sUEsFBgAAAAADAAMAtwAAAPcCAAAAAA==&#10;" filled="f" stroked="f">
                  <v:textbox inset="0,0,0,0">
                    <w:txbxContent>
                      <w:p w14:paraId="6ECF9F70" w14:textId="27F8EEE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25CE473" wp14:editId="6F659B05">
                              <wp:extent cx="3448050" cy="333375"/>
                              <wp:effectExtent l="0" t="0" r="0" b="0"/>
                              <wp:docPr id="181" name="Picture 1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248826" w14:textId="77777777" w:rsidR="00093AC6" w:rsidRDefault="00093AC6"/>
                    </w:txbxContent>
                  </v:textbox>
                </v:rect>
                <v:shape id="Freeform 651" o:spid="_x0000_s1669" style="position:absolute;left:7171;top:65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652" o:spid="_x0000_s1670" style="position:absolute;left:7181;top:6070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    <v:textbox inset="0,0,0,0">
                    <w:txbxContent>
                      <w:p w14:paraId="589B80A7" w14:textId="68F34A3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B4E786" wp14:editId="0405AE10">
                              <wp:extent cx="561975" cy="333375"/>
                              <wp:effectExtent l="0" t="0" r="0" b="0"/>
                              <wp:docPr id="183" name="Picture 1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0A36959" w14:textId="77777777" w:rsidR="00093AC6" w:rsidRDefault="00093AC6"/>
                    </w:txbxContent>
                  </v:textbox>
                </v:rect>
                <v:shape id="Freeform 653" o:spid="_x0000_s1671" style="position:absolute;left:8061;top:65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654" o:spid="_x0000_s1672" style="position:absolute;left:8071;top:6070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jn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hPIbXN+EEOX8CAAD//wMAUEsBAi0AFAAGAAgAAAAhANvh9svuAAAAhQEAABMAAAAAAAAAAAAA&#10;AAAAAAAAAFtDb250ZW50X1R5cGVzXS54bWxQSwECLQAUAAYACAAAACEAWvQsW78AAAAVAQAACwAA&#10;AAAAAAAAAAAAAAAfAQAAX3JlbHMvLnJlbHNQSwECLQAUAAYACAAAACEAuKmo58MAAADdAAAADwAA&#10;AAAAAAAAAAAAAAAHAgAAZHJzL2Rvd25yZXYueG1sUEsFBgAAAAADAAMAtwAAAPcCAAAAAA==&#10;" filled="f" stroked="f">
                  <v:textbox inset="0,0,0,0">
                    <w:txbxContent>
                      <w:p w14:paraId="33CE1C0B" w14:textId="2C8B1134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722A7B1" wp14:editId="1A1B835C">
                              <wp:extent cx="571500" cy="333375"/>
                              <wp:effectExtent l="0" t="0" r="0" b="0"/>
                              <wp:docPr id="185" name="Picture 1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16A625" w14:textId="77777777" w:rsidR="00093AC6" w:rsidRDefault="00093AC6"/>
                    </w:txbxContent>
                  </v:textbox>
                </v:rect>
                <v:shape id="Freeform 655" o:spid="_x0000_s1673" style="position:absolute;left:8954;top:65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rect id="Rectangle 656" o:spid="_x0000_s1674" style="position:absolute;left:8964;top:6070;width:11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O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" filled="f" stroked="f">
                  <v:textbox inset="0,0,0,0">
                    <w:txbxContent>
                      <w:p w14:paraId="37410635" w14:textId="591F10B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880AFE" wp14:editId="2808151F">
                              <wp:extent cx="752475" cy="333375"/>
                              <wp:effectExtent l="0" t="0" r="0" b="0"/>
                              <wp:docPr id="187" name="Picture 1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97F75E" w14:textId="77777777" w:rsidR="00093AC6" w:rsidRDefault="00093AC6"/>
                    </w:txbxContent>
                  </v:textbox>
                </v:rect>
                <v:shape id="Freeform 657" o:spid="_x0000_s1675" style="position:absolute;left:10135;top:65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" path="m,l7,e" filled="f" strokecolor="#a9a9a9" strokeweight=".48pt">
                  <v:path arrowok="t" o:connecttype="custom" o:connectlocs="0,0;7,0" o:connectangles="0,0"/>
                </v:shape>
                <v:shape id="Freeform 658" o:spid="_x0000_s1676" style="position:absolute;left:10142;top:65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659" o:spid="_x0000_s1677" style="position:absolute;left:1754;top:70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" path="m,l9,e" filled="f" strokecolor="#545454" strokeweight=".36pt">
                  <v:path arrowok="t" o:connecttype="custom" o:connectlocs="0,0;9,0" o:connectangles="0,0"/>
                </v:shape>
                <v:shape id="Freeform 660" o:spid="_x0000_s1678" style="position:absolute;left:7171;top:70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" path="m,l9,e" filled="f" strokecolor="#545454" strokeweight=".36pt">
                  <v:path arrowok="t" o:connecttype="custom" o:connectlocs="0,0;9,0" o:connectangles="0,0"/>
                </v:shape>
                <v:shape id="Freeform 661" o:spid="_x0000_s1679" style="position:absolute;left:8061;top:70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" path="m,l9,e" filled="f" strokecolor="#545454" strokeweight=".36pt">
                  <v:path arrowok="t" o:connecttype="custom" o:connectlocs="0,0;9,0" o:connectangles="0,0"/>
                </v:shape>
                <v:shape id="Freeform 662" o:spid="_x0000_s1680" style="position:absolute;left:10142;top:70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" path="m,l9,e" filled="f" strokecolor="#545454" strokeweight=".36pt">
                  <v:path arrowok="t" o:connecttype="custom" o:connectlocs="0,0;9,0" o:connectangles="0,0"/>
                </v:shape>
                <v:shape id="Freeform 663" o:spid="_x0000_s1681" style="position:absolute;left:1754;top:70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664" o:spid="_x0000_s1682" style="position:absolute;left:1754;top:6586;width:54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wc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QDeH5TThBzh4AAAD//wMAUEsBAi0AFAAGAAgAAAAhANvh9svuAAAAhQEAABMAAAAAAAAAAAAA&#10;AAAAAAAAAFtDb250ZW50X1R5cGVzXS54bWxQSwECLQAUAAYACAAAACEAWvQsW78AAAAVAQAACwAA&#10;AAAAAAAAAAAAAAAfAQAAX3JlbHMvLnJlbHNQSwECLQAUAAYACAAAACEAi4ZcHMMAAADdAAAADwAA&#10;AAAAAAAAAAAAAAAHAgAAZHJzL2Rvd25yZXYueG1sUEsFBgAAAAADAAMAtwAAAPcCAAAAAA==&#10;" filled="f" stroked="f">
                  <v:textbox inset="0,0,0,0">
                    <w:txbxContent>
                      <w:p w14:paraId="5CA2553B" w14:textId="7D41149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1A8179" wp14:editId="0C2B895B">
                              <wp:extent cx="3448050" cy="333375"/>
                              <wp:effectExtent l="0" t="0" r="0" b="0"/>
                              <wp:docPr id="189" name="Picture 1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ACA467" w14:textId="77777777" w:rsidR="00093AC6" w:rsidRDefault="00093AC6"/>
                    </w:txbxContent>
                  </v:textbox>
                </v:rect>
                <v:shape id="Freeform 665" o:spid="_x0000_s1683" style="position:absolute;left:7171;top:70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666" o:spid="_x0000_s1684" style="position:absolute;left:7181;top:6586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<v:textbox inset="0,0,0,0">
                    <w:txbxContent>
                      <w:p w14:paraId="2E1B2D60" w14:textId="170867C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E5D893" wp14:editId="4F4EA478">
                              <wp:extent cx="561975" cy="333375"/>
                              <wp:effectExtent l="0" t="0" r="0" b="0"/>
                              <wp:docPr id="191" name="Picture 1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3A89809" w14:textId="77777777" w:rsidR="00093AC6" w:rsidRDefault="00093AC6"/>
                    </w:txbxContent>
                  </v:textbox>
                </v:rect>
                <v:shape id="Freeform 667" o:spid="_x0000_s1685" style="position:absolute;left:8061;top:70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668" o:spid="_x0000_s1686" style="position:absolute;left:8071;top:6586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    <v:textbox inset="0,0,0,0">
                    <w:txbxContent>
                      <w:p w14:paraId="2CCA072B" w14:textId="0F2F4E0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B23C2B" wp14:editId="5DFEB33F">
                              <wp:extent cx="571500" cy="333375"/>
                              <wp:effectExtent l="0" t="0" r="0" b="0"/>
                              <wp:docPr id="193" name="Picture 1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81D675" w14:textId="77777777" w:rsidR="00093AC6" w:rsidRDefault="00093AC6"/>
                    </w:txbxContent>
                  </v:textbox>
                </v:rect>
                <v:shape id="Freeform 669" o:spid="_x0000_s1687" style="position:absolute;left:8954;top:70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670" o:spid="_x0000_s1688" style="position:absolute;left:8964;top:6586;width:11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zC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cWTMwsMAAADdAAAADwAA&#10;AAAAAAAAAAAAAAAHAgAAZHJzL2Rvd25yZXYueG1sUEsFBgAAAAADAAMAtwAAAPcCAAAAAA==&#10;" filled="f" stroked="f">
                  <v:textbox inset="0,0,0,0">
                    <w:txbxContent>
                      <w:p w14:paraId="6C250D85" w14:textId="722C7B6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4BB2361" wp14:editId="4698E240">
                              <wp:extent cx="752475" cy="333375"/>
                              <wp:effectExtent l="0" t="0" r="0" b="0"/>
                              <wp:docPr id="195" name="Picture 1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849BE7" w14:textId="77777777" w:rsidR="00093AC6" w:rsidRDefault="00093AC6"/>
                    </w:txbxContent>
                  </v:textbox>
                </v:rect>
                <v:shape id="Freeform 671" o:spid="_x0000_s1689" style="position:absolute;left:10135;top:70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" path="m,l7,e" filled="f" strokecolor="#a9a9a9" strokeweight=".48pt">
                  <v:path arrowok="t" o:connecttype="custom" o:connectlocs="0,0;7,0" o:connectangles="0,0"/>
                </v:shape>
                <v:shape id="Freeform 672" o:spid="_x0000_s1690" style="position:absolute;left:10142;top:70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673" o:spid="_x0000_s1691" style="position:absolute;left:1754;top:75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674" o:spid="_x0000_s1692" style="position:absolute;left:1754;top:7102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02422840" w14:textId="7E40C23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A48E6FB" wp14:editId="317F5DDD">
                              <wp:extent cx="3448050" cy="295275"/>
                              <wp:effectExtent l="0" t="0" r="0" b="0"/>
                              <wp:docPr id="197" name="Picture 1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0ED9C5" w14:textId="77777777" w:rsidR="00093AC6" w:rsidRDefault="00093AC6"/>
                    </w:txbxContent>
                  </v:textbox>
                </v:rect>
                <v:shape id="Freeform 675" o:spid="_x0000_s1693" style="position:absolute;left:7171;top:75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676" o:spid="_x0000_s1694" style="position:absolute;left:7181;top:7102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14:paraId="22AC4BA4" w14:textId="04ED7CC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D1DB22" wp14:editId="3215AF29">
                              <wp:extent cx="561975" cy="295275"/>
                              <wp:effectExtent l="0" t="0" r="0" b="0"/>
                              <wp:docPr id="199" name="Picture 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6DE9497" w14:textId="77777777" w:rsidR="00093AC6" w:rsidRDefault="00093AC6"/>
                    </w:txbxContent>
                  </v:textbox>
                </v:rect>
                <v:shape id="Freeform 677" o:spid="_x0000_s1695" style="position:absolute;left:8061;top:75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rect id="Rectangle 678" o:spid="_x0000_s1696" style="position:absolute;left:8071;top:7102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1F5262A8" w14:textId="77D61E3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2D0B126" wp14:editId="308EF83E">
                              <wp:extent cx="571500" cy="295275"/>
                              <wp:effectExtent l="0" t="0" r="0" b="0"/>
                              <wp:docPr id="201" name="Picture 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69F9136" w14:textId="77777777" w:rsidR="00093AC6" w:rsidRDefault="00093AC6"/>
                    </w:txbxContent>
                  </v:textbox>
                </v:rect>
                <v:shape id="Freeform 679" o:spid="_x0000_s1697" style="position:absolute;left:8954;top:75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680" o:spid="_x0000_s1698" style="position:absolute;left:8964;top:7102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6CD30BD0" w14:textId="08CB6BC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B28B3C8" wp14:editId="7600690F">
                              <wp:extent cx="752475" cy="295275"/>
                              <wp:effectExtent l="0" t="0" r="0" b="0"/>
                              <wp:docPr id="203" name="Picture 2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791D93" w14:textId="77777777" w:rsidR="00093AC6" w:rsidRDefault="00093AC6"/>
                    </w:txbxContent>
                  </v:textbox>
                </v:rect>
                <v:shape id="Freeform 681" o:spid="_x0000_s1699" style="position:absolute;left:10135;top:75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" path="m,l7,e" filled="f" strokecolor="#a9a9a9" strokeweight=".48pt">
                  <v:path arrowok="t" o:connecttype="custom" o:connectlocs="0,0;7,0" o:connectangles="0,0"/>
                </v:shape>
                <v:shape id="Freeform 682" o:spid="_x0000_s1700" style="position:absolute;left:10142;top:75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683" o:spid="_x0000_s1701" style="position:absolute;left:1754;top:80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" path="m,l9,e" filled="f" strokecolor="#545454" strokeweight=".36pt">
                  <v:path arrowok="t" o:connecttype="custom" o:connectlocs="0,0;9,0" o:connectangles="0,0"/>
                </v:shape>
                <v:shape id="Freeform 684" o:spid="_x0000_s1702" style="position:absolute;left:7171;top:80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85" o:spid="_x0000_s1703" style="position:absolute;left:8061;top:80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" path="m,l9,e" filled="f" strokecolor="#545454" strokeweight=".36pt">
                  <v:path arrowok="t" o:connecttype="custom" o:connectlocs="0,0;9,0" o:connectangles="0,0"/>
                </v:shape>
                <v:shape id="Freeform 686" o:spid="_x0000_s1704" style="position:absolute;left:10142;top:80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" path="m,l9,e" filled="f" strokecolor="#545454" strokeweight=".36pt">
                  <v:path arrowok="t" o:connecttype="custom" o:connectlocs="0,0;9,0" o:connectangles="0,0"/>
                </v:shape>
                <v:shape id="Freeform 687" o:spid="_x0000_s1705" style="position:absolute;left:1754;top:80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688" o:spid="_x0000_s1706" style="position:absolute;left:1754;top:7565;width:54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045FE7F5" w14:textId="32ED4934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85C33F" wp14:editId="58A0FBEB">
                              <wp:extent cx="3448050" cy="333375"/>
                              <wp:effectExtent l="0" t="0" r="0" b="0"/>
                              <wp:docPr id="205" name="Picture 2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525793" w14:textId="77777777" w:rsidR="00093AC6" w:rsidRDefault="00093AC6"/>
                    </w:txbxContent>
                  </v:textbox>
                </v:rect>
                <v:shape id="Freeform 689" o:spid="_x0000_s1707" style="position:absolute;left:7171;top:80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690" o:spid="_x0000_s1708" style="position:absolute;left:7181;top:7565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14:paraId="7B0E0E88" w14:textId="353D564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A00C39" wp14:editId="25652B5D">
                              <wp:extent cx="561975" cy="333375"/>
                              <wp:effectExtent l="0" t="0" r="0" b="0"/>
                              <wp:docPr id="207" name="Picture 2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50846B" w14:textId="77777777" w:rsidR="00093AC6" w:rsidRDefault="00093AC6"/>
                    </w:txbxContent>
                  </v:textbox>
                </v:rect>
                <v:shape id="Freeform 691" o:spid="_x0000_s1709" style="position:absolute;left:8061;top:80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692" o:spid="_x0000_s1710" style="position:absolute;left:8071;top:7565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14:paraId="3CC31D67" w14:textId="7CC1B21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01B35C" wp14:editId="156FCABF">
                              <wp:extent cx="571500" cy="333375"/>
                              <wp:effectExtent l="0" t="0" r="0" b="0"/>
                              <wp:docPr id="209" name="Picture 2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44BD81A" w14:textId="77777777" w:rsidR="00093AC6" w:rsidRDefault="00093AC6"/>
                    </w:txbxContent>
                  </v:textbox>
                </v:rect>
                <v:shape id="Freeform 693" o:spid="_x0000_s1711" style="position:absolute;left:8954;top:80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694" o:spid="_x0000_s1712" style="position:absolute;left:8964;top:7565;width:11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14:paraId="1249A02B" w14:textId="55EE2E9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4AA34C" wp14:editId="56CB7256">
                              <wp:extent cx="752475" cy="333375"/>
                              <wp:effectExtent l="0" t="0" r="0" b="0"/>
                              <wp:docPr id="211" name="Picture 2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9256B5" w14:textId="77777777" w:rsidR="00093AC6" w:rsidRDefault="00093AC6"/>
                    </w:txbxContent>
                  </v:textbox>
                </v:rect>
                <v:shape id="Freeform 695" o:spid="_x0000_s1713" style="position:absolute;left:10135;top:80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696" o:spid="_x0000_s1714" style="position:absolute;left:10142;top:80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697" o:spid="_x0000_s1715" style="position:absolute;left:1754;top:85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rect id="Rectangle 698" o:spid="_x0000_s1716" style="position:absolute;left:1754;top:8081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gz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/UnYM8MAAADdAAAADwAA&#10;AAAAAAAAAAAAAAAHAgAAZHJzL2Rvd25yZXYueG1sUEsFBgAAAAADAAMAtwAAAPcCAAAAAA==&#10;" filled="f" stroked="f">
                  <v:textbox inset="0,0,0,0">
                    <w:txbxContent>
                      <w:p w14:paraId="5FFA76CF" w14:textId="737C4E6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674A09" wp14:editId="57159EDC">
                              <wp:extent cx="3448050" cy="295275"/>
                              <wp:effectExtent l="0" t="0" r="0" b="0"/>
                              <wp:docPr id="213" name="Picture 2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ACBCBE" w14:textId="77777777" w:rsidR="00093AC6" w:rsidRDefault="00093AC6"/>
                    </w:txbxContent>
                  </v:textbox>
                </v:rect>
                <v:shape id="Freeform 699" o:spid="_x0000_s1717" style="position:absolute;left:7171;top:85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rect id="Rectangle 700" o:spid="_x0000_s1718" style="position:absolute;left:7181;top:8081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Pf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Ytfj38MAAADdAAAADwAA&#10;AAAAAAAAAAAAAAAHAgAAZHJzL2Rvd25yZXYueG1sUEsFBgAAAAADAAMAtwAAAPcCAAAAAA==&#10;" filled="f" stroked="f">
                  <v:textbox inset="0,0,0,0">
                    <w:txbxContent>
                      <w:p w14:paraId="3E61B42A" w14:textId="274EF89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903AA5" wp14:editId="550E7944">
                              <wp:extent cx="561975" cy="295275"/>
                              <wp:effectExtent l="0" t="0" r="0" b="0"/>
                              <wp:docPr id="215" name="Picture 2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5497BFC" w14:textId="77777777" w:rsidR="00093AC6" w:rsidRDefault="00093AC6"/>
                    </w:txbxContent>
                  </v:textbox>
                </v:rect>
                <v:shape id="Freeform 701" o:spid="_x0000_s1719" style="position:absolute;left:8061;top:85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rect id="Rectangle 702" o:spid="_x0000_s1720" style="position:absolute;left:8071;top:8081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<v:textbox inset="0,0,0,0">
                    <w:txbxContent>
                      <w:p w14:paraId="6B4D43A2" w14:textId="6AD1AE6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26C40C" wp14:editId="339EB6A5">
                              <wp:extent cx="571500" cy="295275"/>
                              <wp:effectExtent l="0" t="0" r="0" b="0"/>
                              <wp:docPr id="217" name="Picture 2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E289D9C" w14:textId="77777777" w:rsidR="00093AC6" w:rsidRDefault="00093AC6"/>
                    </w:txbxContent>
                  </v:textbox>
                </v:rect>
                <v:shape id="Freeform 703" o:spid="_x0000_s1721" style="position:absolute;left:8954;top:85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" path="m,l9,e" filled="f" strokecolor="#3e3e3e" strokeweight=".48pt">
                  <v:path arrowok="t" o:connecttype="custom" o:connectlocs="0,0;9,0" o:connectangles="0,0"/>
                </v:shape>
                <v:rect id="Rectangle 704" o:spid="_x0000_s1722" style="position:absolute;left:8964;top:8081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Xc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Hezl3MMAAADdAAAADwAA&#10;AAAAAAAAAAAAAAAHAgAAZHJzL2Rvd25yZXYueG1sUEsFBgAAAAADAAMAtwAAAPcCAAAAAA==&#10;" filled="f" stroked="f">
                  <v:textbox inset="0,0,0,0">
                    <w:txbxContent>
                      <w:p w14:paraId="0D376065" w14:textId="3E503EA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3C0729" wp14:editId="05A5A24E">
                              <wp:extent cx="752475" cy="295275"/>
                              <wp:effectExtent l="0" t="0" r="0" b="0"/>
                              <wp:docPr id="219" name="Picture 2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79CA8D" w14:textId="77777777" w:rsidR="00093AC6" w:rsidRDefault="00093AC6"/>
                    </w:txbxContent>
                  </v:textbox>
                </v:rect>
                <v:shape id="Freeform 705" o:spid="_x0000_s1723" style="position:absolute;left:10135;top:85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706" o:spid="_x0000_s1724" style="position:absolute;left:10142;top:85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707" o:spid="_x0000_s1725" style="position:absolute;left:1754;top:8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708" o:spid="_x0000_s1726" style="position:absolute;left:1754;top:8546;width:542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7u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eJBO7sMAAADdAAAADwAA&#10;AAAAAAAAAAAAAAAHAgAAZHJzL2Rvd25yZXYueG1sUEsFBgAAAAADAAMAtwAAAPcCAAAAAA==&#10;" filled="f" stroked="f">
                  <v:textbox inset="0,0,0,0">
                    <w:txbxContent>
                      <w:p w14:paraId="1CC7D5E6" w14:textId="4947DEA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EB5AAE" wp14:editId="22D7BBAF">
                              <wp:extent cx="3448050" cy="276225"/>
                              <wp:effectExtent l="0" t="0" r="0" b="0"/>
                              <wp:docPr id="221" name="Picture 2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6599AB" w14:textId="77777777" w:rsidR="00093AC6" w:rsidRDefault="00093AC6"/>
                    </w:txbxContent>
                  </v:textbox>
                </v:rect>
                <v:shape id="Freeform 709" o:spid="_x0000_s1727" style="position:absolute;left:7171;top:8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10" o:spid="_x0000_s1728" style="position:absolute;left:7181;top:8546;width:90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U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5w51AsMAAADdAAAADwAA&#10;AAAAAAAAAAAAAAAHAgAAZHJzL2Rvd25yZXYueG1sUEsFBgAAAAADAAMAtwAAAPcCAAAAAA==&#10;" filled="f" stroked="f">
                  <v:textbox inset="0,0,0,0">
                    <w:txbxContent>
                      <w:p w14:paraId="66F8AF41" w14:textId="6DD9C2FE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029430" wp14:editId="62EE5FB0">
                              <wp:extent cx="561975" cy="276225"/>
                              <wp:effectExtent l="0" t="0" r="0" b="0"/>
                              <wp:docPr id="223" name="Picture 2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D683CA8" w14:textId="77777777" w:rsidR="00093AC6" w:rsidRDefault="00093AC6"/>
                    </w:txbxContent>
                  </v:textbox>
                </v:rect>
                <v:shape id="Freeform 711" o:spid="_x0000_s1729" style="position:absolute;left:8061;top:8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12" o:spid="_x0000_s1730" style="position:absolute;left:8071;top:8546;width:90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jt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Hq0jtwgAAAN0AAAAPAAAA&#10;AAAAAAAAAAAAAAcCAABkcnMvZG93bnJldi54bWxQSwUGAAAAAAMAAwC3AAAA9gIAAAAA&#10;" filled="f" stroked="f">
                  <v:textbox inset="0,0,0,0">
                    <w:txbxContent>
                      <w:p w14:paraId="41580975" w14:textId="497FC82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FBBA26" wp14:editId="2D2397B5">
                              <wp:extent cx="571500" cy="276225"/>
                              <wp:effectExtent l="0" t="0" r="0" b="0"/>
                              <wp:docPr id="225" name="Picture 2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6FB102" w14:textId="77777777" w:rsidR="00093AC6" w:rsidRDefault="00093AC6"/>
                    </w:txbxContent>
                  </v:textbox>
                </v:rect>
                <v:shape id="Freeform 713" o:spid="_x0000_s1731" style="position:absolute;left:8954;top:8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14" o:spid="_x0000_s1732" style="position:absolute;left:8964;top:8546;width:118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MB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mDVzAcMAAADdAAAADwAA&#10;AAAAAAAAAAAAAAAHAgAAZHJzL2Rvd25yZXYueG1sUEsFBgAAAAADAAMAtwAAAPcCAAAAAA==&#10;" filled="f" stroked="f">
                  <v:textbox inset="0,0,0,0">
                    <w:txbxContent>
                      <w:p w14:paraId="312E44DD" w14:textId="563ABDB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7210CF0" wp14:editId="19546887">
                              <wp:extent cx="752475" cy="276225"/>
                              <wp:effectExtent l="0" t="0" r="0" b="0"/>
                              <wp:docPr id="227" name="Picture 2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14AAA0" w14:textId="77777777" w:rsidR="00093AC6" w:rsidRDefault="00093AC6"/>
                    </w:txbxContent>
                  </v:textbox>
                </v:rect>
                <v:shape id="Freeform 715" o:spid="_x0000_s1733" style="position:absolute;left:10135;top:8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716" o:spid="_x0000_s1734" style="position:absolute;left:10142;top:8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717" o:spid="_x0000_s1735" style="position:absolute;left:1754;top:94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718" o:spid="_x0000_s1736" style="position:absolute;left:1754;top:8978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RT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" filled="f" stroked="f">
                  <v:textbox inset="0,0,0,0">
                    <w:txbxContent>
                      <w:p w14:paraId="66830C2F" w14:textId="6AB8067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FA1175" wp14:editId="7252BA0A">
                              <wp:extent cx="3448050" cy="295275"/>
                              <wp:effectExtent l="0" t="0" r="0" b="0"/>
                              <wp:docPr id="229" name="Picture 2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C77542B" w14:textId="77777777" w:rsidR="00093AC6" w:rsidRDefault="00093AC6"/>
                    </w:txbxContent>
                  </v:textbox>
                </v:rect>
                <v:shape id="Freeform 719" o:spid="_x0000_s1737" style="position:absolute;left:7171;top:94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720" o:spid="_x0000_s1738" style="position:absolute;left:7181;top:8978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+/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KWK/v8MAAADdAAAADwAA&#10;AAAAAAAAAAAAAAAHAgAAZHJzL2Rvd25yZXYueG1sUEsFBgAAAAADAAMAtwAAAPcCAAAAAA==&#10;" filled="f" stroked="f">
                  <v:textbox inset="0,0,0,0">
                    <w:txbxContent>
                      <w:p w14:paraId="1FA99481" w14:textId="48421A9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7C66CE" wp14:editId="604B6A83">
                              <wp:extent cx="561975" cy="295275"/>
                              <wp:effectExtent l="0" t="0" r="0" b="0"/>
                              <wp:docPr id="231" name="Picture 2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B2D448" w14:textId="77777777" w:rsidR="00093AC6" w:rsidRDefault="00093AC6"/>
                    </w:txbxContent>
                  </v:textbox>
                </v:rect>
                <v:shape id="Freeform 721" o:spid="_x0000_s1739" style="position:absolute;left:8061;top:94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22" o:spid="_x0000_s1740" style="position:absolute;left:8071;top:8978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JQ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yceCUMMAAADdAAAADwAA&#10;AAAAAAAAAAAAAAAHAgAAZHJzL2Rvd25yZXYueG1sUEsFBgAAAAADAAMAtwAAAPcCAAAAAA==&#10;" filled="f" stroked="f">
                  <v:textbox inset="0,0,0,0">
                    <w:txbxContent>
                      <w:p w14:paraId="73241097" w14:textId="59ABDAD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80DA9C" wp14:editId="1395174F">
                              <wp:extent cx="571500" cy="295275"/>
                              <wp:effectExtent l="0" t="0" r="0" b="0"/>
                              <wp:docPr id="233" name="Picture 2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99D66CB" w14:textId="77777777" w:rsidR="00093AC6" w:rsidRDefault="00093AC6"/>
                    </w:txbxContent>
                  </v:textbox>
                </v:rect>
                <v:shape id="Freeform 723" o:spid="_x0000_s1741" style="position:absolute;left:8954;top:94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724" o:spid="_x0000_s1742" style="position:absolute;left:8964;top:8978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8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" filled="f" stroked="f">
                  <v:textbox inset="0,0,0,0">
                    <w:txbxContent>
                      <w:p w14:paraId="00727960" w14:textId="3E8123B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4F4A1F" wp14:editId="2F99E8B5">
                              <wp:extent cx="752475" cy="295275"/>
                              <wp:effectExtent l="0" t="0" r="0" b="0"/>
                              <wp:docPr id="235" name="Picture 2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2A710E5" w14:textId="77777777" w:rsidR="00093AC6" w:rsidRDefault="00093AC6"/>
                    </w:txbxContent>
                  </v:textbox>
                </v:rect>
                <v:shape id="Freeform 725" o:spid="_x0000_s1743" style="position:absolute;left:10135;top:94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" path="m,l7,e" filled="f" strokecolor="#a9a9a9" strokeweight=".48pt">
                  <v:path arrowok="t" o:connecttype="custom" o:connectlocs="0,0;7,0" o:connectangles="0,0"/>
                </v:shape>
                <v:shape id="Freeform 726" o:spid="_x0000_s1744" style="position:absolute;left:10142;top:94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727" o:spid="_x0000_s1745" style="position:absolute;left:1754;top:998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" path="m,l9,e" filled="f" strokeweight=".24pt">
                  <v:path arrowok="t" o:connecttype="custom" o:connectlocs="0,0;9,0" o:connectangles="0,0"/>
                </v:shape>
                <v:shape id="Freeform 728" o:spid="_x0000_s1746" style="position:absolute;left:7171;top:998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" path="m,l9,e" filled="f" strokeweight=".24pt">
                  <v:path arrowok="t" o:connecttype="custom" o:connectlocs="0,0;9,0" o:connectangles="0,0"/>
                </v:shape>
                <v:shape id="Freeform 729" o:spid="_x0000_s1747" style="position:absolute;left:8061;top:998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" path="m,l9,e" filled="f" strokeweight=".24pt">
                  <v:path arrowok="t" o:connecttype="custom" o:connectlocs="0,0;9,0" o:connectangles="0,0"/>
                </v:shape>
                <v:shape id="Freeform 730" o:spid="_x0000_s1748" style="position:absolute;left:10142;top:998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" path="m,l9,e" filled="f" strokeweight=".24pt">
                  <v:path arrowok="t" o:connecttype="custom" o:connectlocs="0,0;9,0" o:connectangles="0,0"/>
                </v:shape>
                <v:shape id="Freeform 731" o:spid="_x0000_s1749" style="position:absolute;left:1754;top:99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32" o:spid="_x0000_s1750" style="position:absolute;left:1754;top:9442;width:542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SN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TB4UjcMAAADdAAAADwAA&#10;AAAAAAAAAAAAAAAHAgAAZHJzL2Rvd25yZXYueG1sUEsFBgAAAAADAAMAtwAAAPcCAAAAAA==&#10;" filled="f" stroked="f">
                  <v:textbox inset="0,0,0,0">
                    <w:txbxContent>
                      <w:p w14:paraId="18DE8FEA" w14:textId="6B7CC88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2DB4AA0" wp14:editId="6B63B752">
                              <wp:extent cx="3448050" cy="352425"/>
                              <wp:effectExtent l="0" t="0" r="0" b="0"/>
                              <wp:docPr id="237" name="Picture 2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43BF94" w14:textId="77777777" w:rsidR="00093AC6" w:rsidRDefault="00093AC6"/>
                    </w:txbxContent>
                  </v:textbox>
                </v:rect>
                <v:shape id="Freeform 733" o:spid="_x0000_s1751" style="position:absolute;left:7171;top:99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34" o:spid="_x0000_s1752" style="position:absolute;left:7181;top:9442;width:90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9h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D8Rie34QT5PwBAAD//wMAUEsBAi0AFAAGAAgAAAAhANvh9svuAAAAhQEAABMAAAAAAAAAAAAA&#10;AAAAAAAAAFtDb250ZW50X1R5cGVzXS54bWxQSwECLQAUAAYACAAAACEAWvQsW78AAAAVAQAACwAA&#10;AAAAAAAAAAAAAAAfAQAAX3JlbHMvLnJlbHNQSwECLQAUAAYACAAAACEA04AvYcMAAADdAAAADwAA&#10;AAAAAAAAAAAAAAAHAgAAZHJzL2Rvd25yZXYueG1sUEsFBgAAAAADAAMAtwAAAPcCAAAAAA==&#10;" filled="f" stroked="f">
                  <v:textbox inset="0,0,0,0">
                    <w:txbxContent>
                      <w:p w14:paraId="35AED56D" w14:textId="5611791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1CA9AEB" wp14:editId="0E5E633B">
                              <wp:extent cx="561975" cy="352425"/>
                              <wp:effectExtent l="0" t="0" r="0" b="0"/>
                              <wp:docPr id="239" name="Picture 2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3E86ED" w14:textId="77777777" w:rsidR="00093AC6" w:rsidRDefault="00093AC6"/>
                    </w:txbxContent>
                  </v:textbox>
                </v:rect>
                <v:shape id="Freeform 735" o:spid="_x0000_s1753" style="position:absolute;left:8061;top:99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736" o:spid="_x0000_s1754" style="position:absolute;left:8071;top:9442;width:90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14:paraId="3D381CB3" w14:textId="6AA393F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A5E516" wp14:editId="11AE669F">
                              <wp:extent cx="571500" cy="352425"/>
                              <wp:effectExtent l="0" t="0" r="0" b="0"/>
                              <wp:docPr id="241" name="Picture 2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CB1C430" w14:textId="77777777" w:rsidR="00093AC6" w:rsidRDefault="00093AC6"/>
                    </w:txbxContent>
                  </v:textbox>
                </v:rect>
                <v:shape id="Freeform 737" o:spid="_x0000_s1755" style="position:absolute;left:8954;top:99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738" o:spid="_x0000_s1756" style="position:absolute;left:8964;top:9442;width:118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14:paraId="7A4B8F5A" w14:textId="77BC14A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B527448" wp14:editId="6B6AB559">
                              <wp:extent cx="752475" cy="352425"/>
                              <wp:effectExtent l="0" t="0" r="0" b="0"/>
                              <wp:docPr id="243" name="Picture 2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C76FF9" w14:textId="77777777" w:rsidR="00093AC6" w:rsidRDefault="00093AC6"/>
                    </w:txbxContent>
                  </v:textbox>
                </v:rect>
                <v:shape id="Freeform 739" o:spid="_x0000_s1757" style="position:absolute;left:10135;top:99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" path="m,l7,e" filled="f" strokecolor="#a9a9a9" strokeweight=".48pt">
                  <v:path arrowok="t" o:connecttype="custom" o:connectlocs="0,0;7,0" o:connectangles="0,0"/>
                </v:shape>
                <v:shape id="Freeform 740" o:spid="_x0000_s1758" style="position:absolute;left:10142;top:998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741" o:spid="_x0000_s1759" style="position:absolute;left:1754;top:104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" path="m,l9,e" filled="f" strokecolor="#a9a9a9" strokeweight=".36pt">
                  <v:path arrowok="t" o:connecttype="custom" o:connectlocs="0,0;9,0" o:connectangles="0,0"/>
                </v:shape>
                <v:shape id="Freeform 742" o:spid="_x0000_s1760" style="position:absolute;left:7171;top:104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" path="m,l9,e" filled="f" strokecolor="#a9a9a9" strokeweight=".36pt">
                  <v:path arrowok="t" o:connecttype="custom" o:connectlocs="0,0;9,0" o:connectangles="0,0"/>
                </v:shape>
                <v:shape id="Freeform 743" o:spid="_x0000_s1761" style="position:absolute;left:8061;top:104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" path="m,l9,e" filled="f" strokecolor="#a9a9a9" strokeweight=".36pt">
                  <v:path arrowok="t" o:connecttype="custom" o:connectlocs="0,0;9,0" o:connectangles="0,0"/>
                </v:shape>
                <v:shape id="Freeform 744" o:spid="_x0000_s1762" style="position:absolute;left:10142;top:104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" path="m,l9,e" filled="f" strokecolor="#a9a9a9" strokeweight=".36pt">
                  <v:path arrowok="t" o:connecttype="custom" o:connectlocs="0,0;9,0" o:connectangles="0,0"/>
                </v:shape>
                <v:shape id="Freeform 745" o:spid="_x0000_s1763" style="position:absolute;left:1754;top:10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rect id="Rectangle 746" o:spid="_x0000_s1764" style="position:absolute;left:1754;top:9994;width:54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6v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4ySF32/CCXJ9BwAA//8DAFBLAQItABQABgAIAAAAIQDb4fbL7gAAAIUBAAATAAAAAAAAAAAA&#10;AAAAAAAAAABbQ29udGVudF9UeXBlc10ueG1sUEsBAi0AFAAGAAgAAAAhAFr0LFu/AAAAFQEAAAsA&#10;AAAAAAAAAAAAAAAAHwEAAF9yZWxzLy5yZWxzUEsBAi0AFAAGAAgAAAAhAPiGbq/EAAAA3QAAAA8A&#10;AAAAAAAAAAAAAAAABwIAAGRycy9kb3ducmV2LnhtbFBLBQYAAAAAAwADALcAAAD4AgAAAAA=&#10;" filled="f" stroked="f">
                  <v:textbox inset="0,0,0,0">
                    <w:txbxContent>
                      <w:p w14:paraId="0FE8A05B" w14:textId="32036F1E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43A83A" wp14:editId="24F6FAE2">
                              <wp:extent cx="3448050" cy="333375"/>
                              <wp:effectExtent l="0" t="0" r="0" b="0"/>
                              <wp:docPr id="245" name="Picture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5C6B4B" w14:textId="77777777" w:rsidR="00093AC6" w:rsidRDefault="00093AC6"/>
                    </w:txbxContent>
                  </v:textbox>
                </v:rect>
                <v:shape id="Freeform 747" o:spid="_x0000_s1765" style="position:absolute;left:7171;top:10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rect id="Rectangle 748" o:spid="_x0000_s1766" style="position:absolute;left:7181;top:9994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R0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4HsHzm3CCnD8AAAD//wMAUEsBAi0AFAAGAAgAAAAhANvh9svuAAAAhQEAABMAAAAAAAAAAAAA&#10;AAAAAAAAAFtDb250ZW50X1R5cGVzXS54bWxQSwECLQAUAAYACAAAACEAWvQsW78AAAAVAQAACwAA&#10;AAAAAAAAAAAAAAAfAQAAX3JlbHMvLnJlbHNQSwECLQAUAAYACAAAACEAgyn0dMMAAADdAAAADwAA&#10;AAAAAAAAAAAAAAAHAgAAZHJzL2Rvd25yZXYueG1sUEsFBgAAAAADAAMAtwAAAPcCAAAAAA==&#10;" filled="f" stroked="f">
                  <v:textbox inset="0,0,0,0">
                    <w:txbxContent>
                      <w:p w14:paraId="1BE5B7D8" w14:textId="1107467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F998A24" wp14:editId="020B92B1">
                              <wp:extent cx="561975" cy="333375"/>
                              <wp:effectExtent l="0" t="0" r="0" b="0"/>
                              <wp:docPr id="247" name="Picture 2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CA95EF" w14:textId="77777777" w:rsidR="00093AC6" w:rsidRDefault="00093AC6"/>
                    </w:txbxContent>
                  </v:textbox>
                </v:rect>
                <v:shape id="Freeform 749" o:spid="_x0000_s1767" style="position:absolute;left:8061;top:10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rect id="Rectangle 750" o:spid="_x0000_s1768" style="position:absolute;left:8071;top:9994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+Y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By3z5jEAAAA3QAAAA8A&#10;AAAAAAAAAAAAAAAABwIAAGRycy9kb3ducmV2LnhtbFBLBQYAAAAAAwADALcAAAD4AgAAAAA=&#10;" filled="f" stroked="f">
                  <v:textbox inset="0,0,0,0">
                    <w:txbxContent>
                      <w:p w14:paraId="187B83C4" w14:textId="247DFEF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557572" wp14:editId="48E56C71">
                              <wp:extent cx="571500" cy="333375"/>
                              <wp:effectExtent l="0" t="0" r="0" b="0"/>
                              <wp:docPr id="249" name="Picture 2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7AA4A8" w14:textId="77777777" w:rsidR="00093AC6" w:rsidRDefault="00093AC6"/>
                    </w:txbxContent>
                  </v:textbox>
                </v:rect>
                <v:shape id="Freeform 751" o:spid="_x0000_s1769" style="position:absolute;left:8954;top:10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rect id="Rectangle 752" o:spid="_x0000_s1770" style="position:absolute;left:8964;top:9994;width:11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J3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PwS8nfEAAAA3QAAAA8A&#10;AAAAAAAAAAAAAAAABwIAAGRycy9kb3ducmV2LnhtbFBLBQYAAAAAAwADALcAAAD4AgAAAAA=&#10;" filled="f" stroked="f">
                  <v:textbox inset="0,0,0,0">
                    <w:txbxContent>
                      <w:p w14:paraId="24CD85D2" w14:textId="34B15E4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87859B" wp14:editId="18489CBB">
                              <wp:extent cx="752475" cy="333375"/>
                              <wp:effectExtent l="0" t="0" r="0" b="0"/>
                              <wp:docPr id="251" name="Picture 2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937E69" w14:textId="77777777" w:rsidR="00093AC6" w:rsidRDefault="00093AC6"/>
                    </w:txbxContent>
                  </v:textbox>
                </v:rect>
                <v:shape id="Freeform 753" o:spid="_x0000_s1771" style="position:absolute;left:10135;top:10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" path="m,l7,e" filled="f" strokecolor="#a9a9a9" strokeweight=".48pt">
                  <v:path arrowok="t" o:connecttype="custom" o:connectlocs="0,0;7,0" o:connectangles="0,0"/>
                </v:shape>
                <v:shape id="Freeform 754" o:spid="_x0000_s1772" style="position:absolute;left:10142;top:105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755" o:spid="_x0000_s1773" style="position:absolute;left:1754;top:109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756" o:spid="_x0000_s1774" style="position:absolute;left:1754;top:10510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hy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lP4/SacINc/AAAA//8DAFBLAQItABQABgAIAAAAIQDb4fbL7gAAAIUBAAATAAAAAAAAAAAA&#10;AAAAAAAAAABbQ29udGVudF9UeXBlc10ueG1sUEsBAi0AFAAGAAgAAAAhAFr0LFu/AAAAFQEAAAsA&#10;AAAAAAAAAAAAAAAAHwEAAF9yZWxzLy5yZWxzUEsBAi0AFAAGAAgAAAAhAH1f+HLEAAAA3QAAAA8A&#10;AAAAAAAAAAAAAAAABwIAAGRycy9kb3ducmV2LnhtbFBLBQYAAAAAAwADALcAAAD4AgAAAAA=&#10;" filled="f" stroked="f">
                  <v:textbox inset="0,0,0,0">
                    <w:txbxContent>
                      <w:p w14:paraId="2407505C" w14:textId="58B5BB9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1D7A6D" wp14:editId="3C1DA7A8">
                              <wp:extent cx="3448050" cy="295275"/>
                              <wp:effectExtent l="0" t="0" r="0" b="0"/>
                              <wp:docPr id="253" name="Picture 2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A2AFE4" w14:textId="77777777" w:rsidR="00093AC6" w:rsidRDefault="00093AC6"/>
                    </w:txbxContent>
                  </v:textbox>
                </v:rect>
                <v:shape id="Freeform 757" o:spid="_x0000_s1775" style="position:absolute;left:7171;top:109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758" o:spid="_x0000_s1776" style="position:absolute;left:7181;top:10510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5u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Adwm5uwgAAAN0AAAAPAAAA&#10;AAAAAAAAAAAAAAcCAABkcnMvZG93bnJldi54bWxQSwUGAAAAAAMAAwC3AAAA9gIAAAAA&#10;" filled="f" stroked="f">
                  <v:textbox inset="0,0,0,0">
                    <w:txbxContent>
                      <w:p w14:paraId="5E882666" w14:textId="08AE165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EE8FD4" wp14:editId="70FBD883">
                              <wp:extent cx="561975" cy="295275"/>
                              <wp:effectExtent l="0" t="0" r="0" b="0"/>
                              <wp:docPr id="255" name="Picture 2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35FAC9" w14:textId="77777777" w:rsidR="00093AC6" w:rsidRDefault="00093AC6"/>
                    </w:txbxContent>
                  </v:textbox>
                </v:rect>
                <v:shape id="Freeform 759" o:spid="_x0000_s1777" style="position:absolute;left:8061;top:109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rect id="Rectangle 760" o:spid="_x0000_s1778" style="position:absolute;left:8071;top:10510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WC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IJcVYLEAAAA3QAAAA8A&#10;AAAAAAAAAAAAAAAABwIAAGRycy9kb3ducmV2LnhtbFBLBQYAAAAAAwADALcAAAD4AgAAAAA=&#10;" filled="f" stroked="f">
                  <v:textbox inset="0,0,0,0">
                    <w:txbxContent>
                      <w:p w14:paraId="4B315B3E" w14:textId="4AE5E88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105E87" wp14:editId="68F645F0">
                              <wp:extent cx="571500" cy="295275"/>
                              <wp:effectExtent l="0" t="0" r="0" b="0"/>
                              <wp:docPr id="257" name="Picture 2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8632D7" w14:textId="77777777" w:rsidR="00093AC6" w:rsidRDefault="00093AC6"/>
                    </w:txbxContent>
                  </v:textbox>
                </v:rect>
                <v:shape id="Freeform 761" o:spid="_x0000_s1779" style="position:absolute;left:8954;top:109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62" o:spid="_x0000_s1780" style="position:absolute;left:8964;top:10510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14:paraId="6994A4A8" w14:textId="6E5171D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0748D1" wp14:editId="737BC56A">
                              <wp:extent cx="752475" cy="295275"/>
                              <wp:effectExtent l="0" t="0" r="0" b="0"/>
                              <wp:docPr id="259" name="Picture 2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67DB300" w14:textId="77777777" w:rsidR="00093AC6" w:rsidRDefault="00093AC6"/>
                    </w:txbxContent>
                  </v:textbox>
                </v:rect>
                <v:shape id="Freeform 763" o:spid="_x0000_s1781" style="position:absolute;left:10135;top:109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" path="m,l7,e" filled="f" strokecolor="#a9a9a9" strokeweight=".48pt">
                  <v:path arrowok="t" o:connecttype="custom" o:connectlocs="0,0;7,0" o:connectangles="0,0"/>
                </v:shape>
                <v:shape id="Freeform 764" o:spid="_x0000_s1782" style="position:absolute;left:10142;top:109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765" o:spid="_x0000_s1783" style="position:absolute;left:1754;top:114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766" o:spid="_x0000_s1784" style="position:absolute;left:1754;top:10973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Jo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47RiaMMAAADdAAAADwAA&#10;AAAAAAAAAAAAAAAHAgAAZHJzL2Rvd25yZXYueG1sUEsFBgAAAAADAAMAtwAAAPcCAAAAAA==&#10;" filled="f" stroked="f">
                  <v:textbox inset="0,0,0,0">
                    <w:txbxContent>
                      <w:p w14:paraId="45BBF9C2" w14:textId="078E83A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8169B8" wp14:editId="5AA503C5">
                              <wp:extent cx="3448050" cy="295275"/>
                              <wp:effectExtent l="0" t="0" r="0" b="0"/>
                              <wp:docPr id="261" name="Picture 2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695B3F" w14:textId="77777777" w:rsidR="00093AC6" w:rsidRDefault="00093AC6"/>
                    </w:txbxContent>
                  </v:textbox>
                </v:rect>
                <v:shape id="Freeform 767" o:spid="_x0000_s1785" style="position:absolute;left:7171;top:114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768" o:spid="_x0000_s1786" style="position:absolute;left:7181;top:10973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iz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Jgb+LPEAAAA3QAAAA8A&#10;AAAAAAAAAAAAAAAABwIAAGRycy9kb3ducmV2LnhtbFBLBQYAAAAAAwADALcAAAD4AgAAAAA=&#10;" filled="f" stroked="f">
                  <v:textbox inset="0,0,0,0">
                    <w:txbxContent>
                      <w:p w14:paraId="10924155" w14:textId="51AAB2D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C191FC" wp14:editId="3E39FCF9">
                              <wp:extent cx="561975" cy="295275"/>
                              <wp:effectExtent l="0" t="0" r="0" b="0"/>
                              <wp:docPr id="263" name="Picture 2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E109C2" w14:textId="77777777" w:rsidR="00093AC6" w:rsidRDefault="00093AC6"/>
                    </w:txbxContent>
                  </v:textbox>
                </v:rect>
                <v:shape id="Freeform 769" o:spid="_x0000_s1787" style="position:absolute;left:8061;top:114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70" o:spid="_x0000_s1788" style="position:absolute;left:8071;top:10973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Nf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B4XDX8MAAADdAAAADwAA&#10;AAAAAAAAAAAAAAAHAgAAZHJzL2Rvd25yZXYueG1sUEsFBgAAAAADAAMAtwAAAPcCAAAAAA==&#10;" filled="f" stroked="f">
                  <v:textbox inset="0,0,0,0">
                    <w:txbxContent>
                      <w:p w14:paraId="7B155D91" w14:textId="1FB2E7F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0A37BC" wp14:editId="4065E299">
                              <wp:extent cx="571500" cy="295275"/>
                              <wp:effectExtent l="0" t="0" r="0" b="0"/>
                              <wp:docPr id="265" name="Picture 2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B38CA4" w14:textId="77777777" w:rsidR="00093AC6" w:rsidRDefault="00093AC6"/>
                    </w:txbxContent>
                  </v:textbox>
                </v:rect>
                <v:shape id="Freeform 771" o:spid="_x0000_s1789" style="position:absolute;left:8954;top:114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rect id="Rectangle 772" o:spid="_x0000_s1790" style="position:absolute;left:8964;top:10973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6w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DnIP6wxQAAAN0AAAAP&#10;AAAAAAAAAAAAAAAAAAcCAABkcnMvZG93bnJldi54bWxQSwUGAAAAAAMAAwC3AAAA+QIAAAAA&#10;" filled="f" stroked="f">
                  <v:textbox inset="0,0,0,0">
                    <w:txbxContent>
                      <w:p w14:paraId="40319AD1" w14:textId="7A3AE73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308C9D7" wp14:editId="7404E10F">
                              <wp:extent cx="752475" cy="295275"/>
                              <wp:effectExtent l="0" t="0" r="0" b="0"/>
                              <wp:docPr id="267" name="Picture 2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0D1EAA" w14:textId="77777777" w:rsidR="00093AC6" w:rsidRDefault="00093AC6"/>
                    </w:txbxContent>
                  </v:textbox>
                </v:rect>
                <v:shape id="Freeform 773" o:spid="_x0000_s1791" style="position:absolute;left:10135;top:114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" path="m,l7,e" filled="f" strokecolor="#a9a9a9" strokeweight=".48pt">
                  <v:path arrowok="t" o:connecttype="custom" o:connectlocs="0,0;7,0" o:connectangles="0,0"/>
                </v:shape>
                <v:shape id="Freeform 774" o:spid="_x0000_s1792" style="position:absolute;left:10142;top:1143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" path="m,l9,e" filled="f" strokecolor="#7e7e7e" strokeweight=".48pt">
                  <v:path arrowok="t" o:connecttype="custom" o:connectlocs="0,0;9,0" o:connectangles="0,0"/>
                </v:shape>
                <v:shape id="Freeform 775" o:spid="_x0000_s1793" style="position:absolute;left:1754;top:118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" path="m,l9,e" filled="f" strokecolor="#7e7e7e" strokeweight=".16931mm">
                  <v:path arrowok="t" o:connecttype="custom" o:connectlocs="0,0;9,0" o:connectangles="0,0"/>
                </v:shape>
                <v:rect id="Rectangle 776" o:spid="_x0000_s1794" style="position:absolute;left:1754;top:11438;width:54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S1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Zm30tcMAAADdAAAADwAA&#10;AAAAAAAAAAAAAAAHAgAAZHJzL2Rvd25yZXYueG1sUEsFBgAAAAADAAMAtwAAAPcCAAAAAA==&#10;" filled="f" stroked="f">
                  <v:textbox inset="0,0,0,0">
                    <w:txbxContent>
                      <w:p w14:paraId="5DA39673" w14:textId="0708CB2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3340CD5" wp14:editId="0002D096">
                              <wp:extent cx="3448050" cy="295275"/>
                              <wp:effectExtent l="0" t="0" r="0" b="0"/>
                              <wp:docPr id="269" name="Picture 2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7CFB2EF" w14:textId="77777777" w:rsidR="00093AC6" w:rsidRDefault="00093AC6"/>
                    </w:txbxContent>
                  </v:textbox>
                </v:rect>
                <v:shape id="Freeform 777" o:spid="_x0000_s1795" style="position:absolute;left:7171;top:118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" path="m,l9,e" filled="f" strokecolor="#7e7e7e" strokeweight=".16931mm">
                  <v:path arrowok="t" o:connecttype="custom" o:connectlocs="0,0;9,0" o:connectangles="0,0"/>
                </v:shape>
                <v:rect id="Rectangle 778" o:spid="_x0000_s1796" style="position:absolute;left:7181;top:11438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I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VncyDsMAAADdAAAADwAA&#10;AAAAAAAAAAAAAAAHAgAAZHJzL2Rvd25yZXYueG1sUEsFBgAAAAADAAMAtwAAAPcCAAAAAA==&#10;" filled="f" stroked="f">
                  <v:textbox inset="0,0,0,0">
                    <w:txbxContent>
                      <w:p w14:paraId="5FA60039" w14:textId="03DBB35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DD12AF" wp14:editId="3B1DDE08">
                              <wp:extent cx="561975" cy="295275"/>
                              <wp:effectExtent l="0" t="0" r="0" b="0"/>
                              <wp:docPr id="271" name="Picture 2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638270" w14:textId="77777777" w:rsidR="00093AC6" w:rsidRDefault="00093AC6"/>
                    </w:txbxContent>
                  </v:textbox>
                </v:rect>
                <v:shape id="Freeform 779" o:spid="_x0000_s1797" style="position:absolute;left:8061;top:118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rect id="Rectangle 780" o:spid="_x0000_s1798" style="position:absolute;left:8071;top:11438;width:9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n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DJ6QniwgAAAN0AAAAPAAAA&#10;AAAAAAAAAAAAAAcCAABkcnMvZG93bnJldi54bWxQSwUGAAAAAAMAAwC3AAAA9gIAAAAA&#10;" filled="f" stroked="f">
                  <v:textbox inset="0,0,0,0">
                    <w:txbxContent>
                      <w:p w14:paraId="134CE540" w14:textId="323DA4D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2228C1B" wp14:editId="6931B019">
                              <wp:extent cx="571500" cy="295275"/>
                              <wp:effectExtent l="0" t="0" r="0" b="0"/>
                              <wp:docPr id="273" name="Picture 2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03731D" w14:textId="77777777" w:rsidR="00093AC6" w:rsidRDefault="00093AC6"/>
                    </w:txbxContent>
                  </v:textbox>
                </v:rect>
                <v:shape id="Freeform 781" o:spid="_x0000_s1799" style="position:absolute;left:8954;top:118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rect id="Rectangle 782" o:spid="_x0000_s1800" style="position:absolute;left:8964;top:11438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Q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KUw0DcMAAADdAAAADwAA&#10;AAAAAAAAAAAAAAAHAgAAZHJzL2Rvd25yZXYueG1sUEsFBgAAAAADAAMAtwAAAPcCAAAAAA==&#10;" filled="f" stroked="f">
                  <v:textbox inset="0,0,0,0">
                    <w:txbxContent>
                      <w:p w14:paraId="1B0D727D" w14:textId="087D880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265BB0E" wp14:editId="53BCAE74">
                              <wp:extent cx="752475" cy="295275"/>
                              <wp:effectExtent l="0" t="0" r="0" b="0"/>
                              <wp:docPr id="275" name="Picture 2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DEDEEEA" w14:textId="77777777" w:rsidR="00093AC6" w:rsidRDefault="00093AC6"/>
                    </w:txbxContent>
                  </v:textbox>
                </v:rect>
                <v:shape id="Freeform 783" o:spid="_x0000_s1801" style="position:absolute;left:10135;top:118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" path="m,l7,e" filled="f" strokecolor="#a9a9a9" strokeweight=".16931mm">
                  <v:path arrowok="t" o:connecttype="custom" o:connectlocs="0,0;7,0" o:connectangles="0,0"/>
                </v:shape>
                <v:shape id="Freeform 784" o:spid="_x0000_s1802" style="position:absolute;left:10142;top:118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785" o:spid="_x0000_s1803" style="position:absolute;left:1754;top:124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" path="m,l9,e" filled="f" strokeweight=".36pt">
                  <v:path arrowok="t" o:connecttype="custom" o:connectlocs="0,0;9,0" o:connectangles="0,0"/>
                </v:shape>
                <v:shape id="Freeform 786" o:spid="_x0000_s1804" style="position:absolute;left:7171;top:124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" path="m,l9,e" filled="f" strokeweight=".36pt">
                  <v:path arrowok="t" o:connecttype="custom" o:connectlocs="0,0;9,0" o:connectangles="0,0"/>
                </v:shape>
                <v:shape id="Freeform 787" o:spid="_x0000_s1805" style="position:absolute;left:8061;top:124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" path="m,l9,e" filled="f" strokeweight=".36pt">
                  <v:path arrowok="t" o:connecttype="custom" o:connectlocs="0,0;9,0" o:connectangles="0,0"/>
                </v:shape>
                <v:shape id="Freeform 788" o:spid="_x0000_s1806" style="position:absolute;left:10142;top:124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" path="m,l9,e" filled="f" strokeweight=".36pt">
                  <v:path arrowok="t" o:connecttype="custom" o:connectlocs="0,0;9,0" o:connectangles="0,0"/>
                </v:shape>
                <v:shape id="Freeform 789" o:spid="_x0000_s1807" style="position:absolute;left:1754;top:124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" path="m,l9,e" filled="f" strokecolor="#7e7e7e" strokeweight=".16931mm">
                  <v:path arrowok="t" o:connecttype="custom" o:connectlocs="0,0;9,0" o:connectangles="0,0"/>
                </v:shape>
                <v:rect id="Rectangle 790" o:spid="_x0000_s1808" style="position:absolute;left:1754;top:11902;width:54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14:paraId="23EE09F6" w14:textId="41FBFF6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C5DA5C" wp14:editId="1FA61839">
                              <wp:extent cx="3448050" cy="333375"/>
                              <wp:effectExtent l="0" t="0" r="0" b="0"/>
                              <wp:docPr id="277" name="Picture 2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00EBA5" w14:textId="77777777" w:rsidR="00093AC6" w:rsidRDefault="00093AC6"/>
                    </w:txbxContent>
                  </v:textbox>
                </v:rect>
                <v:shape id="Freeform 791" o:spid="_x0000_s1809" style="position:absolute;left:7171;top:124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rect id="Rectangle 792" o:spid="_x0000_s1810" style="position:absolute;left:7181;top:11902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LQ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rJWi0MMAAADdAAAADwAA&#10;AAAAAAAAAAAAAAAHAgAAZHJzL2Rvd25yZXYueG1sUEsFBgAAAAADAAMAtwAAAPcCAAAAAA==&#10;" filled="f" stroked="f">
                  <v:textbox inset="0,0,0,0">
                    <w:txbxContent>
                      <w:p w14:paraId="008F49BB" w14:textId="2B95A64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856BFD5" wp14:editId="113B50C1">
                              <wp:extent cx="561975" cy="333375"/>
                              <wp:effectExtent l="0" t="0" r="0" b="0"/>
                              <wp:docPr id="279" name="Picture 2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40C33B3" w14:textId="77777777" w:rsidR="00093AC6" w:rsidRDefault="00093AC6"/>
                    </w:txbxContent>
                  </v:textbox>
                </v:rect>
                <v:shape id="Freeform 793" o:spid="_x0000_s1811" style="position:absolute;left:8061;top:124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rect id="Rectangle 794" o:spid="_x0000_s1812" style="position:absolute;left:8071;top:11902;width:9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k8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MwuZPMMAAADdAAAADwAA&#10;AAAAAAAAAAAAAAAHAgAAZHJzL2Rvd25yZXYueG1sUEsFBgAAAAADAAMAtwAAAPcCAAAAAA==&#10;" filled="f" stroked="f">
                  <v:textbox inset="0,0,0,0">
                    <w:txbxContent>
                      <w:p w14:paraId="2186F774" w14:textId="48A2635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0A2200" wp14:editId="327B8B79">
                              <wp:extent cx="571500" cy="333375"/>
                              <wp:effectExtent l="0" t="0" r="0" b="0"/>
                              <wp:docPr id="281" name="Picture 2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CFEACE" w14:textId="77777777" w:rsidR="00093AC6" w:rsidRDefault="00093AC6"/>
                    </w:txbxContent>
                  </v:textbox>
                </v:rect>
                <v:shape id="Freeform 795" o:spid="_x0000_s1813" style="position:absolute;left:8954;top:124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" path="m,l9,e" filled="f" strokecolor="#7e7e7e" strokeweight=".16931mm">
                  <v:path arrowok="t" o:connecttype="custom" o:connectlocs="0,0;9,0" o:connectangles="0,0"/>
                </v:shape>
                <v:rect id="Rectangle 796" o:spid="_x0000_s1814" style="position:absolute;left:8964;top:11902;width:11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jV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C3YqNXEAAAA3QAAAA8A&#10;AAAAAAAAAAAAAAAABwIAAGRycy9kb3ducmV2LnhtbFBLBQYAAAAAAwADALcAAAD4AgAAAAA=&#10;" filled="f" stroked="f">
                  <v:textbox inset="0,0,0,0">
                    <w:txbxContent>
                      <w:p w14:paraId="48078FAD" w14:textId="7CA482A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C728BF" wp14:editId="5F0C79AB">
                              <wp:extent cx="752475" cy="333375"/>
                              <wp:effectExtent l="0" t="0" r="0" b="0"/>
                              <wp:docPr id="283" name="Picture 2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1FCD9E" w14:textId="77777777" w:rsidR="00093AC6" w:rsidRDefault="00093AC6"/>
                    </w:txbxContent>
                  </v:textbox>
                </v:rect>
                <v:shape id="Freeform 797" o:spid="_x0000_s1815" style="position:absolute;left:10135;top:124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" path="m,l7,e" filled="f" strokecolor="#a9a9a9" strokeweight=".16931mm">
                  <v:path arrowok="t" o:connecttype="custom" o:connectlocs="0,0;7,0" o:connectangles="0,0"/>
                </v:shape>
                <v:shape id="Freeform 798" o:spid="_x0000_s1816" style="position:absolute;left:10142;top:124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" path="m,l9,e" filled="f" strokecolor="#7e7e7e" strokeweight=".16931mm">
                  <v:path arrowok="t" o:connecttype="custom" o:connectlocs="0,0;9,0" o:connectangles="0,0"/>
                </v:shape>
                <v:shape id="Freeform 799" o:spid="_x0000_s1817" style="position:absolute;left:1754;top:131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" path="m,l9,e" filled="f" strokeweight=".16931mm">
                  <v:path arrowok="t" o:connecttype="custom" o:connectlocs="0,0;9,0" o:connectangles="0,0"/>
                </v:shape>
                <v:shape id="Freeform 800" o:spid="_x0000_s1818" style="position:absolute;left:1754;top:13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shape id="Freeform 801" o:spid="_x0000_s1819" style="position:absolute;left:1754;top:13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rect id="Rectangle 802" o:spid="_x0000_s1820" style="position:absolute;left:1754;top:12418;width:542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14:paraId="374E4EFB" w14:textId="22B577A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7323EB" wp14:editId="1E0E3935">
                              <wp:extent cx="3448050" cy="485775"/>
                              <wp:effectExtent l="0" t="0" r="0" b="0"/>
                              <wp:docPr id="285" name="Picture 2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238B1F9" w14:textId="77777777" w:rsidR="00093AC6" w:rsidRDefault="00093AC6"/>
                    </w:txbxContent>
                  </v:textbox>
                </v:rect>
                <v:shape id="Freeform 803" o:spid="_x0000_s1821" style="position:absolute;left:7171;top:131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" path="m,l9,e" filled="f" strokeweight=".16931mm">
                  <v:path arrowok="t" o:connecttype="custom" o:connectlocs="0,0;9,0" o:connectangles="0,0"/>
                </v:shape>
                <v:shape id="Freeform 804" o:spid="_x0000_s1822" style="position:absolute;left:7171;top:13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rect id="Rectangle 805" o:spid="_x0000_s1823" style="position:absolute;left:7181;top:12418;width:90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14:paraId="67F9A20E" w14:textId="29737C4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35C404" wp14:editId="3D02A4A7">
                              <wp:extent cx="561975" cy="485775"/>
                              <wp:effectExtent l="0" t="0" r="0" b="0"/>
                              <wp:docPr id="287" name="Picture 2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CAD384" w14:textId="77777777" w:rsidR="00093AC6" w:rsidRDefault="00093AC6"/>
                    </w:txbxContent>
                  </v:textbox>
                </v:rect>
                <v:shape id="Freeform 806" o:spid="_x0000_s1824" style="position:absolute;left:8061;top:131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" path="m,l9,e" filled="f" strokeweight=".16931mm">
                  <v:path arrowok="t" o:connecttype="custom" o:connectlocs="0,0;9,0" o:connectangles="0,0"/>
                </v:shape>
                <v:shape id="Freeform 807" o:spid="_x0000_s1825" style="position:absolute;left:8061;top:13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" path="m,l9,e" filled="f" strokecolor="#7e7e7e" strokeweight=".16931mm">
                  <v:path arrowok="t" o:connecttype="custom" o:connectlocs="0,0;9,0" o:connectangles="0,0"/>
                </v:shape>
                <v:rect id="Rectangle 808" o:spid="_x0000_s1826" style="position:absolute;left:8071;top:12418;width:90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14:paraId="7A61D27B" w14:textId="2CFE856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AD9888" wp14:editId="37149E02">
                              <wp:extent cx="571500" cy="485775"/>
                              <wp:effectExtent l="0" t="0" r="0" b="0"/>
                              <wp:docPr id="289" name="Picture 2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5D4B5E4" w14:textId="77777777" w:rsidR="00093AC6" w:rsidRDefault="00093AC6"/>
                    </w:txbxContent>
                  </v:textbox>
                </v:rect>
                <v:shape id="Freeform 809" o:spid="_x0000_s1827" style="position:absolute;left:8954;top:131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" path="m,l9,e" filled="f" strokeweight=".16931mm">
                  <v:path arrowok="t" o:connecttype="custom" o:connectlocs="0,0;9,0" o:connectangles="0,0"/>
                </v:shape>
                <v:shape id="Freeform 810" o:spid="_x0000_s1828" style="position:absolute;left:8954;top:13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v:rect id="Rectangle 811" o:spid="_x0000_s1829" style="position:absolute;left:8964;top:13176;width:11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14:paraId="2BB8A25A" w14:textId="298140B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4C17365" wp14:editId="3CF8A290">
                              <wp:extent cx="742950" cy="9525"/>
                              <wp:effectExtent l="0" t="0" r="0" b="0"/>
                              <wp:docPr id="291" name="Picture 2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3911D0" w14:textId="77777777" w:rsidR="00093AC6" w:rsidRDefault="00093AC6"/>
                    </w:txbxContent>
                  </v:textbox>
                </v:rect>
                <v:shape id="Freeform 812" o:spid="_x0000_s1830" style="position:absolute;left:10135;top:13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" path="m,l7,e" filled="f" strokecolor="#a9a9a9" strokeweight=".16931mm">
                  <v:path arrowok="t" o:connecttype="custom" o:connectlocs="0,0;7,0" o:connectangles="0,0"/>
                </v:shape>
                <v:rect id="Rectangle 813" o:spid="_x0000_s1831" style="position:absolute;left:10142;top:12418;width:0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14:paraId="4F023645" w14:textId="7F6BA71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74C94D" wp14:editId="22B11B29">
                              <wp:extent cx="9525" cy="476250"/>
                              <wp:effectExtent l="0" t="0" r="9525" b="0"/>
                              <wp:docPr id="293" name="Picture 2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2E8C325" w14:textId="77777777" w:rsidR="00093AC6" w:rsidRDefault="00093AC6"/>
                    </w:txbxContent>
                  </v:textbox>
                </v:rect>
                <v:shape id="Freeform 814" o:spid="_x0000_s1832" style="position:absolute;left:10142;top:131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" path="m,l9,e" filled="f" strokeweight=".16931mm">
                  <v:path arrowok="t" o:connecttype="custom" o:connectlocs="0,0;9,0" o:connectangles="0,0"/>
                </v:shape>
                <v:shape id="Freeform 815" o:spid="_x0000_s1833" style="position:absolute;left:10142;top:13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" path="m,l9,e" filled="f" strokecolor="#bebebe" strokeweight=".16931mm">
                  <v:path arrowok="t" o:connecttype="custom" o:connectlocs="0,0;9,0" o:connectangles="0,0"/>
                </v:shape>
                <v:shape id="Freeform 816" o:spid="_x0000_s1834" style="position:absolute;left:10142;top:13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" path="m,l9,e" filled="f" strokecolor="#bebebe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7"/>
        <w:gridCol w:w="891"/>
        <w:gridCol w:w="892"/>
        <w:gridCol w:w="1188"/>
      </w:tblGrid>
      <w:tr w:rsidR="00093AC6" w14:paraId="1B27DD4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540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96A812" w14:textId="77777777" w:rsidR="00093AC6" w:rsidRDefault="00093AC6">
            <w:pPr>
              <w:pStyle w:val="TableParagraph"/>
              <w:kinsoku w:val="0"/>
              <w:overflowPunct w:val="0"/>
              <w:spacing w:before="48"/>
              <w:ind w:left="724"/>
            </w:pP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W</w:t>
            </w:r>
            <w:r>
              <w:rPr>
                <w:rFonts w:ascii="Arial" w:hAnsi="Arial" w:cs="Arial"/>
                <w:b/>
                <w:bCs/>
                <w:spacing w:val="3"/>
                <w:sz w:val="28"/>
                <w:szCs w:val="28"/>
              </w:rPr>
              <w:t>H</w:t>
            </w:r>
            <w:r>
              <w:rPr>
                <w:rFonts w:ascii="Arial" w:hAnsi="Arial" w:cs="Arial"/>
                <w:b/>
                <w:bCs/>
                <w:spacing w:val="-6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 I </w:t>
            </w:r>
            <w:r>
              <w:rPr>
                <w:rFonts w:ascii="Arial" w:hAnsi="Arial" w:cs="Arial"/>
                <w:b/>
                <w:bCs/>
                <w:spacing w:val="3"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B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B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T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DO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BA7E1F" w14:textId="77777777" w:rsidR="00093AC6" w:rsidRDefault="00093AC6">
            <w:pPr>
              <w:pStyle w:val="TableParagraph"/>
              <w:kinsoku w:val="0"/>
              <w:overflowPunct w:val="0"/>
              <w:spacing w:before="48"/>
              <w:ind w:left="336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SO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856552" w14:textId="77777777" w:rsidR="00093AC6" w:rsidRDefault="00093AC6">
            <w:pPr>
              <w:pStyle w:val="TableParagraph"/>
              <w:kinsoku w:val="0"/>
              <w:overflowPunct w:val="0"/>
              <w:spacing w:before="48"/>
              <w:ind w:left="336"/>
            </w:pPr>
            <w:r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AC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8CD082" w14:textId="77777777" w:rsidR="00093AC6" w:rsidRDefault="00093AC6">
            <w:pPr>
              <w:pStyle w:val="TableParagraph"/>
              <w:kinsoku w:val="0"/>
              <w:overflowPunct w:val="0"/>
              <w:spacing w:before="48"/>
              <w:ind w:left="290"/>
            </w:pP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CCFO</w:t>
            </w:r>
          </w:p>
        </w:tc>
      </w:tr>
      <w:tr w:rsidR="00093AC6" w14:paraId="0C58EF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609C4C" w14:textId="77777777" w:rsidR="00093AC6" w:rsidRDefault="00093AC6">
            <w:pPr>
              <w:pStyle w:val="TableParagraph"/>
              <w:tabs>
                <w:tab w:val="left" w:pos="5796"/>
                <w:tab w:val="left" w:pos="6686"/>
                <w:tab w:val="right" w:pos="7848"/>
              </w:tabs>
              <w:kinsoku w:val="0"/>
              <w:overflowPunct w:val="0"/>
              <w:spacing w:before="107"/>
              <w:ind w:left="228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PP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ed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6</w:t>
            </w:r>
          </w:p>
        </w:tc>
      </w:tr>
      <w:tr w:rsidR="00093AC6" w14:paraId="668653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3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EC67D8" w14:textId="77777777" w:rsidR="00093AC6" w:rsidRDefault="00093AC6">
            <w:pPr>
              <w:pStyle w:val="TableParagraph"/>
              <w:kinsoku w:val="0"/>
              <w:overflowPunct w:val="0"/>
              <w:spacing w:before="44" w:line="203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hoo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ui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abl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uu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or</w:t>
            </w:r>
          </w:p>
          <w:p w14:paraId="6A58AA33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2" w:lineRule="exact"/>
              <w:ind w:left="103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>ry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uu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in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4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4</w:t>
            </w:r>
          </w:p>
        </w:tc>
      </w:tr>
      <w:tr w:rsidR="00093AC6" w14:paraId="7793D1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3D26D8" w14:textId="77777777" w:rsidR="00093AC6" w:rsidRDefault="00093AC6">
            <w:pPr>
              <w:pStyle w:val="TableParagraph"/>
              <w:kinsoku w:val="0"/>
              <w:overflowPunct w:val="0"/>
              <w:spacing w:before="7" w:line="203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ct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a</w:t>
            </w:r>
            <w:r>
              <w:rPr>
                <w:rFonts w:ascii="Arial" w:hAnsi="Arial" w:cs="Arial"/>
                <w:sz w:val="22"/>
                <w:szCs w:val="22"/>
              </w:rPr>
              <w:t>cc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re 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</w:p>
          <w:p w14:paraId="2707F6CD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2" w:lineRule="exact"/>
              <w:ind w:left="103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e 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leaned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5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4</w:t>
            </w:r>
          </w:p>
        </w:tc>
      </w:tr>
      <w:tr w:rsidR="00093AC6" w14:paraId="1AAB39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CB3488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before="7"/>
              <w:ind w:left="103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b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uu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ing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ab/>
              <w:t>8</w:t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ab/>
              <w:t>6</w:t>
            </w:r>
          </w:p>
        </w:tc>
      </w:tr>
      <w:tr w:rsidR="00093AC6" w14:paraId="0EFD6A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3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C2D8A1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before="93"/>
              <w:ind w:left="103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hoo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pl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 xml:space="preserve">g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poin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s.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ab/>
              <w:t>1</w:t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ab/>
              <w:t>4</w:t>
            </w:r>
          </w:p>
        </w:tc>
      </w:tr>
      <w:tr w:rsidR="00093AC6" w14:paraId="34EC3E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4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DE8049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before="93"/>
              <w:ind w:left="103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uu</w:t>
            </w:r>
            <w:r>
              <w:rPr>
                <w:rFonts w:ascii="Arial" w:hAnsi="Arial" w:cs="Arial"/>
                <w:sz w:val="22"/>
                <w:szCs w:val="22"/>
              </w:rPr>
              <w:t>ms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ab/>
              <w:t>2</w:t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ab/>
              <w:t>4</w:t>
            </w:r>
          </w:p>
        </w:tc>
      </w:tr>
      <w:tr w:rsidR="00093AC6" w14:paraId="5842BE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4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2FF123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before="95"/>
              <w:ind w:left="103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 c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b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>s.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ab/>
              <w:t>5</w:t>
            </w:r>
            <w:r>
              <w:rPr>
                <w:rFonts w:ascii="Arial" w:hAnsi="Arial" w:cs="Arial"/>
                <w:b/>
                <w:bCs/>
                <w:position w:val="-10"/>
                <w:sz w:val="22"/>
                <w:szCs w:val="22"/>
              </w:rPr>
              <w:tab/>
              <w:t>4</w:t>
            </w:r>
          </w:p>
        </w:tc>
      </w:tr>
      <w:tr w:rsidR="00093AC6" w14:paraId="7355D9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3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81FFF9" w14:textId="77777777" w:rsidR="00093AC6" w:rsidRDefault="00093AC6">
            <w:pPr>
              <w:pStyle w:val="TableParagraph"/>
              <w:kinsoku w:val="0"/>
              <w:overflowPunct w:val="0"/>
              <w:spacing w:before="93" w:line="203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l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uum</w:t>
            </w:r>
          </w:p>
          <w:p w14:paraId="7D45A19C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5" w:lineRule="exact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leane</w:t>
            </w:r>
            <w:r>
              <w:rPr>
                <w:rFonts w:ascii="Arial" w:hAnsi="Arial" w:cs="Arial"/>
                <w:sz w:val="22"/>
                <w:szCs w:val="22"/>
              </w:rPr>
              <w:t>r.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4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1</w:t>
            </w:r>
          </w:p>
        </w:tc>
      </w:tr>
      <w:tr w:rsidR="00093AC6" w14:paraId="41694F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8CB35D" w14:textId="77777777" w:rsidR="00093AC6" w:rsidRDefault="00093AC6">
            <w:pPr>
              <w:pStyle w:val="TableParagraph"/>
              <w:kinsoku w:val="0"/>
              <w:overflowPunct w:val="0"/>
              <w:spacing w:before="7" w:line="203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k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 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ha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</w:p>
          <w:p w14:paraId="13C9D7D2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5" w:lineRule="exact"/>
              <w:ind w:left="103"/>
            </w:pP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uu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ed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1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4</w:t>
            </w:r>
          </w:p>
        </w:tc>
      </w:tr>
      <w:tr w:rsidR="00093AC6" w14:paraId="5B58C4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173002" w14:textId="77777777" w:rsidR="00093AC6" w:rsidRDefault="00093AC6">
            <w:pPr>
              <w:pStyle w:val="TableParagraph"/>
              <w:kinsoku w:val="0"/>
              <w:overflowPunct w:val="0"/>
              <w:spacing w:before="7" w:line="203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di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</w:p>
          <w:p w14:paraId="14996232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2" w:lineRule="exact"/>
              <w:ind w:left="103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de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s.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2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6</w:t>
            </w:r>
          </w:p>
        </w:tc>
      </w:tr>
      <w:tr w:rsidR="00093AC6" w14:paraId="5860AD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80BDCD" w14:textId="77777777" w:rsidR="00093AC6" w:rsidRDefault="00093AC6">
            <w:pPr>
              <w:pStyle w:val="TableParagraph"/>
              <w:kinsoku w:val="0"/>
              <w:overflowPunct w:val="0"/>
              <w:spacing w:before="7" w:line="203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</w:p>
          <w:p w14:paraId="20FE571D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2" w:lineRule="exact"/>
              <w:ind w:left="103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uip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3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4</w:t>
            </w:r>
          </w:p>
        </w:tc>
      </w:tr>
      <w:tr w:rsidR="00093AC6" w14:paraId="608FF3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FC63DE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7"/>
              </w:tabs>
              <w:kinsoku w:val="0"/>
              <w:overflowPunct w:val="0"/>
              <w:spacing w:before="108"/>
              <w:ind w:left="103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oble</w:t>
            </w:r>
            <w:r>
              <w:rPr>
                <w:rFonts w:ascii="Arial" w:hAnsi="Arial" w:cs="Arial"/>
                <w:sz w:val="22"/>
                <w:szCs w:val="22"/>
              </w:rPr>
              <w:t>ms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ha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re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epo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ed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4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1</w:t>
            </w:r>
          </w:p>
        </w:tc>
      </w:tr>
      <w:tr w:rsidR="00093AC6" w14:paraId="7546D2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70A951" w14:textId="77777777" w:rsidR="00093AC6" w:rsidRDefault="00093AC6">
            <w:pPr>
              <w:pStyle w:val="TableParagraph"/>
              <w:kinsoku w:val="0"/>
              <w:overflowPunct w:val="0"/>
              <w:spacing w:before="43" w:line="203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Re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ui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b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les</w:t>
            </w:r>
          </w:p>
          <w:p w14:paraId="361C4318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5" w:lineRule="exact"/>
              <w:ind w:left="103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 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3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4</w:t>
            </w:r>
          </w:p>
        </w:tc>
      </w:tr>
      <w:tr w:rsidR="00093AC6" w14:paraId="6389F2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4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F9D5C0" w14:textId="77777777" w:rsidR="00093AC6" w:rsidRDefault="00093AC6">
            <w:pPr>
              <w:pStyle w:val="TableParagraph"/>
              <w:tabs>
                <w:tab w:val="left" w:pos="5796"/>
                <w:tab w:val="left" w:pos="6686"/>
                <w:tab w:val="right" w:pos="7848"/>
              </w:tabs>
              <w:kinsoku w:val="0"/>
              <w:overflowPunct w:val="0"/>
              <w:spacing w:before="108"/>
              <w:ind w:left="165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Repo</w:t>
            </w:r>
            <w:r>
              <w:rPr>
                <w:rFonts w:ascii="Arial" w:hAnsi="Arial" w:cs="Arial"/>
                <w:sz w:val="22"/>
                <w:szCs w:val="22"/>
              </w:rPr>
              <w:t>rt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P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obl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o s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up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4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1</w:t>
            </w:r>
          </w:p>
        </w:tc>
      </w:tr>
      <w:tr w:rsidR="00093AC6" w14:paraId="241E8E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E2ECA95" w14:textId="77777777" w:rsidR="00093AC6" w:rsidRDefault="00093AC6">
            <w:pPr>
              <w:pStyle w:val="TableParagraph"/>
              <w:tabs>
                <w:tab w:val="left" w:pos="5699"/>
                <w:tab w:val="left" w:pos="6590"/>
                <w:tab w:val="left" w:pos="7480"/>
              </w:tabs>
              <w:kinsoku w:val="0"/>
              <w:overflowPunct w:val="0"/>
              <w:spacing w:before="48"/>
              <w:ind w:left="684"/>
            </w:pP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W</w:t>
            </w:r>
            <w:r>
              <w:rPr>
                <w:rFonts w:ascii="Arial" w:hAnsi="Arial" w:cs="Arial"/>
                <w:b/>
                <w:bCs/>
                <w:spacing w:val="3"/>
                <w:sz w:val="28"/>
                <w:szCs w:val="28"/>
              </w:rPr>
              <w:t>H</w:t>
            </w:r>
            <w:r>
              <w:rPr>
                <w:rFonts w:ascii="Arial" w:hAnsi="Arial" w:cs="Arial"/>
                <w:b/>
                <w:bCs/>
                <w:spacing w:val="-6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 I </w:t>
            </w:r>
            <w:r>
              <w:rPr>
                <w:rFonts w:ascii="Arial" w:hAnsi="Arial" w:cs="Arial"/>
                <w:b/>
                <w:bCs/>
                <w:spacing w:val="3"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 </w:t>
            </w:r>
            <w:r w:rsidR="008E1434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B</w:t>
            </w:r>
            <w:r w:rsidR="008E143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 </w:t>
            </w:r>
            <w:r w:rsidR="008E1434"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>ABLE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T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D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ab/>
              <w:t>SO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A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CCFO</w:t>
            </w:r>
          </w:p>
        </w:tc>
      </w:tr>
      <w:tr w:rsidR="00093AC6" w14:paraId="1FBF10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57F0D6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7"/>
              </w:tabs>
              <w:kinsoku w:val="0"/>
              <w:overflowPunct w:val="0"/>
              <w:spacing w:before="107"/>
              <w:ind w:left="228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PP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6</w:t>
            </w:r>
          </w:p>
        </w:tc>
      </w:tr>
      <w:tr w:rsidR="00093AC6" w14:paraId="0B8D2F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9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E2C832" w14:textId="77777777" w:rsidR="00093AC6" w:rsidRDefault="00093AC6">
            <w:pPr>
              <w:pStyle w:val="TableParagraph"/>
              <w:kinsoku w:val="0"/>
              <w:overflowPunct w:val="0"/>
              <w:spacing w:before="53" w:line="201" w:lineRule="exact"/>
              <w:ind w:left="16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ct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uip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3A272A43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4" w:lineRule="exact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able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5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4</w:t>
            </w:r>
          </w:p>
        </w:tc>
      </w:tr>
      <w:tr w:rsidR="00093AC6" w14:paraId="017282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5774DD" w14:textId="77777777" w:rsidR="00093AC6" w:rsidRDefault="00093AC6">
            <w:pPr>
              <w:pStyle w:val="TableParagraph"/>
              <w:kinsoku w:val="0"/>
              <w:overflowPunct w:val="0"/>
              <w:spacing w:before="7" w:line="203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k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 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upho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ry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</w:p>
          <w:p w14:paraId="302B1FDF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2" w:lineRule="exact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olou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-</w:t>
            </w:r>
            <w:r>
              <w:rPr>
                <w:rFonts w:ascii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ss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6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1</w:t>
            </w:r>
          </w:p>
        </w:tc>
      </w:tr>
      <w:tr w:rsidR="00093AC6" w14:paraId="484572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7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11F089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7"/>
              </w:tabs>
              <w:kinsoku w:val="0"/>
              <w:overflowPunct w:val="0"/>
              <w:spacing w:before="108"/>
              <w:ind w:left="103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pilla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4</w:t>
            </w:r>
          </w:p>
        </w:tc>
      </w:tr>
      <w:tr w:rsidR="00093AC6" w14:paraId="015ECC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4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4140C7" w14:textId="77777777" w:rsidR="00093AC6" w:rsidRDefault="00093AC6">
            <w:pPr>
              <w:pStyle w:val="TableParagraph"/>
              <w:tabs>
                <w:tab w:val="left" w:pos="5796"/>
                <w:tab w:val="left" w:pos="6686"/>
                <w:tab w:val="right" w:pos="7848"/>
              </w:tabs>
              <w:kinsoku w:val="0"/>
              <w:overflowPunct w:val="0"/>
              <w:spacing w:before="93"/>
              <w:ind w:left="103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ep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ain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1</w:t>
            </w:r>
          </w:p>
        </w:tc>
      </w:tr>
      <w:tr w:rsidR="00093AC6" w14:paraId="659C6E4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CA3D3F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7"/>
              </w:tabs>
              <w:kinsoku w:val="0"/>
              <w:overflowPunct w:val="0"/>
              <w:spacing w:before="95"/>
              <w:ind w:left="103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uali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po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k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4</w:t>
            </w:r>
          </w:p>
        </w:tc>
      </w:tr>
      <w:tr w:rsidR="00093AC6" w14:paraId="5569DD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3EAD2F" w14:textId="77777777" w:rsidR="00093AC6" w:rsidRDefault="00093AC6">
            <w:pPr>
              <w:pStyle w:val="TableParagraph"/>
              <w:kinsoku w:val="0"/>
              <w:overflowPunct w:val="0"/>
              <w:spacing w:before="43" w:line="203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hen</w:t>
            </w:r>
          </w:p>
          <w:p w14:paraId="2886C615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302" w:lineRule="exact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>g 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po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pil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2</w:t>
            </w:r>
            <w:r>
              <w:rPr>
                <w:rFonts w:ascii="Arial" w:hAnsi="Arial" w:cs="Arial"/>
                <w:b/>
                <w:bCs/>
                <w:position w:val="13"/>
                <w:sz w:val="22"/>
                <w:szCs w:val="22"/>
              </w:rPr>
              <w:tab/>
              <w:t>6</w:t>
            </w:r>
          </w:p>
        </w:tc>
      </w:tr>
      <w:tr w:rsidR="00093AC6" w14:paraId="28281B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6681AE" w14:textId="77777777" w:rsidR="00093AC6" w:rsidRDefault="00093AC6">
            <w:pPr>
              <w:pStyle w:val="TableParagraph"/>
              <w:kinsoku w:val="0"/>
              <w:overflowPunct w:val="0"/>
              <w:spacing w:before="7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lea</w:t>
            </w:r>
            <w:r>
              <w:rPr>
                <w:rFonts w:ascii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</w:p>
          <w:p w14:paraId="4C89E746" w14:textId="77777777" w:rsidR="00093AC6" w:rsidRDefault="00093AC6">
            <w:pPr>
              <w:pStyle w:val="TableParagraph"/>
              <w:tabs>
                <w:tab w:val="left" w:pos="5795"/>
                <w:tab w:val="left" w:pos="6686"/>
                <w:tab w:val="right" w:pos="7848"/>
              </w:tabs>
              <w:kinsoku w:val="0"/>
              <w:overflowPunct w:val="0"/>
              <w:spacing w:line="252" w:lineRule="exact"/>
              <w:ind w:left="10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uip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ov</w:t>
            </w:r>
            <w:r>
              <w:rPr>
                <w:rFonts w:ascii="Arial" w:hAnsi="Arial" w:cs="Arial"/>
                <w:sz w:val="22"/>
                <w:szCs w:val="22"/>
              </w:rPr>
              <w:t>e 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po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pi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la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3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4</w:t>
            </w:r>
          </w:p>
          <w:p w14:paraId="617A33F5" w14:textId="77777777" w:rsidR="00093AC6" w:rsidRDefault="00093AC6">
            <w:pPr>
              <w:pStyle w:val="TableParagraph"/>
              <w:kinsoku w:val="0"/>
              <w:overflowPunct w:val="0"/>
              <w:spacing w:before="1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pe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phol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ry</w:t>
            </w:r>
          </w:p>
        </w:tc>
      </w:tr>
    </w:tbl>
    <w:p w14:paraId="25B184EF" w14:textId="77777777" w:rsidR="00093AC6" w:rsidRDefault="00093AC6">
      <w:pPr>
        <w:kinsoku w:val="0"/>
        <w:overflowPunct w:val="0"/>
        <w:spacing w:before="3" w:line="280" w:lineRule="exact"/>
        <w:rPr>
          <w:sz w:val="28"/>
          <w:szCs w:val="28"/>
        </w:rPr>
      </w:pPr>
    </w:p>
    <w:p w14:paraId="26459839" w14:textId="77777777" w:rsidR="00093AC6" w:rsidRDefault="00093AC6">
      <w:pPr>
        <w:tabs>
          <w:tab w:val="left" w:pos="4431"/>
          <w:tab w:val="left" w:pos="5151"/>
        </w:tabs>
        <w:kinsoku w:val="0"/>
        <w:overflowPunct w:val="0"/>
        <w:spacing w:before="72"/>
        <w:ind w:left="37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ab/>
        <w:t>-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pacing w:val="-1"/>
          <w:sz w:val="22"/>
          <w:szCs w:val="22"/>
        </w:rPr>
        <w:t>Spe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O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me</w:t>
      </w:r>
    </w:p>
    <w:p w14:paraId="56ED7C8D" w14:textId="77777777" w:rsidR="00093AC6" w:rsidRDefault="00093AC6">
      <w:pPr>
        <w:tabs>
          <w:tab w:val="left" w:pos="4431"/>
          <w:tab w:val="left" w:pos="5151"/>
        </w:tabs>
        <w:kinsoku w:val="0"/>
        <w:overflowPunct w:val="0"/>
        <w:spacing w:before="59"/>
        <w:ind w:left="37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b/>
          <w:bCs/>
          <w:sz w:val="22"/>
          <w:szCs w:val="22"/>
        </w:rPr>
        <w:tab/>
        <w:t>-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ss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ssm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-1"/>
          <w:sz w:val="22"/>
          <w:szCs w:val="22"/>
        </w:rPr>
        <w:t>on</w:t>
      </w:r>
    </w:p>
    <w:p w14:paraId="6FD00FC0" w14:textId="77777777" w:rsidR="00093AC6" w:rsidRDefault="00093AC6">
      <w:pPr>
        <w:tabs>
          <w:tab w:val="left" w:pos="5151"/>
        </w:tabs>
        <w:kinsoku w:val="0"/>
        <w:overflowPunct w:val="0"/>
        <w:spacing w:before="61"/>
        <w:ind w:left="37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2"/>
          <w:sz w:val="22"/>
          <w:szCs w:val="22"/>
        </w:rPr>
        <w:t>CC</w:t>
      </w:r>
      <w:r>
        <w:rPr>
          <w:rFonts w:ascii="Arial" w:hAnsi="Arial" w:cs="Arial"/>
          <w:b/>
          <w:bCs/>
          <w:spacing w:val="-1"/>
          <w:sz w:val="22"/>
          <w:szCs w:val="22"/>
        </w:rPr>
        <w:t>F</w:t>
      </w:r>
      <w:r>
        <w:rPr>
          <w:rFonts w:ascii="Arial" w:hAnsi="Arial" w:cs="Arial"/>
          <w:b/>
          <w:bCs/>
          <w:sz w:val="22"/>
          <w:szCs w:val="22"/>
        </w:rPr>
        <w:t>O</w:t>
      </w:r>
      <w:r>
        <w:rPr>
          <w:rFonts w:ascii="Arial" w:hAnsi="Arial" w:cs="Arial"/>
          <w:b/>
          <w:bCs/>
          <w:spacing w:val="3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-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pacing w:val="-2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2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ss</w:t>
      </w:r>
      <w:r>
        <w:rPr>
          <w:rFonts w:ascii="Arial" w:hAnsi="Arial" w:cs="Arial"/>
          <w:spacing w:val="-2"/>
          <w:sz w:val="22"/>
          <w:szCs w:val="22"/>
        </w:rPr>
        <w:t>-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iel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O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es</w:t>
      </w:r>
    </w:p>
    <w:p w14:paraId="1BF9337C" w14:textId="77777777" w:rsidR="00093AC6" w:rsidRDefault="00093AC6">
      <w:pPr>
        <w:tabs>
          <w:tab w:val="left" w:pos="5151"/>
        </w:tabs>
        <w:kinsoku w:val="0"/>
        <w:overflowPunct w:val="0"/>
        <w:spacing w:before="61"/>
        <w:ind w:left="3712"/>
        <w:rPr>
          <w:rFonts w:ascii="Arial" w:hAnsi="Arial" w:cs="Arial"/>
          <w:sz w:val="22"/>
          <w:szCs w:val="22"/>
        </w:rPr>
        <w:sectPr w:rsidR="00093AC6">
          <w:pgSz w:w="11907" w:h="16840"/>
          <w:pgMar w:top="1140" w:right="1660" w:bottom="980" w:left="740" w:header="0" w:footer="792" w:gutter="0"/>
          <w:cols w:space="720"/>
          <w:noEndnote/>
        </w:sectPr>
      </w:pPr>
    </w:p>
    <w:p w14:paraId="4238E3E7" w14:textId="6FE4D33C" w:rsidR="00093AC6" w:rsidRDefault="00130807">
      <w:pPr>
        <w:pStyle w:val="Heading1"/>
        <w:kinsoku w:val="0"/>
        <w:overflowPunct w:val="0"/>
        <w:ind w:left="385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64DF35CB" wp14:editId="547D8F07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1015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1016" name="Freeform 818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819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820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821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2115" y="4695"/>
                            <a:ext cx="128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95832" w14:textId="08ADD04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75B601F" wp14:editId="262586B7">
                                    <wp:extent cx="809625" cy="781050"/>
                                    <wp:effectExtent l="0" t="0" r="0" b="0"/>
                                    <wp:docPr id="295" name="Picture 2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9625" cy="78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9C9564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Freeform 823"/>
                        <wps:cNvSpPr>
                          <a:spLocks/>
                        </wps:cNvSpPr>
                        <wps:spPr bwMode="auto">
                          <a:xfrm>
                            <a:off x="2085" y="6199"/>
                            <a:ext cx="943" cy="947"/>
                          </a:xfrm>
                          <a:custGeom>
                            <a:avLst/>
                            <a:gdLst>
                              <a:gd name="T0" fmla="*/ 769 w 943"/>
                              <a:gd name="T1" fmla="*/ 947 h 947"/>
                              <a:gd name="T2" fmla="*/ 174 w 943"/>
                              <a:gd name="T3" fmla="*/ 947 h 947"/>
                              <a:gd name="T4" fmla="*/ 140 w 943"/>
                              <a:gd name="T5" fmla="*/ 941 h 947"/>
                              <a:gd name="T6" fmla="*/ 105 w 943"/>
                              <a:gd name="T7" fmla="*/ 931 h 947"/>
                              <a:gd name="T8" fmla="*/ 77 w 943"/>
                              <a:gd name="T9" fmla="*/ 916 h 947"/>
                              <a:gd name="T10" fmla="*/ 52 w 943"/>
                              <a:gd name="T11" fmla="*/ 894 h 947"/>
                              <a:gd name="T12" fmla="*/ 31 w 943"/>
                              <a:gd name="T13" fmla="*/ 869 h 947"/>
                              <a:gd name="T14" fmla="*/ 15 w 943"/>
                              <a:gd name="T15" fmla="*/ 838 h 947"/>
                              <a:gd name="T16" fmla="*/ 3 w 943"/>
                              <a:gd name="T17" fmla="*/ 807 h 947"/>
                              <a:gd name="T18" fmla="*/ 0 w 943"/>
                              <a:gd name="T19" fmla="*/ 772 h 947"/>
                              <a:gd name="T20" fmla="*/ 0 w 943"/>
                              <a:gd name="T21" fmla="*/ 174 h 947"/>
                              <a:gd name="T22" fmla="*/ 3 w 943"/>
                              <a:gd name="T23" fmla="*/ 140 h 947"/>
                              <a:gd name="T24" fmla="*/ 15 w 943"/>
                              <a:gd name="T25" fmla="*/ 109 h 947"/>
                              <a:gd name="T26" fmla="*/ 31 w 943"/>
                              <a:gd name="T27" fmla="*/ 77 h 947"/>
                              <a:gd name="T28" fmla="*/ 52 w 943"/>
                              <a:gd name="T29" fmla="*/ 52 h 947"/>
                              <a:gd name="T30" fmla="*/ 77 w 943"/>
                              <a:gd name="T31" fmla="*/ 31 h 947"/>
                              <a:gd name="T32" fmla="*/ 105 w 943"/>
                              <a:gd name="T33" fmla="*/ 15 h 947"/>
                              <a:gd name="T34" fmla="*/ 140 w 943"/>
                              <a:gd name="T35" fmla="*/ 6 h 947"/>
                              <a:gd name="T36" fmla="*/ 174 w 943"/>
                              <a:gd name="T37" fmla="*/ 0 h 947"/>
                              <a:gd name="T38" fmla="*/ 769 w 943"/>
                              <a:gd name="T39" fmla="*/ 0 h 947"/>
                              <a:gd name="T40" fmla="*/ 806 w 943"/>
                              <a:gd name="T41" fmla="*/ 6 h 947"/>
                              <a:gd name="T42" fmla="*/ 837 w 943"/>
                              <a:gd name="T43" fmla="*/ 15 h 947"/>
                              <a:gd name="T44" fmla="*/ 868 w 943"/>
                              <a:gd name="T45" fmla="*/ 31 h 947"/>
                              <a:gd name="T46" fmla="*/ 893 w 943"/>
                              <a:gd name="T47" fmla="*/ 52 h 947"/>
                              <a:gd name="T48" fmla="*/ 915 w 943"/>
                              <a:gd name="T49" fmla="*/ 77 h 947"/>
                              <a:gd name="T50" fmla="*/ 931 w 943"/>
                              <a:gd name="T51" fmla="*/ 109 h 947"/>
                              <a:gd name="T52" fmla="*/ 940 w 943"/>
                              <a:gd name="T53" fmla="*/ 140 h 947"/>
                              <a:gd name="T54" fmla="*/ 943 w 943"/>
                              <a:gd name="T55" fmla="*/ 174 h 947"/>
                              <a:gd name="T56" fmla="*/ 943 w 943"/>
                              <a:gd name="T57" fmla="*/ 772 h 947"/>
                              <a:gd name="T58" fmla="*/ 940 w 943"/>
                              <a:gd name="T59" fmla="*/ 807 h 947"/>
                              <a:gd name="T60" fmla="*/ 931 w 943"/>
                              <a:gd name="T61" fmla="*/ 838 h 947"/>
                              <a:gd name="T62" fmla="*/ 915 w 943"/>
                              <a:gd name="T63" fmla="*/ 869 h 947"/>
                              <a:gd name="T64" fmla="*/ 893 w 943"/>
                              <a:gd name="T65" fmla="*/ 894 h 947"/>
                              <a:gd name="T66" fmla="*/ 868 w 943"/>
                              <a:gd name="T67" fmla="*/ 916 h 947"/>
                              <a:gd name="T68" fmla="*/ 837 w 943"/>
                              <a:gd name="T69" fmla="*/ 931 h 947"/>
                              <a:gd name="T70" fmla="*/ 806 w 943"/>
                              <a:gd name="T71" fmla="*/ 941 h 947"/>
                              <a:gd name="T72" fmla="*/ 769 w 943"/>
                              <a:gd name="T73" fmla="*/ 947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43" h="947">
                                <a:moveTo>
                                  <a:pt x="769" y="947"/>
                                </a:moveTo>
                                <a:lnTo>
                                  <a:pt x="174" y="947"/>
                                </a:lnTo>
                                <a:lnTo>
                                  <a:pt x="140" y="941"/>
                                </a:lnTo>
                                <a:lnTo>
                                  <a:pt x="105" y="931"/>
                                </a:lnTo>
                                <a:lnTo>
                                  <a:pt x="77" y="916"/>
                                </a:lnTo>
                                <a:lnTo>
                                  <a:pt x="52" y="894"/>
                                </a:lnTo>
                                <a:lnTo>
                                  <a:pt x="31" y="869"/>
                                </a:lnTo>
                                <a:lnTo>
                                  <a:pt x="15" y="838"/>
                                </a:lnTo>
                                <a:lnTo>
                                  <a:pt x="3" y="807"/>
                                </a:lnTo>
                                <a:lnTo>
                                  <a:pt x="0" y="772"/>
                                </a:lnTo>
                                <a:lnTo>
                                  <a:pt x="0" y="174"/>
                                </a:lnTo>
                                <a:lnTo>
                                  <a:pt x="3" y="140"/>
                                </a:lnTo>
                                <a:lnTo>
                                  <a:pt x="15" y="109"/>
                                </a:lnTo>
                                <a:lnTo>
                                  <a:pt x="31" y="77"/>
                                </a:lnTo>
                                <a:lnTo>
                                  <a:pt x="52" y="52"/>
                                </a:lnTo>
                                <a:lnTo>
                                  <a:pt x="77" y="31"/>
                                </a:lnTo>
                                <a:lnTo>
                                  <a:pt x="105" y="15"/>
                                </a:lnTo>
                                <a:lnTo>
                                  <a:pt x="140" y="6"/>
                                </a:lnTo>
                                <a:lnTo>
                                  <a:pt x="174" y="0"/>
                                </a:lnTo>
                                <a:lnTo>
                                  <a:pt x="769" y="0"/>
                                </a:lnTo>
                                <a:lnTo>
                                  <a:pt x="806" y="6"/>
                                </a:lnTo>
                                <a:lnTo>
                                  <a:pt x="837" y="15"/>
                                </a:lnTo>
                                <a:lnTo>
                                  <a:pt x="868" y="31"/>
                                </a:lnTo>
                                <a:lnTo>
                                  <a:pt x="893" y="52"/>
                                </a:lnTo>
                                <a:lnTo>
                                  <a:pt x="915" y="77"/>
                                </a:lnTo>
                                <a:lnTo>
                                  <a:pt x="931" y="109"/>
                                </a:lnTo>
                                <a:lnTo>
                                  <a:pt x="940" y="140"/>
                                </a:lnTo>
                                <a:lnTo>
                                  <a:pt x="943" y="174"/>
                                </a:lnTo>
                                <a:lnTo>
                                  <a:pt x="943" y="772"/>
                                </a:lnTo>
                                <a:lnTo>
                                  <a:pt x="940" y="807"/>
                                </a:lnTo>
                                <a:lnTo>
                                  <a:pt x="931" y="838"/>
                                </a:lnTo>
                                <a:lnTo>
                                  <a:pt x="915" y="869"/>
                                </a:lnTo>
                                <a:lnTo>
                                  <a:pt x="893" y="894"/>
                                </a:lnTo>
                                <a:lnTo>
                                  <a:pt x="868" y="916"/>
                                </a:lnTo>
                                <a:lnTo>
                                  <a:pt x="837" y="931"/>
                                </a:lnTo>
                                <a:lnTo>
                                  <a:pt x="806" y="941"/>
                                </a:lnTo>
                                <a:lnTo>
                                  <a:pt x="769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2" name="Group 824"/>
                        <wpg:cNvGrpSpPr>
                          <a:grpSpLocks/>
                        </wpg:cNvGrpSpPr>
                        <wpg:grpSpPr bwMode="auto">
                          <a:xfrm>
                            <a:off x="2125" y="6239"/>
                            <a:ext cx="866" cy="867"/>
                            <a:chOff x="2125" y="6239"/>
                            <a:chExt cx="866" cy="867"/>
                          </a:xfrm>
                        </wpg:grpSpPr>
                        <wps:wsp>
                          <wps:cNvPr id="1023" name="Freeform 825"/>
                          <wps:cNvSpPr>
                            <a:spLocks/>
                          </wps:cNvSpPr>
                          <wps:spPr bwMode="auto">
                            <a:xfrm>
                              <a:off x="2125" y="6239"/>
                              <a:ext cx="866" cy="867"/>
                            </a:xfrm>
                            <a:custGeom>
                              <a:avLst/>
                              <a:gdLst>
                                <a:gd name="T0" fmla="*/ 728 w 866"/>
                                <a:gd name="T1" fmla="*/ 866 h 867"/>
                                <a:gd name="T2" fmla="*/ 133 w 866"/>
                                <a:gd name="T3" fmla="*/ 866 h 867"/>
                                <a:gd name="T4" fmla="*/ 105 w 866"/>
                                <a:gd name="T5" fmla="*/ 863 h 867"/>
                                <a:gd name="T6" fmla="*/ 80 w 866"/>
                                <a:gd name="T7" fmla="*/ 857 h 867"/>
                                <a:gd name="T8" fmla="*/ 59 w 866"/>
                                <a:gd name="T9" fmla="*/ 844 h 867"/>
                                <a:gd name="T10" fmla="*/ 37 w 866"/>
                                <a:gd name="T11" fmla="*/ 825 h 867"/>
                                <a:gd name="T12" fmla="*/ 21 w 866"/>
                                <a:gd name="T13" fmla="*/ 807 h 867"/>
                                <a:gd name="T14" fmla="*/ 9 w 866"/>
                                <a:gd name="T15" fmla="*/ 785 h 867"/>
                                <a:gd name="T16" fmla="*/ 0 w 866"/>
                                <a:gd name="T17" fmla="*/ 757 h 867"/>
                                <a:gd name="T18" fmla="*/ 0 w 866"/>
                                <a:gd name="T19" fmla="*/ 109 h 867"/>
                                <a:gd name="T20" fmla="*/ 9 w 866"/>
                                <a:gd name="T21" fmla="*/ 81 h 867"/>
                                <a:gd name="T22" fmla="*/ 21 w 866"/>
                                <a:gd name="T23" fmla="*/ 59 h 867"/>
                                <a:gd name="T24" fmla="*/ 37 w 866"/>
                                <a:gd name="T25" fmla="*/ 40 h 867"/>
                                <a:gd name="T26" fmla="*/ 59 w 866"/>
                                <a:gd name="T27" fmla="*/ 21 h 867"/>
                                <a:gd name="T28" fmla="*/ 80 w 866"/>
                                <a:gd name="T29" fmla="*/ 9 h 867"/>
                                <a:gd name="T30" fmla="*/ 105 w 866"/>
                                <a:gd name="T31" fmla="*/ 3 h 867"/>
                                <a:gd name="T32" fmla="*/ 133 w 866"/>
                                <a:gd name="T33" fmla="*/ 0 h 867"/>
                                <a:gd name="T34" fmla="*/ 728 w 866"/>
                                <a:gd name="T35" fmla="*/ 0 h 867"/>
                                <a:gd name="T36" fmla="*/ 756 w 866"/>
                                <a:gd name="T37" fmla="*/ 3 h 867"/>
                                <a:gd name="T38" fmla="*/ 781 w 866"/>
                                <a:gd name="T39" fmla="*/ 9 h 867"/>
                                <a:gd name="T40" fmla="*/ 806 w 866"/>
                                <a:gd name="T41" fmla="*/ 21 h 867"/>
                                <a:gd name="T42" fmla="*/ 133 w 866"/>
                                <a:gd name="T43" fmla="*/ 21 h 867"/>
                                <a:gd name="T44" fmla="*/ 112 w 866"/>
                                <a:gd name="T45" fmla="*/ 24 h 867"/>
                                <a:gd name="T46" fmla="*/ 90 w 866"/>
                                <a:gd name="T47" fmla="*/ 31 h 867"/>
                                <a:gd name="T48" fmla="*/ 71 w 866"/>
                                <a:gd name="T49" fmla="*/ 40 h 867"/>
                                <a:gd name="T50" fmla="*/ 52 w 866"/>
                                <a:gd name="T51" fmla="*/ 56 h 867"/>
                                <a:gd name="T52" fmla="*/ 40 w 866"/>
                                <a:gd name="T53" fmla="*/ 71 h 867"/>
                                <a:gd name="T54" fmla="*/ 31 w 866"/>
                                <a:gd name="T55" fmla="*/ 90 h 867"/>
                                <a:gd name="T56" fmla="*/ 21 w 866"/>
                                <a:gd name="T57" fmla="*/ 112 h 867"/>
                                <a:gd name="T58" fmla="*/ 21 w 866"/>
                                <a:gd name="T59" fmla="*/ 754 h 867"/>
                                <a:gd name="T60" fmla="*/ 31 w 866"/>
                                <a:gd name="T61" fmla="*/ 776 h 867"/>
                                <a:gd name="T62" fmla="*/ 40 w 866"/>
                                <a:gd name="T63" fmla="*/ 794 h 867"/>
                                <a:gd name="T64" fmla="*/ 52 w 866"/>
                                <a:gd name="T65" fmla="*/ 810 h 867"/>
                                <a:gd name="T66" fmla="*/ 71 w 866"/>
                                <a:gd name="T67" fmla="*/ 825 h 867"/>
                                <a:gd name="T68" fmla="*/ 90 w 866"/>
                                <a:gd name="T69" fmla="*/ 835 h 867"/>
                                <a:gd name="T70" fmla="*/ 112 w 866"/>
                                <a:gd name="T71" fmla="*/ 841 h 867"/>
                                <a:gd name="T72" fmla="*/ 133 w 866"/>
                                <a:gd name="T73" fmla="*/ 844 h 867"/>
                                <a:gd name="T74" fmla="*/ 806 w 866"/>
                                <a:gd name="T75" fmla="*/ 844 h 867"/>
                                <a:gd name="T76" fmla="*/ 781 w 866"/>
                                <a:gd name="T77" fmla="*/ 857 h 867"/>
                                <a:gd name="T78" fmla="*/ 756 w 866"/>
                                <a:gd name="T79" fmla="*/ 863 h 867"/>
                                <a:gd name="T80" fmla="*/ 728 w 866"/>
                                <a:gd name="T81" fmla="*/ 866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66" h="867">
                                  <a:moveTo>
                                    <a:pt x="728" y="866"/>
                                  </a:moveTo>
                                  <a:lnTo>
                                    <a:pt x="133" y="866"/>
                                  </a:lnTo>
                                  <a:lnTo>
                                    <a:pt x="105" y="863"/>
                                  </a:lnTo>
                                  <a:lnTo>
                                    <a:pt x="80" y="857"/>
                                  </a:lnTo>
                                  <a:lnTo>
                                    <a:pt x="59" y="844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21" y="807"/>
                                  </a:lnTo>
                                  <a:lnTo>
                                    <a:pt x="9" y="78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756" y="3"/>
                                  </a:lnTo>
                                  <a:lnTo>
                                    <a:pt x="781" y="9"/>
                                  </a:lnTo>
                                  <a:lnTo>
                                    <a:pt x="806" y="21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754"/>
                                  </a:lnTo>
                                  <a:lnTo>
                                    <a:pt x="31" y="776"/>
                                  </a:lnTo>
                                  <a:lnTo>
                                    <a:pt x="40" y="794"/>
                                  </a:lnTo>
                                  <a:lnTo>
                                    <a:pt x="52" y="810"/>
                                  </a:lnTo>
                                  <a:lnTo>
                                    <a:pt x="71" y="825"/>
                                  </a:lnTo>
                                  <a:lnTo>
                                    <a:pt x="90" y="835"/>
                                  </a:lnTo>
                                  <a:lnTo>
                                    <a:pt x="112" y="841"/>
                                  </a:lnTo>
                                  <a:lnTo>
                                    <a:pt x="133" y="844"/>
                                  </a:lnTo>
                                  <a:lnTo>
                                    <a:pt x="806" y="844"/>
                                  </a:lnTo>
                                  <a:lnTo>
                                    <a:pt x="781" y="857"/>
                                  </a:lnTo>
                                  <a:lnTo>
                                    <a:pt x="756" y="863"/>
                                  </a:lnTo>
                                  <a:lnTo>
                                    <a:pt x="728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826"/>
                          <wps:cNvSpPr>
                            <a:spLocks/>
                          </wps:cNvSpPr>
                          <wps:spPr bwMode="auto">
                            <a:xfrm>
                              <a:off x="2125" y="6239"/>
                              <a:ext cx="866" cy="867"/>
                            </a:xfrm>
                            <a:custGeom>
                              <a:avLst/>
                              <a:gdLst>
                                <a:gd name="T0" fmla="*/ 806 w 866"/>
                                <a:gd name="T1" fmla="*/ 844 h 867"/>
                                <a:gd name="T2" fmla="*/ 728 w 866"/>
                                <a:gd name="T3" fmla="*/ 844 h 867"/>
                                <a:gd name="T4" fmla="*/ 753 w 866"/>
                                <a:gd name="T5" fmla="*/ 841 h 867"/>
                                <a:gd name="T6" fmla="*/ 772 w 866"/>
                                <a:gd name="T7" fmla="*/ 835 h 867"/>
                                <a:gd name="T8" fmla="*/ 794 w 866"/>
                                <a:gd name="T9" fmla="*/ 825 h 867"/>
                                <a:gd name="T10" fmla="*/ 809 w 866"/>
                                <a:gd name="T11" fmla="*/ 810 h 867"/>
                                <a:gd name="T12" fmla="*/ 822 w 866"/>
                                <a:gd name="T13" fmla="*/ 794 h 867"/>
                                <a:gd name="T14" fmla="*/ 834 w 866"/>
                                <a:gd name="T15" fmla="*/ 776 h 867"/>
                                <a:gd name="T16" fmla="*/ 840 w 866"/>
                                <a:gd name="T17" fmla="*/ 754 h 867"/>
                                <a:gd name="T18" fmla="*/ 843 w 866"/>
                                <a:gd name="T19" fmla="*/ 732 h 867"/>
                                <a:gd name="T20" fmla="*/ 843 w 866"/>
                                <a:gd name="T21" fmla="*/ 134 h 867"/>
                                <a:gd name="T22" fmla="*/ 840 w 866"/>
                                <a:gd name="T23" fmla="*/ 112 h 867"/>
                                <a:gd name="T24" fmla="*/ 834 w 866"/>
                                <a:gd name="T25" fmla="*/ 90 h 867"/>
                                <a:gd name="T26" fmla="*/ 822 w 866"/>
                                <a:gd name="T27" fmla="*/ 71 h 867"/>
                                <a:gd name="T28" fmla="*/ 809 w 866"/>
                                <a:gd name="T29" fmla="*/ 56 h 867"/>
                                <a:gd name="T30" fmla="*/ 794 w 866"/>
                                <a:gd name="T31" fmla="*/ 40 h 867"/>
                                <a:gd name="T32" fmla="*/ 772 w 866"/>
                                <a:gd name="T33" fmla="*/ 31 h 867"/>
                                <a:gd name="T34" fmla="*/ 753 w 866"/>
                                <a:gd name="T35" fmla="*/ 24 h 867"/>
                                <a:gd name="T36" fmla="*/ 728 w 866"/>
                                <a:gd name="T37" fmla="*/ 21 h 867"/>
                                <a:gd name="T38" fmla="*/ 806 w 866"/>
                                <a:gd name="T39" fmla="*/ 21 h 867"/>
                                <a:gd name="T40" fmla="*/ 825 w 866"/>
                                <a:gd name="T41" fmla="*/ 40 h 867"/>
                                <a:gd name="T42" fmla="*/ 840 w 866"/>
                                <a:gd name="T43" fmla="*/ 59 h 867"/>
                                <a:gd name="T44" fmla="*/ 853 w 866"/>
                                <a:gd name="T45" fmla="*/ 81 h 867"/>
                                <a:gd name="T46" fmla="*/ 862 w 866"/>
                                <a:gd name="T47" fmla="*/ 109 h 867"/>
                                <a:gd name="T48" fmla="*/ 865 w 866"/>
                                <a:gd name="T49" fmla="*/ 134 h 867"/>
                                <a:gd name="T50" fmla="*/ 865 w 866"/>
                                <a:gd name="T51" fmla="*/ 732 h 867"/>
                                <a:gd name="T52" fmla="*/ 862 w 866"/>
                                <a:gd name="T53" fmla="*/ 757 h 867"/>
                                <a:gd name="T54" fmla="*/ 853 w 866"/>
                                <a:gd name="T55" fmla="*/ 785 h 867"/>
                                <a:gd name="T56" fmla="*/ 840 w 866"/>
                                <a:gd name="T57" fmla="*/ 807 h 867"/>
                                <a:gd name="T58" fmla="*/ 825 w 866"/>
                                <a:gd name="T59" fmla="*/ 825 h 867"/>
                                <a:gd name="T60" fmla="*/ 806 w 866"/>
                                <a:gd name="T61" fmla="*/ 844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66" h="867">
                                  <a:moveTo>
                                    <a:pt x="806" y="844"/>
                                  </a:moveTo>
                                  <a:lnTo>
                                    <a:pt x="728" y="844"/>
                                  </a:lnTo>
                                  <a:lnTo>
                                    <a:pt x="753" y="841"/>
                                  </a:lnTo>
                                  <a:lnTo>
                                    <a:pt x="772" y="835"/>
                                  </a:lnTo>
                                  <a:lnTo>
                                    <a:pt x="794" y="825"/>
                                  </a:lnTo>
                                  <a:lnTo>
                                    <a:pt x="809" y="810"/>
                                  </a:lnTo>
                                  <a:lnTo>
                                    <a:pt x="822" y="794"/>
                                  </a:lnTo>
                                  <a:lnTo>
                                    <a:pt x="834" y="776"/>
                                  </a:lnTo>
                                  <a:lnTo>
                                    <a:pt x="840" y="754"/>
                                  </a:lnTo>
                                  <a:lnTo>
                                    <a:pt x="843" y="732"/>
                                  </a:lnTo>
                                  <a:lnTo>
                                    <a:pt x="843" y="134"/>
                                  </a:lnTo>
                                  <a:lnTo>
                                    <a:pt x="840" y="112"/>
                                  </a:lnTo>
                                  <a:lnTo>
                                    <a:pt x="834" y="90"/>
                                  </a:lnTo>
                                  <a:lnTo>
                                    <a:pt x="822" y="71"/>
                                  </a:lnTo>
                                  <a:lnTo>
                                    <a:pt x="809" y="56"/>
                                  </a:lnTo>
                                  <a:lnTo>
                                    <a:pt x="794" y="40"/>
                                  </a:lnTo>
                                  <a:lnTo>
                                    <a:pt x="772" y="31"/>
                                  </a:lnTo>
                                  <a:lnTo>
                                    <a:pt x="753" y="24"/>
                                  </a:lnTo>
                                  <a:lnTo>
                                    <a:pt x="728" y="21"/>
                                  </a:lnTo>
                                  <a:lnTo>
                                    <a:pt x="806" y="21"/>
                                  </a:lnTo>
                                  <a:lnTo>
                                    <a:pt x="825" y="40"/>
                                  </a:lnTo>
                                  <a:lnTo>
                                    <a:pt x="840" y="59"/>
                                  </a:lnTo>
                                  <a:lnTo>
                                    <a:pt x="853" y="81"/>
                                  </a:lnTo>
                                  <a:lnTo>
                                    <a:pt x="862" y="109"/>
                                  </a:lnTo>
                                  <a:lnTo>
                                    <a:pt x="865" y="134"/>
                                  </a:lnTo>
                                  <a:lnTo>
                                    <a:pt x="865" y="732"/>
                                  </a:lnTo>
                                  <a:lnTo>
                                    <a:pt x="862" y="757"/>
                                  </a:lnTo>
                                  <a:lnTo>
                                    <a:pt x="853" y="785"/>
                                  </a:lnTo>
                                  <a:lnTo>
                                    <a:pt x="840" y="807"/>
                                  </a:lnTo>
                                  <a:lnTo>
                                    <a:pt x="825" y="825"/>
                                  </a:lnTo>
                                  <a:lnTo>
                                    <a:pt x="806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827"/>
                        <wpg:cNvGrpSpPr>
                          <a:grpSpLocks/>
                        </wpg:cNvGrpSpPr>
                        <wpg:grpSpPr bwMode="auto">
                          <a:xfrm>
                            <a:off x="2135" y="6458"/>
                            <a:ext cx="856" cy="448"/>
                            <a:chOff x="2135" y="6458"/>
                            <a:chExt cx="856" cy="448"/>
                          </a:xfrm>
                        </wpg:grpSpPr>
                        <wps:wsp>
                          <wps:cNvPr id="1026" name="Freeform 828"/>
                          <wps:cNvSpPr>
                            <a:spLocks/>
                          </wps:cNvSpPr>
                          <wps:spPr bwMode="auto">
                            <a:xfrm>
                              <a:off x="2135" y="6458"/>
                              <a:ext cx="856" cy="448"/>
                            </a:xfrm>
                            <a:custGeom>
                              <a:avLst/>
                              <a:gdLst>
                                <a:gd name="T0" fmla="*/ 688 w 856"/>
                                <a:gd name="T1" fmla="*/ 448 h 448"/>
                                <a:gd name="T2" fmla="*/ 174 w 856"/>
                                <a:gd name="T3" fmla="*/ 448 h 448"/>
                                <a:gd name="T4" fmla="*/ 189 w 856"/>
                                <a:gd name="T5" fmla="*/ 411 h 448"/>
                                <a:gd name="T6" fmla="*/ 0 w 856"/>
                                <a:gd name="T7" fmla="*/ 411 h 448"/>
                                <a:gd name="T8" fmla="*/ 0 w 856"/>
                                <a:gd name="T9" fmla="*/ 383 h 448"/>
                                <a:gd name="T10" fmla="*/ 155 w 856"/>
                                <a:gd name="T11" fmla="*/ 383 h 448"/>
                                <a:gd name="T12" fmla="*/ 71 w 856"/>
                                <a:gd name="T13" fmla="*/ 49 h 448"/>
                                <a:gd name="T14" fmla="*/ 498 w 856"/>
                                <a:gd name="T15" fmla="*/ 49 h 448"/>
                                <a:gd name="T16" fmla="*/ 513 w 856"/>
                                <a:gd name="T17" fmla="*/ 0 h 448"/>
                                <a:gd name="T18" fmla="*/ 703 w 856"/>
                                <a:gd name="T19" fmla="*/ 0 h 448"/>
                                <a:gd name="T20" fmla="*/ 712 w 856"/>
                                <a:gd name="T21" fmla="*/ 28 h 448"/>
                                <a:gd name="T22" fmla="*/ 532 w 856"/>
                                <a:gd name="T23" fmla="*/ 28 h 448"/>
                                <a:gd name="T24" fmla="*/ 520 w 856"/>
                                <a:gd name="T25" fmla="*/ 77 h 448"/>
                                <a:gd name="T26" fmla="*/ 105 w 856"/>
                                <a:gd name="T27" fmla="*/ 77 h 448"/>
                                <a:gd name="T28" fmla="*/ 193 w 856"/>
                                <a:gd name="T29" fmla="*/ 408 h 448"/>
                                <a:gd name="T30" fmla="*/ 220 w 856"/>
                                <a:gd name="T31" fmla="*/ 408 h 448"/>
                                <a:gd name="T32" fmla="*/ 214 w 856"/>
                                <a:gd name="T33" fmla="*/ 420 h 448"/>
                                <a:gd name="T34" fmla="*/ 700 w 856"/>
                                <a:gd name="T35" fmla="*/ 420 h 448"/>
                                <a:gd name="T36" fmla="*/ 688 w 856"/>
                                <a:gd name="T37" fmla="*/ 44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6" h="448">
                                  <a:moveTo>
                                    <a:pt x="688" y="448"/>
                                  </a:moveTo>
                                  <a:lnTo>
                                    <a:pt x="174" y="448"/>
                                  </a:lnTo>
                                  <a:lnTo>
                                    <a:pt x="189" y="411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5" y="383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498" y="49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703" y="0"/>
                                  </a:lnTo>
                                  <a:lnTo>
                                    <a:pt x="712" y="28"/>
                                  </a:lnTo>
                                  <a:lnTo>
                                    <a:pt x="532" y="28"/>
                                  </a:lnTo>
                                  <a:lnTo>
                                    <a:pt x="520" y="77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220" y="408"/>
                                  </a:lnTo>
                                  <a:lnTo>
                                    <a:pt x="214" y="420"/>
                                  </a:lnTo>
                                  <a:lnTo>
                                    <a:pt x="700" y="420"/>
                                  </a:lnTo>
                                  <a:lnTo>
                                    <a:pt x="688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829"/>
                          <wps:cNvSpPr>
                            <a:spLocks/>
                          </wps:cNvSpPr>
                          <wps:spPr bwMode="auto">
                            <a:xfrm>
                              <a:off x="2135" y="6458"/>
                              <a:ext cx="856" cy="448"/>
                            </a:xfrm>
                            <a:custGeom>
                              <a:avLst/>
                              <a:gdLst>
                                <a:gd name="T0" fmla="*/ 220 w 856"/>
                                <a:gd name="T1" fmla="*/ 408 h 448"/>
                                <a:gd name="T2" fmla="*/ 193 w 856"/>
                                <a:gd name="T3" fmla="*/ 408 h 448"/>
                                <a:gd name="T4" fmla="*/ 314 w 856"/>
                                <a:gd name="T5" fmla="*/ 124 h 448"/>
                                <a:gd name="T6" fmla="*/ 713 w 856"/>
                                <a:gd name="T7" fmla="*/ 124 h 448"/>
                                <a:gd name="T8" fmla="*/ 681 w 856"/>
                                <a:gd name="T9" fmla="*/ 28 h 448"/>
                                <a:gd name="T10" fmla="*/ 712 w 856"/>
                                <a:gd name="T11" fmla="*/ 28 h 448"/>
                                <a:gd name="T12" fmla="*/ 750 w 856"/>
                                <a:gd name="T13" fmla="*/ 149 h 448"/>
                                <a:gd name="T14" fmla="*/ 333 w 856"/>
                                <a:gd name="T15" fmla="*/ 149 h 448"/>
                                <a:gd name="T16" fmla="*/ 220 w 856"/>
                                <a:gd name="T17" fmla="*/ 40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6" h="448">
                                  <a:moveTo>
                                    <a:pt x="220" y="408"/>
                                  </a:moveTo>
                                  <a:lnTo>
                                    <a:pt x="193" y="408"/>
                                  </a:lnTo>
                                  <a:lnTo>
                                    <a:pt x="314" y="124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681" y="28"/>
                                  </a:lnTo>
                                  <a:lnTo>
                                    <a:pt x="712" y="28"/>
                                  </a:lnTo>
                                  <a:lnTo>
                                    <a:pt x="750" y="149"/>
                                  </a:lnTo>
                                  <a:lnTo>
                                    <a:pt x="333" y="149"/>
                                  </a:lnTo>
                                  <a:lnTo>
                                    <a:pt x="220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830"/>
                          <wps:cNvSpPr>
                            <a:spLocks/>
                          </wps:cNvSpPr>
                          <wps:spPr bwMode="auto">
                            <a:xfrm>
                              <a:off x="2135" y="6458"/>
                              <a:ext cx="856" cy="448"/>
                            </a:xfrm>
                            <a:custGeom>
                              <a:avLst/>
                              <a:gdLst>
                                <a:gd name="T0" fmla="*/ 700 w 856"/>
                                <a:gd name="T1" fmla="*/ 420 h 448"/>
                                <a:gd name="T2" fmla="*/ 672 w 856"/>
                                <a:gd name="T3" fmla="*/ 420 h 448"/>
                                <a:gd name="T4" fmla="*/ 834 w 856"/>
                                <a:gd name="T5" fmla="*/ 37 h 448"/>
                                <a:gd name="T6" fmla="*/ 856 w 856"/>
                                <a:gd name="T7" fmla="*/ 56 h 448"/>
                                <a:gd name="T8" fmla="*/ 700 w 856"/>
                                <a:gd name="T9" fmla="*/ 42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6" h="448">
                                  <a:moveTo>
                                    <a:pt x="700" y="420"/>
                                  </a:moveTo>
                                  <a:lnTo>
                                    <a:pt x="672" y="420"/>
                                  </a:lnTo>
                                  <a:lnTo>
                                    <a:pt x="834" y="37"/>
                                  </a:lnTo>
                                  <a:lnTo>
                                    <a:pt x="856" y="56"/>
                                  </a:lnTo>
                                  <a:lnTo>
                                    <a:pt x="70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9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2016" y="7724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ED979" w14:textId="094CF0F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1783543D" wp14:editId="2AE75FA4">
                                    <wp:extent cx="809625" cy="809625"/>
                                    <wp:effectExtent l="0" t="0" r="0" b="0"/>
                                    <wp:docPr id="297" name="Picture 2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9625" cy="809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F79E4A8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30" name="Group 832"/>
                        <wpg:cNvGrpSpPr>
                          <a:grpSpLocks/>
                        </wpg:cNvGrpSpPr>
                        <wpg:grpSpPr bwMode="auto">
                          <a:xfrm>
                            <a:off x="2070" y="10950"/>
                            <a:ext cx="452" cy="844"/>
                            <a:chOff x="2070" y="10950"/>
                            <a:chExt cx="452" cy="844"/>
                          </a:xfrm>
                        </wpg:grpSpPr>
                        <wps:wsp>
                          <wps:cNvPr id="1031" name="Freeform 833"/>
                          <wps:cNvSpPr>
                            <a:spLocks/>
                          </wps:cNvSpPr>
                          <wps:spPr bwMode="auto">
                            <a:xfrm>
                              <a:off x="2070" y="10950"/>
                              <a:ext cx="452" cy="844"/>
                            </a:xfrm>
                            <a:custGeom>
                              <a:avLst/>
                              <a:gdLst>
                                <a:gd name="T0" fmla="*/ 102 w 452"/>
                                <a:gd name="T1" fmla="*/ 844 h 844"/>
                                <a:gd name="T2" fmla="*/ 0 w 452"/>
                                <a:gd name="T3" fmla="*/ 844 h 844"/>
                                <a:gd name="T4" fmla="*/ 0 w 452"/>
                                <a:gd name="T5" fmla="*/ 0 h 844"/>
                                <a:gd name="T6" fmla="*/ 109 w 452"/>
                                <a:gd name="T7" fmla="*/ 0 h 844"/>
                                <a:gd name="T8" fmla="*/ 229 w 452"/>
                                <a:gd name="T9" fmla="*/ 291 h 844"/>
                                <a:gd name="T10" fmla="*/ 102 w 452"/>
                                <a:gd name="T11" fmla="*/ 291 h 844"/>
                                <a:gd name="T12" fmla="*/ 102 w 452"/>
                                <a:gd name="T13" fmla="*/ 84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844">
                                  <a:moveTo>
                                    <a:pt x="102" y="844"/>
                                  </a:moveTo>
                                  <a:lnTo>
                                    <a:pt x="0" y="8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229" y="291"/>
                                  </a:lnTo>
                                  <a:lnTo>
                                    <a:pt x="102" y="291"/>
                                  </a:lnTo>
                                  <a:lnTo>
                                    <a:pt x="102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Rectangle 834"/>
                          <wps:cNvSpPr>
                            <a:spLocks/>
                          </wps:cNvSpPr>
                          <wps:spPr bwMode="auto">
                            <a:xfrm>
                              <a:off x="2412" y="10950"/>
                              <a:ext cx="109" cy="567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835"/>
                          <wps:cNvSpPr>
                            <a:spLocks/>
                          </wps:cNvSpPr>
                          <wps:spPr bwMode="auto">
                            <a:xfrm>
                              <a:off x="2070" y="10950"/>
                              <a:ext cx="452" cy="844"/>
                            </a:xfrm>
                            <a:custGeom>
                              <a:avLst/>
                              <a:gdLst>
                                <a:gd name="T0" fmla="*/ 452 w 452"/>
                                <a:gd name="T1" fmla="*/ 844 h 844"/>
                                <a:gd name="T2" fmla="*/ 335 w 452"/>
                                <a:gd name="T3" fmla="*/ 844 h 844"/>
                                <a:gd name="T4" fmla="*/ 102 w 452"/>
                                <a:gd name="T5" fmla="*/ 291 h 844"/>
                                <a:gd name="T6" fmla="*/ 229 w 452"/>
                                <a:gd name="T7" fmla="*/ 291 h 844"/>
                                <a:gd name="T8" fmla="*/ 342 w 452"/>
                                <a:gd name="T9" fmla="*/ 567 h 844"/>
                                <a:gd name="T10" fmla="*/ 452 w 452"/>
                                <a:gd name="T11" fmla="*/ 567 h 844"/>
                                <a:gd name="T12" fmla="*/ 452 w 452"/>
                                <a:gd name="T13" fmla="*/ 84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844">
                                  <a:moveTo>
                                    <a:pt x="452" y="844"/>
                                  </a:moveTo>
                                  <a:lnTo>
                                    <a:pt x="335" y="844"/>
                                  </a:lnTo>
                                  <a:lnTo>
                                    <a:pt x="102" y="291"/>
                                  </a:lnTo>
                                  <a:lnTo>
                                    <a:pt x="229" y="291"/>
                                  </a:lnTo>
                                  <a:lnTo>
                                    <a:pt x="342" y="567"/>
                                  </a:lnTo>
                                  <a:lnTo>
                                    <a:pt x="452" y="567"/>
                                  </a:lnTo>
                                  <a:lnTo>
                                    <a:pt x="452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4" name="Freeform 836"/>
                        <wps:cNvSpPr>
                          <a:spLocks/>
                        </wps:cNvSpPr>
                        <wps:spPr bwMode="auto">
                          <a:xfrm>
                            <a:off x="2070" y="10950"/>
                            <a:ext cx="452" cy="844"/>
                          </a:xfrm>
                          <a:custGeom>
                            <a:avLst/>
                            <a:gdLst>
                              <a:gd name="T0" fmla="*/ 0 w 452"/>
                              <a:gd name="T1" fmla="*/ 844 h 844"/>
                              <a:gd name="T2" fmla="*/ 0 w 452"/>
                              <a:gd name="T3" fmla="*/ 422 h 844"/>
                              <a:gd name="T4" fmla="*/ 0 w 452"/>
                              <a:gd name="T5" fmla="*/ 0 h 844"/>
                              <a:gd name="T6" fmla="*/ 109 w 452"/>
                              <a:gd name="T7" fmla="*/ 0 h 844"/>
                              <a:gd name="T8" fmla="*/ 226 w 452"/>
                              <a:gd name="T9" fmla="*/ 283 h 844"/>
                              <a:gd name="T10" fmla="*/ 342 w 452"/>
                              <a:gd name="T11" fmla="*/ 567 h 844"/>
                              <a:gd name="T12" fmla="*/ 342 w 452"/>
                              <a:gd name="T13" fmla="*/ 0 h 844"/>
                              <a:gd name="T14" fmla="*/ 452 w 452"/>
                              <a:gd name="T15" fmla="*/ 0 h 844"/>
                              <a:gd name="T16" fmla="*/ 452 w 452"/>
                              <a:gd name="T17" fmla="*/ 422 h 844"/>
                              <a:gd name="T18" fmla="*/ 452 w 452"/>
                              <a:gd name="T19" fmla="*/ 844 h 844"/>
                              <a:gd name="T20" fmla="*/ 393 w 452"/>
                              <a:gd name="T21" fmla="*/ 844 h 844"/>
                              <a:gd name="T22" fmla="*/ 335 w 452"/>
                              <a:gd name="T23" fmla="*/ 844 h 844"/>
                              <a:gd name="T24" fmla="*/ 218 w 452"/>
                              <a:gd name="T25" fmla="*/ 567 h 844"/>
                              <a:gd name="T26" fmla="*/ 102 w 452"/>
                              <a:gd name="T27" fmla="*/ 291 h 844"/>
                              <a:gd name="T28" fmla="*/ 102 w 452"/>
                              <a:gd name="T29" fmla="*/ 567 h 844"/>
                              <a:gd name="T30" fmla="*/ 102 w 452"/>
                              <a:gd name="T31" fmla="*/ 844 h 844"/>
                              <a:gd name="T32" fmla="*/ 51 w 452"/>
                              <a:gd name="T33" fmla="*/ 844 h 844"/>
                              <a:gd name="T34" fmla="*/ 0 w 452"/>
                              <a:gd name="T35" fmla="*/ 844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2" h="844">
                                <a:moveTo>
                                  <a:pt x="0" y="844"/>
                                </a:moveTo>
                                <a:lnTo>
                                  <a:pt x="0" y="422"/>
                                </a:lnTo>
                                <a:lnTo>
                                  <a:pt x="0" y="0"/>
                                </a:lnTo>
                                <a:lnTo>
                                  <a:pt x="109" y="0"/>
                                </a:lnTo>
                                <a:lnTo>
                                  <a:pt x="226" y="283"/>
                                </a:lnTo>
                                <a:lnTo>
                                  <a:pt x="342" y="567"/>
                                </a:lnTo>
                                <a:lnTo>
                                  <a:pt x="342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422"/>
                                </a:lnTo>
                                <a:lnTo>
                                  <a:pt x="452" y="844"/>
                                </a:lnTo>
                                <a:lnTo>
                                  <a:pt x="393" y="844"/>
                                </a:lnTo>
                                <a:lnTo>
                                  <a:pt x="335" y="844"/>
                                </a:lnTo>
                                <a:lnTo>
                                  <a:pt x="218" y="567"/>
                                </a:lnTo>
                                <a:lnTo>
                                  <a:pt x="102" y="291"/>
                                </a:lnTo>
                                <a:lnTo>
                                  <a:pt x="102" y="567"/>
                                </a:lnTo>
                                <a:lnTo>
                                  <a:pt x="102" y="844"/>
                                </a:lnTo>
                                <a:lnTo>
                                  <a:pt x="51" y="844"/>
                                </a:lnTo>
                                <a:lnTo>
                                  <a:pt x="0" y="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5" name="Group 837"/>
                        <wpg:cNvGrpSpPr>
                          <a:grpSpLocks/>
                        </wpg:cNvGrpSpPr>
                        <wpg:grpSpPr bwMode="auto">
                          <a:xfrm>
                            <a:off x="2646" y="10950"/>
                            <a:ext cx="482" cy="844"/>
                            <a:chOff x="2646" y="10950"/>
                            <a:chExt cx="482" cy="844"/>
                          </a:xfrm>
                        </wpg:grpSpPr>
                        <wps:wsp>
                          <wps:cNvPr id="1036" name="Freeform 838"/>
                          <wps:cNvSpPr>
                            <a:spLocks/>
                          </wps:cNvSpPr>
                          <wps:spPr bwMode="auto">
                            <a:xfrm>
                              <a:off x="2646" y="10950"/>
                              <a:ext cx="482" cy="844"/>
                            </a:xfrm>
                            <a:custGeom>
                              <a:avLst/>
                              <a:gdLst>
                                <a:gd name="T0" fmla="*/ 335 w 482"/>
                                <a:gd name="T1" fmla="*/ 844 h 844"/>
                                <a:gd name="T2" fmla="*/ 0 w 482"/>
                                <a:gd name="T3" fmla="*/ 844 h 844"/>
                                <a:gd name="T4" fmla="*/ 0 w 482"/>
                                <a:gd name="T5" fmla="*/ 0 h 844"/>
                                <a:gd name="T6" fmla="*/ 291 w 482"/>
                                <a:gd name="T7" fmla="*/ 0 h 844"/>
                                <a:gd name="T8" fmla="*/ 335 w 482"/>
                                <a:gd name="T9" fmla="*/ 7 h 844"/>
                                <a:gd name="T10" fmla="*/ 364 w 482"/>
                                <a:gd name="T11" fmla="*/ 21 h 844"/>
                                <a:gd name="T12" fmla="*/ 393 w 482"/>
                                <a:gd name="T13" fmla="*/ 43 h 844"/>
                                <a:gd name="T14" fmla="*/ 415 w 482"/>
                                <a:gd name="T15" fmla="*/ 72 h 844"/>
                                <a:gd name="T16" fmla="*/ 437 w 482"/>
                                <a:gd name="T17" fmla="*/ 109 h 844"/>
                                <a:gd name="T18" fmla="*/ 446 w 482"/>
                                <a:gd name="T19" fmla="*/ 138 h 844"/>
                                <a:gd name="T20" fmla="*/ 116 w 482"/>
                                <a:gd name="T21" fmla="*/ 138 h 844"/>
                                <a:gd name="T22" fmla="*/ 116 w 482"/>
                                <a:gd name="T23" fmla="*/ 334 h 844"/>
                                <a:gd name="T24" fmla="*/ 423 w 482"/>
                                <a:gd name="T25" fmla="*/ 334 h 844"/>
                                <a:gd name="T26" fmla="*/ 408 w 482"/>
                                <a:gd name="T27" fmla="*/ 363 h 844"/>
                                <a:gd name="T28" fmla="*/ 372 w 482"/>
                                <a:gd name="T29" fmla="*/ 392 h 844"/>
                                <a:gd name="T30" fmla="*/ 423 w 482"/>
                                <a:gd name="T31" fmla="*/ 429 h 844"/>
                                <a:gd name="T32" fmla="*/ 452 w 482"/>
                                <a:gd name="T33" fmla="*/ 473 h 844"/>
                                <a:gd name="T34" fmla="*/ 455 w 482"/>
                                <a:gd name="T35" fmla="*/ 480 h 844"/>
                                <a:gd name="T36" fmla="*/ 116 w 482"/>
                                <a:gd name="T37" fmla="*/ 480 h 844"/>
                                <a:gd name="T38" fmla="*/ 116 w 482"/>
                                <a:gd name="T39" fmla="*/ 705 h 844"/>
                                <a:gd name="T40" fmla="*/ 467 w 482"/>
                                <a:gd name="T41" fmla="*/ 705 h 844"/>
                                <a:gd name="T42" fmla="*/ 466 w 482"/>
                                <a:gd name="T43" fmla="*/ 713 h 844"/>
                                <a:gd name="T44" fmla="*/ 444 w 482"/>
                                <a:gd name="T45" fmla="*/ 764 h 844"/>
                                <a:gd name="T46" fmla="*/ 415 w 482"/>
                                <a:gd name="T47" fmla="*/ 800 h 844"/>
                                <a:gd name="T48" fmla="*/ 379 w 482"/>
                                <a:gd name="T49" fmla="*/ 829 h 844"/>
                                <a:gd name="T50" fmla="*/ 335 w 482"/>
                                <a:gd name="T51" fmla="*/ 84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82" h="844">
                                  <a:moveTo>
                                    <a:pt x="335" y="844"/>
                                  </a:moveTo>
                                  <a:lnTo>
                                    <a:pt x="0" y="8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93" y="43"/>
                                  </a:lnTo>
                                  <a:lnTo>
                                    <a:pt x="415" y="72"/>
                                  </a:lnTo>
                                  <a:lnTo>
                                    <a:pt x="437" y="109"/>
                                  </a:lnTo>
                                  <a:lnTo>
                                    <a:pt x="446" y="138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16" y="334"/>
                                  </a:lnTo>
                                  <a:lnTo>
                                    <a:pt x="423" y="334"/>
                                  </a:lnTo>
                                  <a:lnTo>
                                    <a:pt x="408" y="363"/>
                                  </a:lnTo>
                                  <a:lnTo>
                                    <a:pt x="372" y="392"/>
                                  </a:lnTo>
                                  <a:lnTo>
                                    <a:pt x="423" y="429"/>
                                  </a:lnTo>
                                  <a:lnTo>
                                    <a:pt x="452" y="473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116" y="480"/>
                                  </a:lnTo>
                                  <a:lnTo>
                                    <a:pt x="116" y="705"/>
                                  </a:lnTo>
                                  <a:lnTo>
                                    <a:pt x="467" y="705"/>
                                  </a:lnTo>
                                  <a:lnTo>
                                    <a:pt x="466" y="713"/>
                                  </a:lnTo>
                                  <a:lnTo>
                                    <a:pt x="444" y="764"/>
                                  </a:lnTo>
                                  <a:lnTo>
                                    <a:pt x="415" y="800"/>
                                  </a:lnTo>
                                  <a:lnTo>
                                    <a:pt x="379" y="829"/>
                                  </a:lnTo>
                                  <a:lnTo>
                                    <a:pt x="335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839"/>
                          <wps:cNvSpPr>
                            <a:spLocks/>
                          </wps:cNvSpPr>
                          <wps:spPr bwMode="auto">
                            <a:xfrm>
                              <a:off x="2646" y="10950"/>
                              <a:ext cx="482" cy="844"/>
                            </a:xfrm>
                            <a:custGeom>
                              <a:avLst/>
                              <a:gdLst>
                                <a:gd name="T0" fmla="*/ 423 w 482"/>
                                <a:gd name="T1" fmla="*/ 334 h 844"/>
                                <a:gd name="T2" fmla="*/ 277 w 482"/>
                                <a:gd name="T3" fmla="*/ 334 h 844"/>
                                <a:gd name="T4" fmla="*/ 306 w 482"/>
                                <a:gd name="T5" fmla="*/ 320 h 844"/>
                                <a:gd name="T6" fmla="*/ 328 w 482"/>
                                <a:gd name="T7" fmla="*/ 305 h 844"/>
                                <a:gd name="T8" fmla="*/ 342 w 482"/>
                                <a:gd name="T9" fmla="*/ 232 h 844"/>
                                <a:gd name="T10" fmla="*/ 328 w 482"/>
                                <a:gd name="T11" fmla="*/ 174 h 844"/>
                                <a:gd name="T12" fmla="*/ 313 w 482"/>
                                <a:gd name="T13" fmla="*/ 152 h 844"/>
                                <a:gd name="T14" fmla="*/ 284 w 482"/>
                                <a:gd name="T15" fmla="*/ 145 h 844"/>
                                <a:gd name="T16" fmla="*/ 269 w 482"/>
                                <a:gd name="T17" fmla="*/ 138 h 844"/>
                                <a:gd name="T18" fmla="*/ 446 w 482"/>
                                <a:gd name="T19" fmla="*/ 138 h 844"/>
                                <a:gd name="T20" fmla="*/ 452 w 482"/>
                                <a:gd name="T21" fmla="*/ 160 h 844"/>
                                <a:gd name="T22" fmla="*/ 452 w 482"/>
                                <a:gd name="T23" fmla="*/ 211 h 844"/>
                                <a:gd name="T24" fmla="*/ 444 w 482"/>
                                <a:gd name="T25" fmla="*/ 269 h 844"/>
                                <a:gd name="T26" fmla="*/ 430 w 482"/>
                                <a:gd name="T27" fmla="*/ 320 h 844"/>
                                <a:gd name="T28" fmla="*/ 423 w 482"/>
                                <a:gd name="T29" fmla="*/ 33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2" h="844">
                                  <a:moveTo>
                                    <a:pt x="423" y="334"/>
                                  </a:moveTo>
                                  <a:lnTo>
                                    <a:pt x="277" y="334"/>
                                  </a:lnTo>
                                  <a:lnTo>
                                    <a:pt x="306" y="320"/>
                                  </a:lnTo>
                                  <a:lnTo>
                                    <a:pt x="328" y="305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28" y="174"/>
                                  </a:lnTo>
                                  <a:lnTo>
                                    <a:pt x="313" y="152"/>
                                  </a:lnTo>
                                  <a:lnTo>
                                    <a:pt x="284" y="145"/>
                                  </a:lnTo>
                                  <a:lnTo>
                                    <a:pt x="269" y="138"/>
                                  </a:lnTo>
                                  <a:lnTo>
                                    <a:pt x="446" y="138"/>
                                  </a:lnTo>
                                  <a:lnTo>
                                    <a:pt x="452" y="160"/>
                                  </a:lnTo>
                                  <a:lnTo>
                                    <a:pt x="452" y="211"/>
                                  </a:lnTo>
                                  <a:lnTo>
                                    <a:pt x="444" y="269"/>
                                  </a:lnTo>
                                  <a:lnTo>
                                    <a:pt x="430" y="320"/>
                                  </a:lnTo>
                                  <a:lnTo>
                                    <a:pt x="423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840"/>
                          <wps:cNvSpPr>
                            <a:spLocks/>
                          </wps:cNvSpPr>
                          <wps:spPr bwMode="auto">
                            <a:xfrm>
                              <a:off x="2646" y="10950"/>
                              <a:ext cx="482" cy="844"/>
                            </a:xfrm>
                            <a:custGeom>
                              <a:avLst/>
                              <a:gdLst>
                                <a:gd name="T0" fmla="*/ 467 w 482"/>
                                <a:gd name="T1" fmla="*/ 705 h 844"/>
                                <a:gd name="T2" fmla="*/ 277 w 482"/>
                                <a:gd name="T3" fmla="*/ 705 h 844"/>
                                <a:gd name="T4" fmla="*/ 306 w 482"/>
                                <a:gd name="T5" fmla="*/ 698 h 844"/>
                                <a:gd name="T6" fmla="*/ 328 w 482"/>
                                <a:gd name="T7" fmla="*/ 684 h 844"/>
                                <a:gd name="T8" fmla="*/ 350 w 482"/>
                                <a:gd name="T9" fmla="*/ 662 h 844"/>
                                <a:gd name="T10" fmla="*/ 357 w 482"/>
                                <a:gd name="T11" fmla="*/ 633 h 844"/>
                                <a:gd name="T12" fmla="*/ 364 w 482"/>
                                <a:gd name="T13" fmla="*/ 589 h 844"/>
                                <a:gd name="T14" fmla="*/ 350 w 482"/>
                                <a:gd name="T15" fmla="*/ 531 h 844"/>
                                <a:gd name="T16" fmla="*/ 335 w 482"/>
                                <a:gd name="T17" fmla="*/ 502 h 844"/>
                                <a:gd name="T18" fmla="*/ 313 w 482"/>
                                <a:gd name="T19" fmla="*/ 487 h 844"/>
                                <a:gd name="T20" fmla="*/ 299 w 482"/>
                                <a:gd name="T21" fmla="*/ 480 h 844"/>
                                <a:gd name="T22" fmla="*/ 455 w 482"/>
                                <a:gd name="T23" fmla="*/ 480 h 844"/>
                                <a:gd name="T24" fmla="*/ 474 w 482"/>
                                <a:gd name="T25" fmla="*/ 531 h 844"/>
                                <a:gd name="T26" fmla="*/ 481 w 482"/>
                                <a:gd name="T27" fmla="*/ 604 h 844"/>
                                <a:gd name="T28" fmla="*/ 474 w 482"/>
                                <a:gd name="T29" fmla="*/ 662 h 844"/>
                                <a:gd name="T30" fmla="*/ 467 w 482"/>
                                <a:gd name="T31" fmla="*/ 705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2" h="844">
                                  <a:moveTo>
                                    <a:pt x="467" y="705"/>
                                  </a:moveTo>
                                  <a:lnTo>
                                    <a:pt x="277" y="705"/>
                                  </a:lnTo>
                                  <a:lnTo>
                                    <a:pt x="306" y="698"/>
                                  </a:lnTo>
                                  <a:lnTo>
                                    <a:pt x="328" y="684"/>
                                  </a:lnTo>
                                  <a:lnTo>
                                    <a:pt x="350" y="662"/>
                                  </a:lnTo>
                                  <a:lnTo>
                                    <a:pt x="357" y="633"/>
                                  </a:lnTo>
                                  <a:lnTo>
                                    <a:pt x="364" y="589"/>
                                  </a:lnTo>
                                  <a:lnTo>
                                    <a:pt x="350" y="531"/>
                                  </a:lnTo>
                                  <a:lnTo>
                                    <a:pt x="335" y="502"/>
                                  </a:lnTo>
                                  <a:lnTo>
                                    <a:pt x="313" y="487"/>
                                  </a:lnTo>
                                  <a:lnTo>
                                    <a:pt x="299" y="480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474" y="531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74" y="662"/>
                                  </a:lnTo>
                                  <a:lnTo>
                                    <a:pt x="467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9" name="Freeform 841"/>
                        <wps:cNvSpPr>
                          <a:spLocks/>
                        </wps:cNvSpPr>
                        <wps:spPr bwMode="auto">
                          <a:xfrm>
                            <a:off x="2646" y="10950"/>
                            <a:ext cx="482" cy="844"/>
                          </a:xfrm>
                          <a:custGeom>
                            <a:avLst/>
                            <a:gdLst>
                              <a:gd name="T0" fmla="*/ 0 w 482"/>
                              <a:gd name="T1" fmla="*/ 0 h 844"/>
                              <a:gd name="T2" fmla="*/ 116 w 482"/>
                              <a:gd name="T3" fmla="*/ 0 h 844"/>
                              <a:gd name="T4" fmla="*/ 233 w 482"/>
                              <a:gd name="T5" fmla="*/ 0 h 844"/>
                              <a:gd name="T6" fmla="*/ 291 w 482"/>
                              <a:gd name="T7" fmla="*/ 0 h 844"/>
                              <a:gd name="T8" fmla="*/ 335 w 482"/>
                              <a:gd name="T9" fmla="*/ 7 h 844"/>
                              <a:gd name="T10" fmla="*/ 364 w 482"/>
                              <a:gd name="T11" fmla="*/ 21 h 844"/>
                              <a:gd name="T12" fmla="*/ 393 w 482"/>
                              <a:gd name="T13" fmla="*/ 43 h 844"/>
                              <a:gd name="T14" fmla="*/ 415 w 482"/>
                              <a:gd name="T15" fmla="*/ 72 h 844"/>
                              <a:gd name="T16" fmla="*/ 437 w 482"/>
                              <a:gd name="T17" fmla="*/ 109 h 844"/>
                              <a:gd name="T18" fmla="*/ 452 w 482"/>
                              <a:gd name="T19" fmla="*/ 160 h 844"/>
                              <a:gd name="T20" fmla="*/ 452 w 482"/>
                              <a:gd name="T21" fmla="*/ 211 h 844"/>
                              <a:gd name="T22" fmla="*/ 444 w 482"/>
                              <a:gd name="T23" fmla="*/ 269 h 844"/>
                              <a:gd name="T24" fmla="*/ 430 w 482"/>
                              <a:gd name="T25" fmla="*/ 320 h 844"/>
                              <a:gd name="T26" fmla="*/ 408 w 482"/>
                              <a:gd name="T27" fmla="*/ 363 h 844"/>
                              <a:gd name="T28" fmla="*/ 372 w 482"/>
                              <a:gd name="T29" fmla="*/ 392 h 844"/>
                              <a:gd name="T30" fmla="*/ 423 w 482"/>
                              <a:gd name="T31" fmla="*/ 429 h 844"/>
                              <a:gd name="T32" fmla="*/ 452 w 482"/>
                              <a:gd name="T33" fmla="*/ 473 h 844"/>
                              <a:gd name="T34" fmla="*/ 474 w 482"/>
                              <a:gd name="T35" fmla="*/ 531 h 844"/>
                              <a:gd name="T36" fmla="*/ 481 w 482"/>
                              <a:gd name="T37" fmla="*/ 604 h 844"/>
                              <a:gd name="T38" fmla="*/ 474 w 482"/>
                              <a:gd name="T39" fmla="*/ 662 h 844"/>
                              <a:gd name="T40" fmla="*/ 466 w 482"/>
                              <a:gd name="T41" fmla="*/ 713 h 844"/>
                              <a:gd name="T42" fmla="*/ 444 w 482"/>
                              <a:gd name="T43" fmla="*/ 764 h 844"/>
                              <a:gd name="T44" fmla="*/ 415 w 482"/>
                              <a:gd name="T45" fmla="*/ 800 h 844"/>
                              <a:gd name="T46" fmla="*/ 379 w 482"/>
                              <a:gd name="T47" fmla="*/ 829 h 844"/>
                              <a:gd name="T48" fmla="*/ 335 w 482"/>
                              <a:gd name="T49" fmla="*/ 844 h 844"/>
                              <a:gd name="T50" fmla="*/ 320 w 482"/>
                              <a:gd name="T51" fmla="*/ 844 h 844"/>
                              <a:gd name="T52" fmla="*/ 291 w 482"/>
                              <a:gd name="T53" fmla="*/ 844 h 844"/>
                              <a:gd name="T54" fmla="*/ 248 w 482"/>
                              <a:gd name="T55" fmla="*/ 844 h 844"/>
                              <a:gd name="T56" fmla="*/ 196 w 482"/>
                              <a:gd name="T57" fmla="*/ 844 h 844"/>
                              <a:gd name="T58" fmla="*/ 0 w 482"/>
                              <a:gd name="T59" fmla="*/ 844 h 844"/>
                              <a:gd name="T60" fmla="*/ 0 w 482"/>
                              <a:gd name="T61" fmla="*/ 422 h 844"/>
                              <a:gd name="T62" fmla="*/ 0 w 482"/>
                              <a:gd name="T63" fmla="*/ 0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2" h="844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233" y="0"/>
                                </a:lnTo>
                                <a:lnTo>
                                  <a:pt x="291" y="0"/>
                                </a:lnTo>
                                <a:lnTo>
                                  <a:pt x="335" y="7"/>
                                </a:lnTo>
                                <a:lnTo>
                                  <a:pt x="364" y="21"/>
                                </a:lnTo>
                                <a:lnTo>
                                  <a:pt x="393" y="43"/>
                                </a:lnTo>
                                <a:lnTo>
                                  <a:pt x="415" y="72"/>
                                </a:lnTo>
                                <a:lnTo>
                                  <a:pt x="437" y="109"/>
                                </a:lnTo>
                                <a:lnTo>
                                  <a:pt x="452" y="160"/>
                                </a:lnTo>
                                <a:lnTo>
                                  <a:pt x="452" y="211"/>
                                </a:lnTo>
                                <a:lnTo>
                                  <a:pt x="444" y="269"/>
                                </a:lnTo>
                                <a:lnTo>
                                  <a:pt x="430" y="320"/>
                                </a:lnTo>
                                <a:lnTo>
                                  <a:pt x="408" y="363"/>
                                </a:lnTo>
                                <a:lnTo>
                                  <a:pt x="372" y="392"/>
                                </a:lnTo>
                                <a:lnTo>
                                  <a:pt x="423" y="429"/>
                                </a:lnTo>
                                <a:lnTo>
                                  <a:pt x="452" y="473"/>
                                </a:lnTo>
                                <a:lnTo>
                                  <a:pt x="474" y="531"/>
                                </a:lnTo>
                                <a:lnTo>
                                  <a:pt x="481" y="604"/>
                                </a:lnTo>
                                <a:lnTo>
                                  <a:pt x="474" y="662"/>
                                </a:lnTo>
                                <a:lnTo>
                                  <a:pt x="466" y="713"/>
                                </a:lnTo>
                                <a:lnTo>
                                  <a:pt x="444" y="764"/>
                                </a:lnTo>
                                <a:lnTo>
                                  <a:pt x="415" y="800"/>
                                </a:lnTo>
                                <a:lnTo>
                                  <a:pt x="379" y="829"/>
                                </a:lnTo>
                                <a:lnTo>
                                  <a:pt x="335" y="844"/>
                                </a:lnTo>
                                <a:lnTo>
                                  <a:pt x="320" y="844"/>
                                </a:lnTo>
                                <a:lnTo>
                                  <a:pt x="291" y="844"/>
                                </a:lnTo>
                                <a:lnTo>
                                  <a:pt x="248" y="844"/>
                                </a:lnTo>
                                <a:lnTo>
                                  <a:pt x="196" y="844"/>
                                </a:lnTo>
                                <a:lnTo>
                                  <a:pt x="0" y="844"/>
                                </a:lnTo>
                                <a:lnTo>
                                  <a:pt x="0" y="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8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842"/>
                        <wps:cNvSpPr>
                          <a:spLocks/>
                        </wps:cNvSpPr>
                        <wps:spPr bwMode="auto">
                          <a:xfrm>
                            <a:off x="2763" y="11088"/>
                            <a:ext cx="226" cy="196"/>
                          </a:xfrm>
                          <a:custGeom>
                            <a:avLst/>
                            <a:gdLst>
                              <a:gd name="T0" fmla="*/ 0 w 226"/>
                              <a:gd name="T1" fmla="*/ 0 h 196"/>
                              <a:gd name="T2" fmla="*/ 0 w 226"/>
                              <a:gd name="T3" fmla="*/ 196 h 196"/>
                              <a:gd name="T4" fmla="*/ 43 w 226"/>
                              <a:gd name="T5" fmla="*/ 196 h 196"/>
                              <a:gd name="T6" fmla="*/ 80 w 226"/>
                              <a:gd name="T7" fmla="*/ 196 h 196"/>
                              <a:gd name="T8" fmla="*/ 131 w 226"/>
                              <a:gd name="T9" fmla="*/ 196 h 196"/>
                              <a:gd name="T10" fmla="*/ 153 w 226"/>
                              <a:gd name="T11" fmla="*/ 196 h 196"/>
                              <a:gd name="T12" fmla="*/ 160 w 226"/>
                              <a:gd name="T13" fmla="*/ 196 h 196"/>
                              <a:gd name="T14" fmla="*/ 189 w 226"/>
                              <a:gd name="T15" fmla="*/ 181 h 196"/>
                              <a:gd name="T16" fmla="*/ 211 w 226"/>
                              <a:gd name="T17" fmla="*/ 167 h 196"/>
                              <a:gd name="T18" fmla="*/ 218 w 226"/>
                              <a:gd name="T19" fmla="*/ 130 h 196"/>
                              <a:gd name="T20" fmla="*/ 226 w 226"/>
                              <a:gd name="T21" fmla="*/ 94 h 196"/>
                              <a:gd name="T22" fmla="*/ 218 w 226"/>
                              <a:gd name="T23" fmla="*/ 65 h 196"/>
                              <a:gd name="T24" fmla="*/ 211 w 226"/>
                              <a:gd name="T25" fmla="*/ 36 h 196"/>
                              <a:gd name="T26" fmla="*/ 196 w 226"/>
                              <a:gd name="T27" fmla="*/ 14 h 196"/>
                              <a:gd name="T28" fmla="*/ 167 w 226"/>
                              <a:gd name="T29" fmla="*/ 7 h 196"/>
                              <a:gd name="T30" fmla="*/ 153 w 226"/>
                              <a:gd name="T31" fmla="*/ 0 h 196"/>
                              <a:gd name="T32" fmla="*/ 131 w 226"/>
                              <a:gd name="T33" fmla="*/ 0 h 196"/>
                              <a:gd name="T34" fmla="*/ 102 w 226"/>
                              <a:gd name="T35" fmla="*/ 0 h 196"/>
                              <a:gd name="T36" fmla="*/ 65 w 226"/>
                              <a:gd name="T37" fmla="*/ 0 h 196"/>
                              <a:gd name="T38" fmla="*/ 0 w 226"/>
                              <a:gd name="T3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26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  <a:lnTo>
                                  <a:pt x="43" y="196"/>
                                </a:lnTo>
                                <a:lnTo>
                                  <a:pt x="80" y="196"/>
                                </a:lnTo>
                                <a:lnTo>
                                  <a:pt x="131" y="196"/>
                                </a:lnTo>
                                <a:lnTo>
                                  <a:pt x="153" y="196"/>
                                </a:lnTo>
                                <a:lnTo>
                                  <a:pt x="160" y="196"/>
                                </a:lnTo>
                                <a:lnTo>
                                  <a:pt x="189" y="181"/>
                                </a:lnTo>
                                <a:lnTo>
                                  <a:pt x="211" y="167"/>
                                </a:lnTo>
                                <a:lnTo>
                                  <a:pt x="218" y="130"/>
                                </a:lnTo>
                                <a:lnTo>
                                  <a:pt x="226" y="94"/>
                                </a:lnTo>
                                <a:lnTo>
                                  <a:pt x="218" y="65"/>
                                </a:lnTo>
                                <a:lnTo>
                                  <a:pt x="211" y="36"/>
                                </a:lnTo>
                                <a:lnTo>
                                  <a:pt x="196" y="14"/>
                                </a:lnTo>
                                <a:lnTo>
                                  <a:pt x="167" y="7"/>
                                </a:lnTo>
                                <a:lnTo>
                                  <a:pt x="153" y="0"/>
                                </a:lnTo>
                                <a:lnTo>
                                  <a:pt x="131" y="0"/>
                                </a:lnTo>
                                <a:lnTo>
                                  <a:pt x="102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843"/>
                        <wps:cNvSpPr>
                          <a:spLocks/>
                        </wps:cNvSpPr>
                        <wps:spPr bwMode="auto">
                          <a:xfrm>
                            <a:off x="2763" y="11430"/>
                            <a:ext cx="248" cy="226"/>
                          </a:xfrm>
                          <a:custGeom>
                            <a:avLst/>
                            <a:gdLst>
                              <a:gd name="T0" fmla="*/ 0 w 248"/>
                              <a:gd name="T1" fmla="*/ 0 h 226"/>
                              <a:gd name="T2" fmla="*/ 0 w 248"/>
                              <a:gd name="T3" fmla="*/ 109 h 226"/>
                              <a:gd name="T4" fmla="*/ 0 w 248"/>
                              <a:gd name="T5" fmla="*/ 225 h 226"/>
                              <a:gd name="T6" fmla="*/ 109 w 248"/>
                              <a:gd name="T7" fmla="*/ 225 h 226"/>
                              <a:gd name="T8" fmla="*/ 138 w 248"/>
                              <a:gd name="T9" fmla="*/ 225 h 226"/>
                              <a:gd name="T10" fmla="*/ 160 w 248"/>
                              <a:gd name="T11" fmla="*/ 225 h 226"/>
                              <a:gd name="T12" fmla="*/ 189 w 248"/>
                              <a:gd name="T13" fmla="*/ 218 h 226"/>
                              <a:gd name="T14" fmla="*/ 211 w 248"/>
                              <a:gd name="T15" fmla="*/ 203 h 226"/>
                              <a:gd name="T16" fmla="*/ 233 w 248"/>
                              <a:gd name="T17" fmla="*/ 181 h 226"/>
                              <a:gd name="T18" fmla="*/ 240 w 248"/>
                              <a:gd name="T19" fmla="*/ 152 h 226"/>
                              <a:gd name="T20" fmla="*/ 248 w 248"/>
                              <a:gd name="T21" fmla="*/ 109 h 226"/>
                              <a:gd name="T22" fmla="*/ 240 w 248"/>
                              <a:gd name="T23" fmla="*/ 80 h 226"/>
                              <a:gd name="T24" fmla="*/ 233 w 248"/>
                              <a:gd name="T25" fmla="*/ 50 h 226"/>
                              <a:gd name="T26" fmla="*/ 218 w 248"/>
                              <a:gd name="T27" fmla="*/ 21 h 226"/>
                              <a:gd name="T28" fmla="*/ 196 w 248"/>
                              <a:gd name="T29" fmla="*/ 7 h 226"/>
                              <a:gd name="T30" fmla="*/ 182 w 248"/>
                              <a:gd name="T31" fmla="*/ 0 h 226"/>
                              <a:gd name="T32" fmla="*/ 160 w 248"/>
                              <a:gd name="T33" fmla="*/ 0 h 226"/>
                              <a:gd name="T34" fmla="*/ 94 w 248"/>
                              <a:gd name="T35" fmla="*/ 0 h 226"/>
                              <a:gd name="T36" fmla="*/ 51 w 248"/>
                              <a:gd name="T37" fmla="*/ 0 h 226"/>
                              <a:gd name="T38" fmla="*/ 0 w 248"/>
                              <a:gd name="T39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8" h="226">
                                <a:moveTo>
                                  <a:pt x="0" y="0"/>
                                </a:moveTo>
                                <a:lnTo>
                                  <a:pt x="0" y="109"/>
                                </a:lnTo>
                                <a:lnTo>
                                  <a:pt x="0" y="225"/>
                                </a:lnTo>
                                <a:lnTo>
                                  <a:pt x="109" y="225"/>
                                </a:lnTo>
                                <a:lnTo>
                                  <a:pt x="138" y="225"/>
                                </a:lnTo>
                                <a:lnTo>
                                  <a:pt x="160" y="225"/>
                                </a:lnTo>
                                <a:lnTo>
                                  <a:pt x="189" y="218"/>
                                </a:lnTo>
                                <a:lnTo>
                                  <a:pt x="211" y="203"/>
                                </a:lnTo>
                                <a:lnTo>
                                  <a:pt x="233" y="181"/>
                                </a:lnTo>
                                <a:lnTo>
                                  <a:pt x="240" y="152"/>
                                </a:lnTo>
                                <a:lnTo>
                                  <a:pt x="248" y="109"/>
                                </a:lnTo>
                                <a:lnTo>
                                  <a:pt x="240" y="80"/>
                                </a:lnTo>
                                <a:lnTo>
                                  <a:pt x="233" y="50"/>
                                </a:lnTo>
                                <a:lnTo>
                                  <a:pt x="218" y="21"/>
                                </a:lnTo>
                                <a:lnTo>
                                  <a:pt x="196" y="7"/>
                                </a:lnTo>
                                <a:lnTo>
                                  <a:pt x="182" y="0"/>
                                </a:lnTo>
                                <a:lnTo>
                                  <a:pt x="160" y="0"/>
                                </a:lnTo>
                                <a:lnTo>
                                  <a:pt x="94" y="0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5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2" name="Group 844"/>
                        <wpg:cNvGrpSpPr>
                          <a:grpSpLocks/>
                        </wpg:cNvGrpSpPr>
                        <wpg:grpSpPr bwMode="auto">
                          <a:xfrm>
                            <a:off x="2026" y="10906"/>
                            <a:ext cx="460" cy="851"/>
                            <a:chOff x="2026" y="10906"/>
                            <a:chExt cx="460" cy="851"/>
                          </a:xfrm>
                        </wpg:grpSpPr>
                        <wps:wsp>
                          <wps:cNvPr id="1043" name="Freeform 845"/>
                          <wps:cNvSpPr>
                            <a:spLocks/>
                          </wps:cNvSpPr>
                          <wps:spPr bwMode="auto">
                            <a:xfrm>
                              <a:off x="2026" y="10906"/>
                              <a:ext cx="460" cy="851"/>
                            </a:xfrm>
                            <a:custGeom>
                              <a:avLst/>
                              <a:gdLst>
                                <a:gd name="T0" fmla="*/ 109 w 460"/>
                                <a:gd name="T1" fmla="*/ 851 h 851"/>
                                <a:gd name="T2" fmla="*/ 0 w 460"/>
                                <a:gd name="T3" fmla="*/ 851 h 851"/>
                                <a:gd name="T4" fmla="*/ 0 w 460"/>
                                <a:gd name="T5" fmla="*/ 0 h 851"/>
                                <a:gd name="T6" fmla="*/ 109 w 460"/>
                                <a:gd name="T7" fmla="*/ 0 h 851"/>
                                <a:gd name="T8" fmla="*/ 235 w 460"/>
                                <a:gd name="T9" fmla="*/ 298 h 851"/>
                                <a:gd name="T10" fmla="*/ 109 w 460"/>
                                <a:gd name="T11" fmla="*/ 298 h 851"/>
                                <a:gd name="T12" fmla="*/ 109 w 460"/>
                                <a:gd name="T13" fmla="*/ 851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0" h="851">
                                  <a:moveTo>
                                    <a:pt x="109" y="851"/>
                                  </a:moveTo>
                                  <a:lnTo>
                                    <a:pt x="0" y="8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235" y="298"/>
                                  </a:lnTo>
                                  <a:lnTo>
                                    <a:pt x="109" y="298"/>
                                  </a:lnTo>
                                  <a:lnTo>
                                    <a:pt x="109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Rectangle 846"/>
                          <wps:cNvSpPr>
                            <a:spLocks/>
                          </wps:cNvSpPr>
                          <wps:spPr bwMode="auto">
                            <a:xfrm>
                              <a:off x="2376" y="10906"/>
                              <a:ext cx="109" cy="56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847"/>
                          <wps:cNvSpPr>
                            <a:spLocks/>
                          </wps:cNvSpPr>
                          <wps:spPr bwMode="auto">
                            <a:xfrm>
                              <a:off x="2026" y="10906"/>
                              <a:ext cx="460" cy="851"/>
                            </a:xfrm>
                            <a:custGeom>
                              <a:avLst/>
                              <a:gdLst>
                                <a:gd name="T0" fmla="*/ 459 w 460"/>
                                <a:gd name="T1" fmla="*/ 851 h 851"/>
                                <a:gd name="T2" fmla="*/ 342 w 460"/>
                                <a:gd name="T3" fmla="*/ 851 h 851"/>
                                <a:gd name="T4" fmla="*/ 109 w 460"/>
                                <a:gd name="T5" fmla="*/ 298 h 851"/>
                                <a:gd name="T6" fmla="*/ 235 w 460"/>
                                <a:gd name="T7" fmla="*/ 298 h 851"/>
                                <a:gd name="T8" fmla="*/ 350 w 460"/>
                                <a:gd name="T9" fmla="*/ 567 h 851"/>
                                <a:gd name="T10" fmla="*/ 459 w 460"/>
                                <a:gd name="T11" fmla="*/ 567 h 851"/>
                                <a:gd name="T12" fmla="*/ 459 w 460"/>
                                <a:gd name="T13" fmla="*/ 851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0" h="851">
                                  <a:moveTo>
                                    <a:pt x="459" y="851"/>
                                  </a:moveTo>
                                  <a:lnTo>
                                    <a:pt x="342" y="851"/>
                                  </a:lnTo>
                                  <a:lnTo>
                                    <a:pt x="109" y="298"/>
                                  </a:lnTo>
                                  <a:lnTo>
                                    <a:pt x="235" y="298"/>
                                  </a:lnTo>
                                  <a:lnTo>
                                    <a:pt x="350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59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6" name="Freeform 848"/>
                        <wps:cNvSpPr>
                          <a:spLocks/>
                        </wps:cNvSpPr>
                        <wps:spPr bwMode="auto">
                          <a:xfrm>
                            <a:off x="2026" y="10906"/>
                            <a:ext cx="460" cy="851"/>
                          </a:xfrm>
                          <a:custGeom>
                            <a:avLst/>
                            <a:gdLst>
                              <a:gd name="T0" fmla="*/ 0 w 460"/>
                              <a:gd name="T1" fmla="*/ 851 h 851"/>
                              <a:gd name="T2" fmla="*/ 0 w 460"/>
                              <a:gd name="T3" fmla="*/ 0 h 851"/>
                              <a:gd name="T4" fmla="*/ 109 w 460"/>
                              <a:gd name="T5" fmla="*/ 0 h 851"/>
                              <a:gd name="T6" fmla="*/ 350 w 460"/>
                              <a:gd name="T7" fmla="*/ 567 h 851"/>
                              <a:gd name="T8" fmla="*/ 350 w 460"/>
                              <a:gd name="T9" fmla="*/ 0 h 851"/>
                              <a:gd name="T10" fmla="*/ 459 w 460"/>
                              <a:gd name="T11" fmla="*/ 0 h 851"/>
                              <a:gd name="T12" fmla="*/ 459 w 460"/>
                              <a:gd name="T13" fmla="*/ 851 h 851"/>
                              <a:gd name="T14" fmla="*/ 401 w 460"/>
                              <a:gd name="T15" fmla="*/ 851 h 851"/>
                              <a:gd name="T16" fmla="*/ 342 w 460"/>
                              <a:gd name="T17" fmla="*/ 851 h 851"/>
                              <a:gd name="T18" fmla="*/ 226 w 460"/>
                              <a:gd name="T19" fmla="*/ 574 h 851"/>
                              <a:gd name="T20" fmla="*/ 109 w 460"/>
                              <a:gd name="T21" fmla="*/ 298 h 851"/>
                              <a:gd name="T22" fmla="*/ 109 w 460"/>
                              <a:gd name="T23" fmla="*/ 574 h 851"/>
                              <a:gd name="T24" fmla="*/ 109 w 460"/>
                              <a:gd name="T25" fmla="*/ 851 h 851"/>
                              <a:gd name="T26" fmla="*/ 0 w 460"/>
                              <a:gd name="T27" fmla="*/ 851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60" h="851">
                                <a:moveTo>
                                  <a:pt x="0" y="851"/>
                                </a:moveTo>
                                <a:lnTo>
                                  <a:pt x="0" y="0"/>
                                </a:lnTo>
                                <a:lnTo>
                                  <a:pt x="109" y="0"/>
                                </a:lnTo>
                                <a:lnTo>
                                  <a:pt x="350" y="567"/>
                                </a:lnTo>
                                <a:lnTo>
                                  <a:pt x="350" y="0"/>
                                </a:lnTo>
                                <a:lnTo>
                                  <a:pt x="459" y="0"/>
                                </a:lnTo>
                                <a:lnTo>
                                  <a:pt x="459" y="851"/>
                                </a:lnTo>
                                <a:lnTo>
                                  <a:pt x="401" y="851"/>
                                </a:lnTo>
                                <a:lnTo>
                                  <a:pt x="342" y="851"/>
                                </a:lnTo>
                                <a:lnTo>
                                  <a:pt x="226" y="574"/>
                                </a:lnTo>
                                <a:lnTo>
                                  <a:pt x="109" y="298"/>
                                </a:lnTo>
                                <a:lnTo>
                                  <a:pt x="109" y="574"/>
                                </a:lnTo>
                                <a:lnTo>
                                  <a:pt x="109" y="851"/>
                                </a:lnTo>
                                <a:lnTo>
                                  <a:pt x="0" y="8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7" name="Group 849"/>
                        <wpg:cNvGrpSpPr>
                          <a:grpSpLocks/>
                        </wpg:cNvGrpSpPr>
                        <wpg:grpSpPr bwMode="auto">
                          <a:xfrm>
                            <a:off x="2610" y="10906"/>
                            <a:ext cx="481" cy="851"/>
                            <a:chOff x="2610" y="10906"/>
                            <a:chExt cx="481" cy="851"/>
                          </a:xfrm>
                        </wpg:grpSpPr>
                        <wps:wsp>
                          <wps:cNvPr id="1048" name="Freeform 850"/>
                          <wps:cNvSpPr>
                            <a:spLocks/>
                          </wps:cNvSpPr>
                          <wps:spPr bwMode="auto">
                            <a:xfrm>
                              <a:off x="2610" y="10906"/>
                              <a:ext cx="481" cy="851"/>
                            </a:xfrm>
                            <a:custGeom>
                              <a:avLst/>
                              <a:gdLst>
                                <a:gd name="T0" fmla="*/ 284 w 481"/>
                                <a:gd name="T1" fmla="*/ 851 h 851"/>
                                <a:gd name="T2" fmla="*/ 0 w 481"/>
                                <a:gd name="T3" fmla="*/ 851 h 851"/>
                                <a:gd name="T4" fmla="*/ 0 w 481"/>
                                <a:gd name="T5" fmla="*/ 0 h 851"/>
                                <a:gd name="T6" fmla="*/ 226 w 481"/>
                                <a:gd name="T7" fmla="*/ 0 h 851"/>
                                <a:gd name="T8" fmla="*/ 284 w 481"/>
                                <a:gd name="T9" fmla="*/ 7 h 851"/>
                                <a:gd name="T10" fmla="*/ 328 w 481"/>
                                <a:gd name="T11" fmla="*/ 7 h 851"/>
                                <a:gd name="T12" fmla="*/ 357 w 481"/>
                                <a:gd name="T13" fmla="*/ 21 h 851"/>
                                <a:gd name="T14" fmla="*/ 386 w 481"/>
                                <a:gd name="T15" fmla="*/ 43 h 851"/>
                                <a:gd name="T16" fmla="*/ 415 w 481"/>
                                <a:gd name="T17" fmla="*/ 80 h 851"/>
                                <a:gd name="T18" fmla="*/ 430 w 481"/>
                                <a:gd name="T19" fmla="*/ 116 h 851"/>
                                <a:gd name="T20" fmla="*/ 438 w 481"/>
                                <a:gd name="T21" fmla="*/ 145 h 851"/>
                                <a:gd name="T22" fmla="*/ 116 w 481"/>
                                <a:gd name="T23" fmla="*/ 145 h 851"/>
                                <a:gd name="T24" fmla="*/ 116 w 481"/>
                                <a:gd name="T25" fmla="*/ 342 h 851"/>
                                <a:gd name="T26" fmla="*/ 420 w 481"/>
                                <a:gd name="T27" fmla="*/ 342 h 851"/>
                                <a:gd name="T28" fmla="*/ 401 w 481"/>
                                <a:gd name="T29" fmla="*/ 371 h 851"/>
                                <a:gd name="T30" fmla="*/ 372 w 481"/>
                                <a:gd name="T31" fmla="*/ 400 h 851"/>
                                <a:gd name="T32" fmla="*/ 415 w 481"/>
                                <a:gd name="T33" fmla="*/ 429 h 851"/>
                                <a:gd name="T34" fmla="*/ 452 w 481"/>
                                <a:gd name="T35" fmla="*/ 473 h 851"/>
                                <a:gd name="T36" fmla="*/ 455 w 481"/>
                                <a:gd name="T37" fmla="*/ 480 h 851"/>
                                <a:gd name="T38" fmla="*/ 116 w 481"/>
                                <a:gd name="T39" fmla="*/ 480 h 851"/>
                                <a:gd name="T40" fmla="*/ 116 w 481"/>
                                <a:gd name="T41" fmla="*/ 705 h 851"/>
                                <a:gd name="T42" fmla="*/ 461 w 481"/>
                                <a:gd name="T43" fmla="*/ 705 h 851"/>
                                <a:gd name="T44" fmla="*/ 459 w 481"/>
                                <a:gd name="T45" fmla="*/ 713 h 851"/>
                                <a:gd name="T46" fmla="*/ 437 w 481"/>
                                <a:gd name="T47" fmla="*/ 764 h 851"/>
                                <a:gd name="T48" fmla="*/ 423 w 481"/>
                                <a:gd name="T49" fmla="*/ 785 h 851"/>
                                <a:gd name="T50" fmla="*/ 408 w 481"/>
                                <a:gd name="T51" fmla="*/ 800 h 851"/>
                                <a:gd name="T52" fmla="*/ 393 w 481"/>
                                <a:gd name="T53" fmla="*/ 822 h 851"/>
                                <a:gd name="T54" fmla="*/ 379 w 481"/>
                                <a:gd name="T55" fmla="*/ 829 h 851"/>
                                <a:gd name="T56" fmla="*/ 335 w 481"/>
                                <a:gd name="T57" fmla="*/ 844 h 851"/>
                                <a:gd name="T58" fmla="*/ 313 w 481"/>
                                <a:gd name="T59" fmla="*/ 844 h 851"/>
                                <a:gd name="T60" fmla="*/ 284 w 481"/>
                                <a:gd name="T61" fmla="*/ 851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1" h="851">
                                  <a:moveTo>
                                    <a:pt x="284" y="851"/>
                                  </a:moveTo>
                                  <a:lnTo>
                                    <a:pt x="0" y="8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57" y="21"/>
                                  </a:lnTo>
                                  <a:lnTo>
                                    <a:pt x="386" y="43"/>
                                  </a:lnTo>
                                  <a:lnTo>
                                    <a:pt x="415" y="80"/>
                                  </a:lnTo>
                                  <a:lnTo>
                                    <a:pt x="430" y="116"/>
                                  </a:lnTo>
                                  <a:lnTo>
                                    <a:pt x="438" y="145"/>
                                  </a:lnTo>
                                  <a:lnTo>
                                    <a:pt x="116" y="145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420" y="342"/>
                                  </a:lnTo>
                                  <a:lnTo>
                                    <a:pt x="401" y="371"/>
                                  </a:lnTo>
                                  <a:lnTo>
                                    <a:pt x="372" y="400"/>
                                  </a:lnTo>
                                  <a:lnTo>
                                    <a:pt x="415" y="429"/>
                                  </a:lnTo>
                                  <a:lnTo>
                                    <a:pt x="452" y="473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116" y="480"/>
                                  </a:lnTo>
                                  <a:lnTo>
                                    <a:pt x="116" y="705"/>
                                  </a:lnTo>
                                  <a:lnTo>
                                    <a:pt x="461" y="705"/>
                                  </a:lnTo>
                                  <a:lnTo>
                                    <a:pt x="459" y="713"/>
                                  </a:lnTo>
                                  <a:lnTo>
                                    <a:pt x="437" y="764"/>
                                  </a:lnTo>
                                  <a:lnTo>
                                    <a:pt x="423" y="785"/>
                                  </a:lnTo>
                                  <a:lnTo>
                                    <a:pt x="408" y="800"/>
                                  </a:lnTo>
                                  <a:lnTo>
                                    <a:pt x="393" y="822"/>
                                  </a:lnTo>
                                  <a:lnTo>
                                    <a:pt x="379" y="829"/>
                                  </a:lnTo>
                                  <a:lnTo>
                                    <a:pt x="335" y="844"/>
                                  </a:lnTo>
                                  <a:lnTo>
                                    <a:pt x="313" y="844"/>
                                  </a:lnTo>
                                  <a:lnTo>
                                    <a:pt x="284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851"/>
                          <wps:cNvSpPr>
                            <a:spLocks/>
                          </wps:cNvSpPr>
                          <wps:spPr bwMode="auto">
                            <a:xfrm>
                              <a:off x="2610" y="10906"/>
                              <a:ext cx="481" cy="851"/>
                            </a:xfrm>
                            <a:custGeom>
                              <a:avLst/>
                              <a:gdLst>
                                <a:gd name="T0" fmla="*/ 420 w 481"/>
                                <a:gd name="T1" fmla="*/ 342 h 851"/>
                                <a:gd name="T2" fmla="*/ 248 w 481"/>
                                <a:gd name="T3" fmla="*/ 342 h 851"/>
                                <a:gd name="T4" fmla="*/ 277 w 481"/>
                                <a:gd name="T5" fmla="*/ 334 h 851"/>
                                <a:gd name="T6" fmla="*/ 299 w 481"/>
                                <a:gd name="T7" fmla="*/ 327 h 851"/>
                                <a:gd name="T8" fmla="*/ 320 w 481"/>
                                <a:gd name="T9" fmla="*/ 305 h 851"/>
                                <a:gd name="T10" fmla="*/ 335 w 481"/>
                                <a:gd name="T11" fmla="*/ 276 h 851"/>
                                <a:gd name="T12" fmla="*/ 335 w 481"/>
                                <a:gd name="T13" fmla="*/ 203 h 851"/>
                                <a:gd name="T14" fmla="*/ 320 w 481"/>
                                <a:gd name="T15" fmla="*/ 174 h 851"/>
                                <a:gd name="T16" fmla="*/ 306 w 481"/>
                                <a:gd name="T17" fmla="*/ 160 h 851"/>
                                <a:gd name="T18" fmla="*/ 277 w 481"/>
                                <a:gd name="T19" fmla="*/ 145 h 851"/>
                                <a:gd name="T20" fmla="*/ 438 w 481"/>
                                <a:gd name="T21" fmla="*/ 145 h 851"/>
                                <a:gd name="T22" fmla="*/ 444 w 481"/>
                                <a:gd name="T23" fmla="*/ 167 h 851"/>
                                <a:gd name="T24" fmla="*/ 452 w 481"/>
                                <a:gd name="T25" fmla="*/ 218 h 851"/>
                                <a:gd name="T26" fmla="*/ 444 w 481"/>
                                <a:gd name="T27" fmla="*/ 276 h 851"/>
                                <a:gd name="T28" fmla="*/ 430 w 481"/>
                                <a:gd name="T29" fmla="*/ 327 h 851"/>
                                <a:gd name="T30" fmla="*/ 420 w 481"/>
                                <a:gd name="T31" fmla="*/ 342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1" h="851">
                                  <a:moveTo>
                                    <a:pt x="420" y="342"/>
                                  </a:moveTo>
                                  <a:lnTo>
                                    <a:pt x="248" y="342"/>
                                  </a:lnTo>
                                  <a:lnTo>
                                    <a:pt x="277" y="334"/>
                                  </a:lnTo>
                                  <a:lnTo>
                                    <a:pt x="299" y="327"/>
                                  </a:lnTo>
                                  <a:lnTo>
                                    <a:pt x="320" y="305"/>
                                  </a:lnTo>
                                  <a:lnTo>
                                    <a:pt x="335" y="276"/>
                                  </a:lnTo>
                                  <a:lnTo>
                                    <a:pt x="335" y="203"/>
                                  </a:lnTo>
                                  <a:lnTo>
                                    <a:pt x="320" y="174"/>
                                  </a:lnTo>
                                  <a:lnTo>
                                    <a:pt x="306" y="160"/>
                                  </a:lnTo>
                                  <a:lnTo>
                                    <a:pt x="277" y="145"/>
                                  </a:lnTo>
                                  <a:lnTo>
                                    <a:pt x="438" y="145"/>
                                  </a:lnTo>
                                  <a:lnTo>
                                    <a:pt x="444" y="167"/>
                                  </a:lnTo>
                                  <a:lnTo>
                                    <a:pt x="452" y="218"/>
                                  </a:lnTo>
                                  <a:lnTo>
                                    <a:pt x="444" y="276"/>
                                  </a:lnTo>
                                  <a:lnTo>
                                    <a:pt x="430" y="327"/>
                                  </a:lnTo>
                                  <a:lnTo>
                                    <a:pt x="42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852"/>
                          <wps:cNvSpPr>
                            <a:spLocks/>
                          </wps:cNvSpPr>
                          <wps:spPr bwMode="auto">
                            <a:xfrm>
                              <a:off x="2610" y="10906"/>
                              <a:ext cx="481" cy="851"/>
                            </a:xfrm>
                            <a:custGeom>
                              <a:avLst/>
                              <a:gdLst>
                                <a:gd name="T0" fmla="*/ 461 w 481"/>
                                <a:gd name="T1" fmla="*/ 705 h 851"/>
                                <a:gd name="T2" fmla="*/ 291 w 481"/>
                                <a:gd name="T3" fmla="*/ 705 h 851"/>
                                <a:gd name="T4" fmla="*/ 299 w 481"/>
                                <a:gd name="T5" fmla="*/ 698 h 851"/>
                                <a:gd name="T6" fmla="*/ 328 w 481"/>
                                <a:gd name="T7" fmla="*/ 691 h 851"/>
                                <a:gd name="T8" fmla="*/ 342 w 481"/>
                                <a:gd name="T9" fmla="*/ 669 h 851"/>
                                <a:gd name="T10" fmla="*/ 357 w 481"/>
                                <a:gd name="T11" fmla="*/ 596 h 851"/>
                                <a:gd name="T12" fmla="*/ 357 w 481"/>
                                <a:gd name="T13" fmla="*/ 560 h 851"/>
                                <a:gd name="T14" fmla="*/ 350 w 481"/>
                                <a:gd name="T15" fmla="*/ 531 h 851"/>
                                <a:gd name="T16" fmla="*/ 335 w 481"/>
                                <a:gd name="T17" fmla="*/ 509 h 851"/>
                                <a:gd name="T18" fmla="*/ 313 w 481"/>
                                <a:gd name="T19" fmla="*/ 494 h 851"/>
                                <a:gd name="T20" fmla="*/ 269 w 481"/>
                                <a:gd name="T21" fmla="*/ 487 h 851"/>
                                <a:gd name="T22" fmla="*/ 240 w 481"/>
                                <a:gd name="T23" fmla="*/ 480 h 851"/>
                                <a:gd name="T24" fmla="*/ 455 w 481"/>
                                <a:gd name="T25" fmla="*/ 480 h 851"/>
                                <a:gd name="T26" fmla="*/ 474 w 481"/>
                                <a:gd name="T27" fmla="*/ 531 h 851"/>
                                <a:gd name="T28" fmla="*/ 481 w 481"/>
                                <a:gd name="T29" fmla="*/ 604 h 851"/>
                                <a:gd name="T30" fmla="*/ 474 w 481"/>
                                <a:gd name="T31" fmla="*/ 662 h 851"/>
                                <a:gd name="T32" fmla="*/ 461 w 481"/>
                                <a:gd name="T33" fmla="*/ 705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1" h="851">
                                  <a:moveTo>
                                    <a:pt x="461" y="705"/>
                                  </a:moveTo>
                                  <a:lnTo>
                                    <a:pt x="291" y="705"/>
                                  </a:lnTo>
                                  <a:lnTo>
                                    <a:pt x="299" y="698"/>
                                  </a:lnTo>
                                  <a:lnTo>
                                    <a:pt x="328" y="691"/>
                                  </a:lnTo>
                                  <a:lnTo>
                                    <a:pt x="342" y="669"/>
                                  </a:lnTo>
                                  <a:lnTo>
                                    <a:pt x="357" y="596"/>
                                  </a:lnTo>
                                  <a:lnTo>
                                    <a:pt x="357" y="560"/>
                                  </a:lnTo>
                                  <a:lnTo>
                                    <a:pt x="350" y="531"/>
                                  </a:lnTo>
                                  <a:lnTo>
                                    <a:pt x="335" y="509"/>
                                  </a:lnTo>
                                  <a:lnTo>
                                    <a:pt x="313" y="494"/>
                                  </a:lnTo>
                                  <a:lnTo>
                                    <a:pt x="269" y="487"/>
                                  </a:lnTo>
                                  <a:lnTo>
                                    <a:pt x="240" y="480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474" y="531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74" y="662"/>
                                  </a:lnTo>
                                  <a:lnTo>
                                    <a:pt x="461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1" name="Freeform 853"/>
                        <wps:cNvSpPr>
                          <a:spLocks/>
                        </wps:cNvSpPr>
                        <wps:spPr bwMode="auto">
                          <a:xfrm>
                            <a:off x="2610" y="10906"/>
                            <a:ext cx="481" cy="851"/>
                          </a:xfrm>
                          <a:custGeom>
                            <a:avLst/>
                            <a:gdLst>
                              <a:gd name="T0" fmla="*/ 0 w 481"/>
                              <a:gd name="T1" fmla="*/ 0 h 851"/>
                              <a:gd name="T2" fmla="*/ 116 w 481"/>
                              <a:gd name="T3" fmla="*/ 0 h 851"/>
                              <a:gd name="T4" fmla="*/ 226 w 481"/>
                              <a:gd name="T5" fmla="*/ 0 h 851"/>
                              <a:gd name="T6" fmla="*/ 284 w 481"/>
                              <a:gd name="T7" fmla="*/ 7 h 851"/>
                              <a:gd name="T8" fmla="*/ 328 w 481"/>
                              <a:gd name="T9" fmla="*/ 7 h 851"/>
                              <a:gd name="T10" fmla="*/ 357 w 481"/>
                              <a:gd name="T11" fmla="*/ 21 h 851"/>
                              <a:gd name="T12" fmla="*/ 386 w 481"/>
                              <a:gd name="T13" fmla="*/ 43 h 851"/>
                              <a:gd name="T14" fmla="*/ 415 w 481"/>
                              <a:gd name="T15" fmla="*/ 80 h 851"/>
                              <a:gd name="T16" fmla="*/ 430 w 481"/>
                              <a:gd name="T17" fmla="*/ 116 h 851"/>
                              <a:gd name="T18" fmla="*/ 444 w 481"/>
                              <a:gd name="T19" fmla="*/ 167 h 851"/>
                              <a:gd name="T20" fmla="*/ 452 w 481"/>
                              <a:gd name="T21" fmla="*/ 218 h 851"/>
                              <a:gd name="T22" fmla="*/ 444 w 481"/>
                              <a:gd name="T23" fmla="*/ 276 h 851"/>
                              <a:gd name="T24" fmla="*/ 430 w 481"/>
                              <a:gd name="T25" fmla="*/ 327 h 851"/>
                              <a:gd name="T26" fmla="*/ 401 w 481"/>
                              <a:gd name="T27" fmla="*/ 371 h 851"/>
                              <a:gd name="T28" fmla="*/ 372 w 481"/>
                              <a:gd name="T29" fmla="*/ 400 h 851"/>
                              <a:gd name="T30" fmla="*/ 415 w 481"/>
                              <a:gd name="T31" fmla="*/ 429 h 851"/>
                              <a:gd name="T32" fmla="*/ 452 w 481"/>
                              <a:gd name="T33" fmla="*/ 473 h 851"/>
                              <a:gd name="T34" fmla="*/ 474 w 481"/>
                              <a:gd name="T35" fmla="*/ 531 h 851"/>
                              <a:gd name="T36" fmla="*/ 481 w 481"/>
                              <a:gd name="T37" fmla="*/ 604 h 851"/>
                              <a:gd name="T38" fmla="*/ 474 w 481"/>
                              <a:gd name="T39" fmla="*/ 662 h 851"/>
                              <a:gd name="T40" fmla="*/ 459 w 481"/>
                              <a:gd name="T41" fmla="*/ 713 h 851"/>
                              <a:gd name="T42" fmla="*/ 437 w 481"/>
                              <a:gd name="T43" fmla="*/ 764 h 851"/>
                              <a:gd name="T44" fmla="*/ 423 w 481"/>
                              <a:gd name="T45" fmla="*/ 785 h 851"/>
                              <a:gd name="T46" fmla="*/ 408 w 481"/>
                              <a:gd name="T47" fmla="*/ 800 h 851"/>
                              <a:gd name="T48" fmla="*/ 393 w 481"/>
                              <a:gd name="T49" fmla="*/ 822 h 851"/>
                              <a:gd name="T50" fmla="*/ 379 w 481"/>
                              <a:gd name="T51" fmla="*/ 829 h 851"/>
                              <a:gd name="T52" fmla="*/ 335 w 481"/>
                              <a:gd name="T53" fmla="*/ 844 h 851"/>
                              <a:gd name="T54" fmla="*/ 313 w 481"/>
                              <a:gd name="T55" fmla="*/ 844 h 851"/>
                              <a:gd name="T56" fmla="*/ 284 w 481"/>
                              <a:gd name="T57" fmla="*/ 851 h 851"/>
                              <a:gd name="T58" fmla="*/ 240 w 481"/>
                              <a:gd name="T59" fmla="*/ 851 h 851"/>
                              <a:gd name="T60" fmla="*/ 189 w 481"/>
                              <a:gd name="T61" fmla="*/ 851 h 851"/>
                              <a:gd name="T62" fmla="*/ 94 w 481"/>
                              <a:gd name="T63" fmla="*/ 851 h 851"/>
                              <a:gd name="T64" fmla="*/ 0 w 481"/>
                              <a:gd name="T65" fmla="*/ 851 h 851"/>
                              <a:gd name="T66" fmla="*/ 0 w 481"/>
                              <a:gd name="T67" fmla="*/ 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81" h="851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226" y="0"/>
                                </a:lnTo>
                                <a:lnTo>
                                  <a:pt x="284" y="7"/>
                                </a:lnTo>
                                <a:lnTo>
                                  <a:pt x="328" y="7"/>
                                </a:lnTo>
                                <a:lnTo>
                                  <a:pt x="357" y="21"/>
                                </a:lnTo>
                                <a:lnTo>
                                  <a:pt x="386" y="43"/>
                                </a:lnTo>
                                <a:lnTo>
                                  <a:pt x="415" y="80"/>
                                </a:lnTo>
                                <a:lnTo>
                                  <a:pt x="430" y="116"/>
                                </a:lnTo>
                                <a:lnTo>
                                  <a:pt x="444" y="167"/>
                                </a:lnTo>
                                <a:lnTo>
                                  <a:pt x="452" y="218"/>
                                </a:lnTo>
                                <a:lnTo>
                                  <a:pt x="444" y="276"/>
                                </a:lnTo>
                                <a:lnTo>
                                  <a:pt x="430" y="327"/>
                                </a:lnTo>
                                <a:lnTo>
                                  <a:pt x="401" y="371"/>
                                </a:lnTo>
                                <a:lnTo>
                                  <a:pt x="372" y="400"/>
                                </a:lnTo>
                                <a:lnTo>
                                  <a:pt x="415" y="429"/>
                                </a:lnTo>
                                <a:lnTo>
                                  <a:pt x="452" y="473"/>
                                </a:lnTo>
                                <a:lnTo>
                                  <a:pt x="474" y="531"/>
                                </a:lnTo>
                                <a:lnTo>
                                  <a:pt x="481" y="604"/>
                                </a:lnTo>
                                <a:lnTo>
                                  <a:pt x="474" y="662"/>
                                </a:lnTo>
                                <a:lnTo>
                                  <a:pt x="459" y="713"/>
                                </a:lnTo>
                                <a:lnTo>
                                  <a:pt x="437" y="764"/>
                                </a:lnTo>
                                <a:lnTo>
                                  <a:pt x="423" y="785"/>
                                </a:lnTo>
                                <a:lnTo>
                                  <a:pt x="408" y="800"/>
                                </a:lnTo>
                                <a:lnTo>
                                  <a:pt x="393" y="822"/>
                                </a:lnTo>
                                <a:lnTo>
                                  <a:pt x="379" y="829"/>
                                </a:lnTo>
                                <a:lnTo>
                                  <a:pt x="335" y="844"/>
                                </a:lnTo>
                                <a:lnTo>
                                  <a:pt x="313" y="844"/>
                                </a:lnTo>
                                <a:lnTo>
                                  <a:pt x="284" y="851"/>
                                </a:lnTo>
                                <a:lnTo>
                                  <a:pt x="240" y="851"/>
                                </a:lnTo>
                                <a:lnTo>
                                  <a:pt x="189" y="851"/>
                                </a:lnTo>
                                <a:lnTo>
                                  <a:pt x="94" y="851"/>
                                </a:lnTo>
                                <a:lnTo>
                                  <a:pt x="0" y="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854"/>
                        <wps:cNvSpPr>
                          <a:spLocks/>
                        </wps:cNvSpPr>
                        <wps:spPr bwMode="auto">
                          <a:xfrm>
                            <a:off x="2727" y="11052"/>
                            <a:ext cx="218" cy="196"/>
                          </a:xfrm>
                          <a:custGeom>
                            <a:avLst/>
                            <a:gdLst>
                              <a:gd name="T0" fmla="*/ 0 w 218"/>
                              <a:gd name="T1" fmla="*/ 0 h 196"/>
                              <a:gd name="T2" fmla="*/ 0 w 218"/>
                              <a:gd name="T3" fmla="*/ 196 h 196"/>
                              <a:gd name="T4" fmla="*/ 36 w 218"/>
                              <a:gd name="T5" fmla="*/ 196 h 196"/>
                              <a:gd name="T6" fmla="*/ 72 w 218"/>
                              <a:gd name="T7" fmla="*/ 196 h 196"/>
                              <a:gd name="T8" fmla="*/ 131 w 218"/>
                              <a:gd name="T9" fmla="*/ 196 h 196"/>
                              <a:gd name="T10" fmla="*/ 160 w 218"/>
                              <a:gd name="T11" fmla="*/ 189 h 196"/>
                              <a:gd name="T12" fmla="*/ 182 w 218"/>
                              <a:gd name="T13" fmla="*/ 181 h 196"/>
                              <a:gd name="T14" fmla="*/ 204 w 218"/>
                              <a:gd name="T15" fmla="*/ 160 h 196"/>
                              <a:gd name="T16" fmla="*/ 218 w 218"/>
                              <a:gd name="T17" fmla="*/ 130 h 196"/>
                              <a:gd name="T18" fmla="*/ 218 w 218"/>
                              <a:gd name="T19" fmla="*/ 94 h 196"/>
                              <a:gd name="T20" fmla="*/ 218 w 218"/>
                              <a:gd name="T21" fmla="*/ 58 h 196"/>
                              <a:gd name="T22" fmla="*/ 204 w 218"/>
                              <a:gd name="T23" fmla="*/ 29 h 196"/>
                              <a:gd name="T24" fmla="*/ 189 w 218"/>
                              <a:gd name="T25" fmla="*/ 14 h 196"/>
                              <a:gd name="T26" fmla="*/ 160 w 218"/>
                              <a:gd name="T27" fmla="*/ 0 h 196"/>
                              <a:gd name="T28" fmla="*/ 153 w 218"/>
                              <a:gd name="T29" fmla="*/ 0 h 196"/>
                              <a:gd name="T30" fmla="*/ 131 w 218"/>
                              <a:gd name="T31" fmla="*/ 0 h 196"/>
                              <a:gd name="T32" fmla="*/ 102 w 218"/>
                              <a:gd name="T33" fmla="*/ 0 h 196"/>
                              <a:gd name="T34" fmla="*/ 65 w 218"/>
                              <a:gd name="T35" fmla="*/ 0 h 196"/>
                              <a:gd name="T36" fmla="*/ 0 w 218"/>
                              <a:gd name="T37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8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  <a:lnTo>
                                  <a:pt x="36" y="196"/>
                                </a:lnTo>
                                <a:lnTo>
                                  <a:pt x="72" y="196"/>
                                </a:lnTo>
                                <a:lnTo>
                                  <a:pt x="131" y="196"/>
                                </a:lnTo>
                                <a:lnTo>
                                  <a:pt x="160" y="189"/>
                                </a:lnTo>
                                <a:lnTo>
                                  <a:pt x="182" y="181"/>
                                </a:lnTo>
                                <a:lnTo>
                                  <a:pt x="204" y="160"/>
                                </a:lnTo>
                                <a:lnTo>
                                  <a:pt x="218" y="130"/>
                                </a:lnTo>
                                <a:lnTo>
                                  <a:pt x="218" y="94"/>
                                </a:lnTo>
                                <a:lnTo>
                                  <a:pt x="218" y="58"/>
                                </a:lnTo>
                                <a:lnTo>
                                  <a:pt x="204" y="29"/>
                                </a:lnTo>
                                <a:lnTo>
                                  <a:pt x="189" y="14"/>
                                </a:lnTo>
                                <a:lnTo>
                                  <a:pt x="160" y="0"/>
                                </a:lnTo>
                                <a:lnTo>
                                  <a:pt x="153" y="0"/>
                                </a:lnTo>
                                <a:lnTo>
                                  <a:pt x="131" y="0"/>
                                </a:lnTo>
                                <a:lnTo>
                                  <a:pt x="102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855"/>
                        <wps:cNvSpPr>
                          <a:spLocks/>
                        </wps:cNvSpPr>
                        <wps:spPr bwMode="auto">
                          <a:xfrm>
                            <a:off x="2727" y="11386"/>
                            <a:ext cx="240" cy="226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26"/>
                              <a:gd name="T2" fmla="*/ 0 w 240"/>
                              <a:gd name="T3" fmla="*/ 116 h 226"/>
                              <a:gd name="T4" fmla="*/ 0 w 240"/>
                              <a:gd name="T5" fmla="*/ 225 h 226"/>
                              <a:gd name="T6" fmla="*/ 51 w 240"/>
                              <a:gd name="T7" fmla="*/ 225 h 226"/>
                              <a:gd name="T8" fmla="*/ 102 w 240"/>
                              <a:gd name="T9" fmla="*/ 225 h 226"/>
                              <a:gd name="T10" fmla="*/ 153 w 240"/>
                              <a:gd name="T11" fmla="*/ 225 h 226"/>
                              <a:gd name="T12" fmla="*/ 175 w 240"/>
                              <a:gd name="T13" fmla="*/ 225 h 226"/>
                              <a:gd name="T14" fmla="*/ 182 w 240"/>
                              <a:gd name="T15" fmla="*/ 218 h 226"/>
                              <a:gd name="T16" fmla="*/ 211 w 240"/>
                              <a:gd name="T17" fmla="*/ 211 h 226"/>
                              <a:gd name="T18" fmla="*/ 226 w 240"/>
                              <a:gd name="T19" fmla="*/ 189 h 226"/>
                              <a:gd name="T20" fmla="*/ 233 w 240"/>
                              <a:gd name="T21" fmla="*/ 152 h 226"/>
                              <a:gd name="T22" fmla="*/ 240 w 240"/>
                              <a:gd name="T23" fmla="*/ 116 h 226"/>
                              <a:gd name="T24" fmla="*/ 240 w 240"/>
                              <a:gd name="T25" fmla="*/ 80 h 226"/>
                              <a:gd name="T26" fmla="*/ 233 w 240"/>
                              <a:gd name="T27" fmla="*/ 50 h 226"/>
                              <a:gd name="T28" fmla="*/ 218 w 240"/>
                              <a:gd name="T29" fmla="*/ 29 h 226"/>
                              <a:gd name="T30" fmla="*/ 196 w 240"/>
                              <a:gd name="T31" fmla="*/ 14 h 226"/>
                              <a:gd name="T32" fmla="*/ 153 w 240"/>
                              <a:gd name="T33" fmla="*/ 7 h 226"/>
                              <a:gd name="T34" fmla="*/ 124 w 240"/>
                              <a:gd name="T35" fmla="*/ 0 h 226"/>
                              <a:gd name="T36" fmla="*/ 87 w 240"/>
                              <a:gd name="T37" fmla="*/ 0 h 226"/>
                              <a:gd name="T38" fmla="*/ 0 w 240"/>
                              <a:gd name="T39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0" h="226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  <a:lnTo>
                                  <a:pt x="0" y="225"/>
                                </a:lnTo>
                                <a:lnTo>
                                  <a:pt x="51" y="225"/>
                                </a:lnTo>
                                <a:lnTo>
                                  <a:pt x="102" y="225"/>
                                </a:lnTo>
                                <a:lnTo>
                                  <a:pt x="153" y="225"/>
                                </a:lnTo>
                                <a:lnTo>
                                  <a:pt x="175" y="225"/>
                                </a:lnTo>
                                <a:lnTo>
                                  <a:pt x="182" y="218"/>
                                </a:lnTo>
                                <a:lnTo>
                                  <a:pt x="211" y="211"/>
                                </a:lnTo>
                                <a:lnTo>
                                  <a:pt x="226" y="189"/>
                                </a:lnTo>
                                <a:lnTo>
                                  <a:pt x="233" y="152"/>
                                </a:lnTo>
                                <a:lnTo>
                                  <a:pt x="240" y="116"/>
                                </a:lnTo>
                                <a:lnTo>
                                  <a:pt x="240" y="80"/>
                                </a:lnTo>
                                <a:lnTo>
                                  <a:pt x="233" y="50"/>
                                </a:lnTo>
                                <a:lnTo>
                                  <a:pt x="218" y="29"/>
                                </a:lnTo>
                                <a:lnTo>
                                  <a:pt x="196" y="14"/>
                                </a:lnTo>
                                <a:lnTo>
                                  <a:pt x="153" y="7"/>
                                </a:lnTo>
                                <a:lnTo>
                                  <a:pt x="124" y="0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2170" y="9341"/>
                            <a:ext cx="12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B612" w14:textId="6F8CCCA4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24436CDF" wp14:editId="127D64B2">
                                    <wp:extent cx="809625" cy="857250"/>
                                    <wp:effectExtent l="0" t="0" r="0" b="0"/>
                                    <wp:docPr id="299" name="Picture 2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9625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D0B55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2198" y="1937"/>
                            <a:ext cx="112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B5413" w14:textId="047E3677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9B47024" wp14:editId="47AAF4CD">
                                    <wp:extent cx="704850" cy="590550"/>
                                    <wp:effectExtent l="0" t="0" r="0" b="0"/>
                                    <wp:docPr id="301" name="Picture 3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485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AD5151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2138" y="3300"/>
                            <a:ext cx="126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91526" w14:textId="4050BB2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0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2A3EF9B5" wp14:editId="7A739CBB">
                                    <wp:extent cx="800100" cy="685800"/>
                                    <wp:effectExtent l="0" t="0" r="0" b="0"/>
                                    <wp:docPr id="303" name="Picture 3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01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CDD124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2004" y="12260"/>
                            <a:ext cx="14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BD210" w14:textId="5FE4429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CFE6C6B" wp14:editId="51485B52">
                                    <wp:extent cx="914400" cy="733425"/>
                                    <wp:effectExtent l="0" t="0" r="0" b="0"/>
                                    <wp:docPr id="305" name="Picture 3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733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0767B3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F35CB" id="Group 817" o:spid="_x0000_s1835" style="position:absolute;left:0;text-align:left;margin-left:37.7pt;margin-top:35.3pt;width:519.85pt;height:751.45pt;z-index:-251661824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" o:allowincell="f">
                <v:shape id="Freeform 818" o:spid="_x0000_s1836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" path="m,l10384,e" filled="f" strokeweight=".20458mm">
                  <v:path arrowok="t" o:connecttype="custom" o:connectlocs="0,0;10384,0" o:connectangles="0,0"/>
                </v:shape>
                <v:shape id="Freeform 819" o:spid="_x0000_s1837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" path="m,l,15007e" filled="f" strokeweight=".20458mm">
                  <v:path arrowok="t" o:connecttype="custom" o:connectlocs="0,0;0,15007" o:connectangles="0,0"/>
                </v:shape>
                <v:shape id="Freeform 820" o:spid="_x0000_s1838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" path="m,l,15007e" filled="f" strokeweight=".58pt">
                  <v:path arrowok="t" o:connecttype="custom" o:connectlocs="0,0;0,15007" o:connectangles="0,0"/>
                </v:shape>
                <v:shape id="Freeform 821" o:spid="_x0000_s1839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" path="m,l10384,e" filled="f" strokeweight=".20494mm">
                  <v:path arrowok="t" o:connecttype="custom" o:connectlocs="0,0;10384,0" o:connectangles="0,0"/>
                </v:shape>
                <v:rect id="Rectangle 822" o:spid="_x0000_s1840" style="position:absolute;left:2115;top:4695;width:128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p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DiHvbpxQAAAN0AAAAP&#10;AAAAAAAAAAAAAAAAAAcCAABkcnMvZG93bnJldi54bWxQSwUGAAAAAAMAAwC3AAAA+QIAAAAA&#10;" filled="f" stroked="f">
                  <v:textbox inset="0,0,0,0">
                    <w:txbxContent>
                      <w:p w14:paraId="65495832" w14:textId="08ADD04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2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75B601F" wp14:editId="262586B7">
                              <wp:extent cx="809625" cy="781050"/>
                              <wp:effectExtent l="0" t="0" r="0" b="0"/>
                              <wp:docPr id="295" name="Picture 2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9C9564C" w14:textId="77777777" w:rsidR="00093AC6" w:rsidRDefault="00093AC6"/>
                    </w:txbxContent>
                  </v:textbox>
                </v:rect>
                <v:shape id="Freeform 823" o:spid="_x0000_s1841" style="position:absolute;left:2085;top:6199;width:943;height:947;visibility:visible;mso-wrap-style:square;v-text-anchor:top" coordsize="94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" path="m769,947r-595,l140,941,105,931,77,916,52,894,31,869,15,838,3,807,,772,,174,3,140,15,109,31,77,52,52,77,31,105,15,140,6,174,,769,r37,6l837,15r31,16l893,52r22,25l931,109r9,31l943,174r,598l940,807r-9,31l915,869r-22,25l868,916r-31,15l806,941r-37,6xe" fillcolor="#32abc5" stroked="f">
                  <v:path arrowok="t" o:connecttype="custom" o:connectlocs="769,947;174,947;140,941;105,931;77,916;52,894;31,869;15,838;3,807;0,772;0,174;3,140;15,109;31,77;52,52;77,31;105,15;140,6;174,0;769,0;806,6;837,15;868,31;893,52;915,77;931,109;940,140;943,174;943,772;940,807;931,838;915,869;893,894;868,916;837,931;806,941;769,947" o:connectangles="0,0,0,0,0,0,0,0,0,0,0,0,0,0,0,0,0,0,0,0,0,0,0,0,0,0,0,0,0,0,0,0,0,0,0,0,0"/>
                </v:shape>
                <v:group id="Group 824" o:spid="_x0000_s1842" style="position:absolute;left:2125;top:6239;width:866;height:867" coordorigin="2125,6239" coordsize="86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825" o:spid="_x0000_s1843" style="position:absolute;left:2125;top:6239;width:866;height:867;visibility:visible;mso-wrap-style:square;v-text-anchor:top" coordsize="86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" path="m728,866r-595,l105,863,80,857,59,844,37,825,21,807,9,785,,757,,109,9,81,21,59,37,40,59,21,80,9,105,3,133,,728,r28,3l781,9r25,12l133,21r-21,3l90,31,71,40,52,56,40,71,31,90,21,112r,642l31,776r9,18l52,810r19,15l90,835r22,6l133,844r673,l781,857r-25,6l728,866xe" stroked="f">
                    <v:path arrowok="t" o:connecttype="custom" o:connectlocs="728,866;133,866;105,863;80,857;59,844;37,825;21,807;9,785;0,757;0,109;9,81;21,59;37,40;59,21;80,9;105,3;133,0;728,0;756,3;781,9;806,21;133,21;112,24;90,31;71,40;52,56;40,71;31,90;21,112;21,754;31,776;40,794;52,810;71,825;90,835;112,841;133,844;806,844;781,857;756,863;728,866" o:connectangles="0,0,0,0,0,0,0,0,0,0,0,0,0,0,0,0,0,0,0,0,0,0,0,0,0,0,0,0,0,0,0,0,0,0,0,0,0,0,0,0,0"/>
                  </v:shape>
                  <v:shape id="Freeform 826" o:spid="_x0000_s1844" style="position:absolute;left:2125;top:6239;width:866;height:867;visibility:visible;mso-wrap-style:square;v-text-anchor:top" coordsize="86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" path="m806,844r-78,l753,841r19,-6l794,825r15,-15l822,794r12,-18l840,754r3,-22l843,134r-3,-22l834,90,822,71,809,56,794,40,772,31,753,24,728,21r78,l825,40r15,19l853,81r9,28l865,134r,598l862,757r-9,28l840,807r-15,18l806,844xe" stroked="f">
                    <v:path arrowok="t" o:connecttype="custom" o:connectlocs="806,844;728,844;753,841;772,835;794,825;809,810;822,794;834,776;840,754;843,732;843,134;840,112;834,90;822,71;809,56;794,40;772,31;753,24;728,21;806,21;825,40;840,59;853,81;862,109;865,134;865,732;862,757;853,785;840,807;825,825;806,844" o:connectangles="0,0,0,0,0,0,0,0,0,0,0,0,0,0,0,0,0,0,0,0,0,0,0,0,0,0,0,0,0,0,0"/>
                  </v:shape>
                </v:group>
                <v:group id="Group 827" o:spid="_x0000_s1845" style="position:absolute;left:2135;top:6458;width:856;height:448" coordorigin="2135,6458" coordsize="856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828" o:spid="_x0000_s1846" style="position:absolute;left:2135;top:6458;width:856;height:448;visibility:visible;mso-wrap-style:square;v-text-anchor:top" coordsize="856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" path="m688,448r-514,l189,411,,411,,383r155,l71,49r427,l513,,703,r9,28l532,28,520,77r-415,l193,408r27,l214,420r486,l688,448xe" stroked="f">
                    <v:path arrowok="t" o:connecttype="custom" o:connectlocs="688,448;174,448;189,411;0,411;0,383;155,383;71,49;498,49;513,0;703,0;712,28;532,28;520,77;105,77;193,408;220,408;214,420;700,420;688,448" o:connectangles="0,0,0,0,0,0,0,0,0,0,0,0,0,0,0,0,0,0,0"/>
                  </v:shape>
                  <v:shape id="Freeform 829" o:spid="_x0000_s1847" style="position:absolute;left:2135;top:6458;width:856;height:448;visibility:visible;mso-wrap-style:square;v-text-anchor:top" coordsize="856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" path="m220,408r-27,l314,124r399,l681,28r31,l750,149r-417,l220,408xe" stroked="f">
                    <v:path arrowok="t" o:connecttype="custom" o:connectlocs="220,408;193,408;314,124;713,124;681,28;712,28;750,149;333,149;220,408" o:connectangles="0,0,0,0,0,0,0,0,0"/>
                  </v:shape>
                  <v:shape id="Freeform 830" o:spid="_x0000_s1848" style="position:absolute;left:2135;top:6458;width:856;height:448;visibility:visible;mso-wrap-style:square;v-text-anchor:top" coordsize="856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" path="m700,420r-28,l834,37r22,19l700,420xe" stroked="f">
                    <v:path arrowok="t" o:connecttype="custom" o:connectlocs="700,420;672,420;834,37;856,56;700,420" o:connectangles="0,0,0,0,0"/>
                  </v:shape>
                </v:group>
                <v:rect id="Rectangle 831" o:spid="_x0000_s1849" style="position:absolute;left:2016;top:7724;width:128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14:paraId="49CED979" w14:textId="094CF0F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1783543D" wp14:editId="2AE75FA4">
                              <wp:extent cx="809625" cy="809625"/>
                              <wp:effectExtent l="0" t="0" r="0" b="0"/>
                              <wp:docPr id="297" name="Picture 2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F79E4A8" w14:textId="77777777" w:rsidR="00093AC6" w:rsidRDefault="00093AC6"/>
                    </w:txbxContent>
                  </v:textbox>
                </v:rect>
                <v:group id="Group 832" o:spid="_x0000_s1850" style="position:absolute;left:2070;top:10950;width:452;height:844" coordorigin="2070,10950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833" o:spid="_x0000_s1851" style="position:absolute;left:2070;top:10950;width:452;height:844;visibility:visible;mso-wrap-style:square;v-text-anchor:top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" path="m102,844l,844,,,109,,229,291r-127,l102,844xe" fillcolor="#900" stroked="f">
                    <v:path arrowok="t" o:connecttype="custom" o:connectlocs="102,844;0,844;0,0;109,0;229,291;102,291;102,844" o:connectangles="0,0,0,0,0,0,0"/>
                  </v:shape>
                  <v:rect id="Rectangle 834" o:spid="_x0000_s1852" style="position:absolute;left:2412;top:10950;width:10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" fillcolor="#900" stroked="f">
                    <v:path arrowok="t"/>
                  </v:rect>
                  <v:shape id="Freeform 835" o:spid="_x0000_s1853" style="position:absolute;left:2070;top:10950;width:452;height:844;visibility:visible;mso-wrap-style:square;v-text-anchor:top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" path="m452,844r-117,l102,291r127,l342,567r110,l452,844xe" fillcolor="#900" stroked="f">
                    <v:path arrowok="t" o:connecttype="custom" o:connectlocs="452,844;335,844;102,291;229,291;342,567;452,567;452,844" o:connectangles="0,0,0,0,0,0,0"/>
                  </v:shape>
                </v:group>
                <v:shape id="Freeform 836" o:spid="_x0000_s1854" style="position:absolute;left:2070;top:10950;width:452;height:844;visibility:visible;mso-wrap-style:square;v-text-anchor:top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" path="m,844l,422,,,109,,226,283,342,567,342,,452,r,422l452,844r-59,l335,844,218,567,102,291r,276l102,844r-51,l,844xe" filled="f" strokecolor="#900" strokeweight=".51442mm">
                  <v:path arrowok="t" o:connecttype="custom" o:connectlocs="0,844;0,422;0,0;109,0;226,283;342,567;342,0;452,0;452,422;452,844;393,844;335,844;218,567;102,291;102,567;102,844;51,844;0,844" o:connectangles="0,0,0,0,0,0,0,0,0,0,0,0,0,0,0,0,0,0"/>
                </v:shape>
                <v:group id="Group 837" o:spid="_x0000_s1855" style="position:absolute;left:2646;top:10950;width:482;height:844" coordorigin="2646,10950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838" o:spid="_x0000_s1856" style="position:absolute;left:2646;top:10950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" path="m335,844l,844,,,291,r44,7l364,21r29,22l415,72r22,37l446,138r-330,l116,334r307,l408,363r-36,29l423,429r29,44l455,480r-339,l116,705r351,l466,713r-22,51l415,800r-36,29l335,844xe" fillcolor="#900" stroked="f">
                    <v:path arrowok="t" o:connecttype="custom" o:connectlocs="335,844;0,844;0,0;291,0;335,7;364,21;393,43;415,72;437,109;446,138;116,138;116,334;423,334;408,363;372,392;423,429;452,473;455,480;116,480;116,705;467,705;466,713;444,764;415,800;379,829;335,844" o:connectangles="0,0,0,0,0,0,0,0,0,0,0,0,0,0,0,0,0,0,0,0,0,0,0,0,0,0"/>
                  </v:shape>
                  <v:shape id="Freeform 839" o:spid="_x0000_s1857" style="position:absolute;left:2646;top:10950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" path="m423,334r-146,l306,320r22,-15l342,232,328,174,313,152r-29,-7l269,138r177,l452,160r,51l444,269r-14,51l423,334xe" fillcolor="#900" stroked="f">
                    <v:path arrowok="t" o:connecttype="custom" o:connectlocs="423,334;277,334;306,320;328,305;342,232;328,174;313,152;284,145;269,138;446,138;452,160;452,211;444,269;430,320;423,334" o:connectangles="0,0,0,0,0,0,0,0,0,0,0,0,0,0,0"/>
                  </v:shape>
                  <v:shape id="Freeform 840" o:spid="_x0000_s1858" style="position:absolute;left:2646;top:10950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" path="m467,705r-190,l306,698r22,-14l350,662r7,-29l364,589,350,531,335,502,313,487r-14,-7l455,480r19,51l481,604r-7,58l467,705xe" fillcolor="#900" stroked="f">
                    <v:path arrowok="t" o:connecttype="custom" o:connectlocs="467,705;277,705;306,698;328,684;350,662;357,633;364,589;350,531;335,502;313,487;299,480;455,480;474,531;481,604;474,662;467,705" o:connectangles="0,0,0,0,0,0,0,0,0,0,0,0,0,0,0,0"/>
                  </v:shape>
                </v:group>
                <v:shape id="Freeform 841" o:spid="_x0000_s1859" style="position:absolute;left:2646;top:10950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" path="m,l116,,233,r58,l335,7r29,14l393,43r22,29l437,109r15,51l452,211r-8,58l430,320r-22,43l372,392r51,37l452,473r22,58l481,604r-7,58l466,713r-22,51l415,800r-36,29l335,844r-15,l291,844r-43,l196,844,,844,,422,,xe" filled="f" strokecolor="#900" strokeweight=".51439mm">
                  <v:path arrowok="t" o:connecttype="custom" o:connectlocs="0,0;116,0;233,0;291,0;335,7;364,21;393,43;415,72;437,109;452,160;452,211;444,269;430,320;408,363;372,392;423,429;452,473;474,531;481,604;474,662;466,713;444,764;415,800;379,829;335,844;320,844;291,844;248,844;196,844;0,844;0,422;0,0" o:connectangles="0,0,0,0,0,0,0,0,0,0,0,0,0,0,0,0,0,0,0,0,0,0,0,0,0,0,0,0,0,0,0,0"/>
                </v:shape>
                <v:shape id="Freeform 842" o:spid="_x0000_s1860" style="position:absolute;left:2763;top:11088;width:226;height:196;visibility:visible;mso-wrap-style:square;v-text-anchor:top" coordsize="22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" path="m,l,196r43,l80,196r51,l153,196r7,l189,181r22,-14l218,130r8,-36l218,65,211,36,196,14,167,7,153,,131,,102,,65,,,xe" filled="f" strokecolor="#900" strokeweight=".514mm">
                  <v:path arrowok="t" o:connecttype="custom" o:connectlocs="0,0;0,196;43,196;80,196;131,196;153,196;160,196;189,181;211,167;218,130;226,94;218,65;211,36;196,14;167,7;153,0;131,0;102,0;65,0;0,0" o:connectangles="0,0,0,0,0,0,0,0,0,0,0,0,0,0,0,0,0,0,0,0"/>
                </v:shape>
                <v:shape id="Freeform 843" o:spid="_x0000_s1861" style="position:absolute;left:2763;top:11430;width:248;height:226;visibility:visible;mso-wrap-style:square;v-text-anchor:top" coordsize="24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" path="m,l,109,,225r109,l138,225r22,l189,218r22,-15l233,181r7,-29l248,109,240,80,233,50,218,21,196,7,182,,160,,94,,51,,,xe" filled="f" strokecolor="#900" strokeweight=".51403mm">
                  <v:path arrowok="t" o:connecttype="custom" o:connectlocs="0,0;0,109;0,225;109,225;138,225;160,225;189,218;211,203;233,181;240,152;248,109;240,80;233,50;218,21;196,7;182,0;160,0;94,0;51,0;0,0" o:connectangles="0,0,0,0,0,0,0,0,0,0,0,0,0,0,0,0,0,0,0,0"/>
                </v:shape>
                <v:group id="Group 844" o:spid="_x0000_s1862" style="position:absolute;left:2026;top:10906;width:460;height:851" coordorigin="2026,10906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845" o:spid="_x0000_s1863" style="position:absolute;left:2026;top:10906;width:460;height:851;visibility:visible;mso-wrap-style:square;v-text-anchor:top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" path="m109,851l,851,,,109,,235,298r-126,l109,851xe" fillcolor="red" stroked="f">
                    <v:path arrowok="t" o:connecttype="custom" o:connectlocs="109,851;0,851;0,0;109,0;235,298;109,298;109,851" o:connectangles="0,0,0,0,0,0,0"/>
                  </v:shape>
                  <v:rect id="Rectangle 846" o:spid="_x0000_s1864" style="position:absolute;left:2376;top:10906;width:10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" fillcolor="red" stroked="f">
                    <v:path arrowok="t"/>
                  </v:rect>
                  <v:shape id="Freeform 847" o:spid="_x0000_s1865" style="position:absolute;left:2026;top:10906;width:460;height:851;visibility:visible;mso-wrap-style:square;v-text-anchor:top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" path="m459,851r-117,l109,298r126,l350,567r109,l459,851xe" fillcolor="red" stroked="f">
                    <v:path arrowok="t" o:connecttype="custom" o:connectlocs="459,851;342,851;109,298;235,298;350,567;459,567;459,851" o:connectangles="0,0,0,0,0,0,0"/>
                  </v:shape>
                </v:group>
                <v:shape id="Freeform 848" o:spid="_x0000_s1866" style="position:absolute;left:2026;top:10906;width:460;height:851;visibility:visible;mso-wrap-style:square;v-text-anchor:top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" path="m,851l,,109,,350,567,350,,459,r,851l401,851r-59,l226,574,109,298r,276l109,851,,851xe" filled="f" strokeweight=".51442mm">
                  <v:path arrowok="t" o:connecttype="custom" o:connectlocs="0,851;0,0;109,0;350,567;350,0;459,0;459,851;401,851;342,851;226,574;109,298;109,574;109,851;0,851" o:connectangles="0,0,0,0,0,0,0,0,0,0,0,0,0,0"/>
                </v:shape>
                <v:group id="Group 849" o:spid="_x0000_s1867" style="position:absolute;left:2610;top:10906;width:481;height:851" coordorigin="2610,10906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850" o:spid="_x0000_s1868" style="position:absolute;left:2610;top:10906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" path="m284,851l,851,,,226,r58,7l328,7r29,14l386,43r29,37l430,116r8,29l116,145r,197l420,342r-19,29l372,400r43,29l452,473r3,7l116,480r,225l461,705r-2,8l437,764r-14,21l408,800r-15,22l379,829r-44,15l313,844r-29,7xe" fillcolor="red" stroked="f">
                    <v:path arrowok="t" o:connecttype="custom" o:connectlocs="284,851;0,851;0,0;226,0;284,7;328,7;357,21;386,43;415,80;430,116;438,145;116,145;116,342;420,342;401,371;372,400;415,429;452,473;455,480;116,480;116,705;461,705;459,713;437,764;423,785;408,800;393,822;379,829;335,844;313,844;284,851" o:connectangles="0,0,0,0,0,0,0,0,0,0,0,0,0,0,0,0,0,0,0,0,0,0,0,0,0,0,0,0,0,0,0"/>
                  </v:shape>
                  <v:shape id="Freeform 851" o:spid="_x0000_s1869" style="position:absolute;left:2610;top:10906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" path="m420,342r-172,l277,334r22,-7l320,305r15,-29l335,203,320,174,306,160,277,145r161,l444,167r8,51l444,276r-14,51l420,342xe" fillcolor="red" stroked="f">
                    <v:path arrowok="t" o:connecttype="custom" o:connectlocs="420,342;248,342;277,334;299,327;320,305;335,276;335,203;320,174;306,160;277,145;438,145;444,167;452,218;444,276;430,327;420,342" o:connectangles="0,0,0,0,0,0,0,0,0,0,0,0,0,0,0,0"/>
                  </v:shape>
                  <v:shape id="Freeform 852" o:spid="_x0000_s1870" style="position:absolute;left:2610;top:10906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" path="m461,705r-170,l299,698r29,-7l342,669r15,-73l357,560r-7,-29l335,509,313,494r-44,-7l240,480r215,l474,531r7,73l474,662r-13,43xe" fillcolor="red" stroked="f">
                    <v:path arrowok="t" o:connecttype="custom" o:connectlocs="461,705;291,705;299,698;328,691;342,669;357,596;357,560;350,531;335,509;313,494;269,487;240,480;455,480;474,531;481,604;474,662;461,705" o:connectangles="0,0,0,0,0,0,0,0,0,0,0,0,0,0,0,0,0"/>
                  </v:shape>
                </v:group>
                <v:shape id="Freeform 853" o:spid="_x0000_s1871" style="position:absolute;left:2610;top:10906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" path="m,l116,,226,r58,7l328,7r29,14l386,43r29,37l430,116r14,51l452,218r-8,58l430,327r-29,44l372,400r43,29l452,473r22,58l481,604r-7,58l459,713r-22,51l423,785r-15,15l393,822r-14,7l335,844r-22,l284,851r-44,l189,851r-95,l,851,,xe" filled="f" strokeweight=".51439mm">
                  <v:path arrowok="t" o:connecttype="custom" o:connectlocs="0,0;116,0;226,0;284,7;328,7;357,21;386,43;415,80;430,116;444,167;452,218;444,276;430,327;401,371;372,400;415,429;452,473;474,531;481,604;474,662;459,713;437,764;423,785;408,800;393,822;379,829;335,844;313,844;284,851;240,851;189,851;94,851;0,851;0,0" o:connectangles="0,0,0,0,0,0,0,0,0,0,0,0,0,0,0,0,0,0,0,0,0,0,0,0,0,0,0,0,0,0,0,0,0,0"/>
                </v:shape>
                <v:shape id="Freeform 854" o:spid="_x0000_s1872" style="position:absolute;left:2727;top:11052;width:218;height:196;visibility:visible;mso-wrap-style:square;v-text-anchor:top" coordsize="2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" path="m,l,196r36,l72,196r59,l160,189r22,-8l204,160r14,-30l218,94r,-36l204,29,189,14,160,r-7,l131,,102,,65,,,xe" filled="f" strokeweight=".514mm">
                  <v:path arrowok="t" o:connecttype="custom" o:connectlocs="0,0;0,196;36,196;72,196;131,196;160,189;182,181;204,160;218,130;218,94;218,58;204,29;189,14;160,0;153,0;131,0;102,0;65,0;0,0" o:connectangles="0,0,0,0,0,0,0,0,0,0,0,0,0,0,0,0,0,0,0"/>
                </v:shape>
                <v:shape id="Freeform 855" o:spid="_x0000_s1873" style="position:absolute;left:2727;top:11386;width:240;height:226;visibility:visible;mso-wrap-style:square;v-text-anchor:top" coordsize="24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" path="m,l,116,,225r51,l102,225r51,l175,225r7,-7l211,211r15,-22l233,152r7,-36l240,80,233,50,218,29,196,14,153,7,124,,87,,,xe" filled="f" strokeweight=".51403mm">
                  <v:path arrowok="t" o:connecttype="custom" o:connectlocs="0,0;0,116;0,225;51,225;102,225;153,225;175,225;182,218;211,211;226,189;233,152;240,116;240,80;233,50;218,29;196,14;153,7;124,0;87,0;0,0" o:connectangles="0,0,0,0,0,0,0,0,0,0,0,0,0,0,0,0,0,0,0,0"/>
                </v:shape>
                <v:rect id="Rectangle 856" o:spid="_x0000_s1874" style="position:absolute;left:2170;top:9341;width:128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14:paraId="66B7B612" w14:textId="6F8CCCA4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3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4436CDF" wp14:editId="127D64B2">
                              <wp:extent cx="809625" cy="857250"/>
                              <wp:effectExtent l="0" t="0" r="0" b="0"/>
                              <wp:docPr id="299" name="Picture 2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D0B552" w14:textId="77777777" w:rsidR="00093AC6" w:rsidRDefault="00093AC6"/>
                    </w:txbxContent>
                  </v:textbox>
                </v:rect>
                <v:rect id="Rectangle 857" o:spid="_x0000_s1875" style="position:absolute;left:2198;top:1937;width:112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YM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KpvJgzEAAAA3QAAAA8A&#10;AAAAAAAAAAAAAAAABwIAAGRycy9kb3ducmV2LnhtbFBLBQYAAAAAAwADALcAAAD4AgAAAAA=&#10;" filled="f" stroked="f">
                  <v:textbox inset="0,0,0,0">
                    <w:txbxContent>
                      <w:p w14:paraId="1EFB5413" w14:textId="047E3677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9B47024" wp14:editId="47AAF4CD">
                              <wp:extent cx="704850" cy="590550"/>
                              <wp:effectExtent l="0" t="0" r="0" b="0"/>
                              <wp:docPr id="301" name="Picture 3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AD5151A" w14:textId="77777777" w:rsidR="00093AC6" w:rsidRDefault="00093AC6"/>
                    </w:txbxContent>
                  </v:textbox>
                </v:rect>
                <v:rect id="Rectangle 858" o:spid="_x0000_s1876" style="position:absolute;left:2138;top:3300;width:1260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14:paraId="04E91526" w14:textId="4050BB2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10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A3EF9B5" wp14:editId="7A739CBB">
                              <wp:extent cx="800100" cy="685800"/>
                              <wp:effectExtent l="0" t="0" r="0" b="0"/>
                              <wp:docPr id="303" name="Picture 3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CDD1244" w14:textId="77777777" w:rsidR="00093AC6" w:rsidRDefault="00093AC6"/>
                    </w:txbxContent>
                  </v:textbox>
                </v:rect>
                <v:rect id="Rectangle 859" o:spid="_x0000_s1877" style="position:absolute;left:2004;top:12260;width:1440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14:paraId="10BBD210" w14:textId="5FE4429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1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CFE6C6B" wp14:editId="51485B52">
                              <wp:extent cx="914400" cy="733425"/>
                              <wp:effectExtent l="0" t="0" r="0" b="0"/>
                              <wp:docPr id="305" name="Picture 3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73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767B32" w14:textId="77777777" w:rsidR="00093AC6" w:rsidRDefault="00093AC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93AC6">
        <w:t>6.</w:t>
      </w:r>
      <w:r w:rsidR="00093AC6">
        <w:rPr>
          <w:spacing w:val="71"/>
        </w:rPr>
        <w:t xml:space="preserve"> </w:t>
      </w:r>
      <w:r w:rsidR="00093AC6">
        <w:rPr>
          <w:spacing w:val="-1"/>
        </w:rPr>
        <w:t>L</w:t>
      </w:r>
      <w:r w:rsidR="00093AC6">
        <w:t>ear</w:t>
      </w:r>
      <w:r w:rsidR="00093AC6">
        <w:rPr>
          <w:spacing w:val="-1"/>
        </w:rPr>
        <w:t>n</w:t>
      </w:r>
      <w:r w:rsidR="00093AC6">
        <w:rPr>
          <w:spacing w:val="2"/>
        </w:rPr>
        <w:t>i</w:t>
      </w:r>
      <w:r w:rsidR="00093AC6">
        <w:rPr>
          <w:spacing w:val="-1"/>
        </w:rPr>
        <w:t>n</w:t>
      </w:r>
      <w:r w:rsidR="00093AC6">
        <w:t>g</w:t>
      </w:r>
      <w:r w:rsidR="00093AC6">
        <w:rPr>
          <w:spacing w:val="-7"/>
        </w:rPr>
        <w:t xml:space="preserve"> </w:t>
      </w:r>
      <w:r w:rsidR="00093AC6">
        <w:t>si</w:t>
      </w:r>
      <w:r w:rsidR="00093AC6">
        <w:rPr>
          <w:spacing w:val="1"/>
        </w:rPr>
        <w:t>g</w:t>
      </w:r>
      <w:r w:rsidR="00093AC6">
        <w:rPr>
          <w:spacing w:val="-1"/>
        </w:rPr>
        <w:t>n</w:t>
      </w:r>
      <w:r w:rsidR="00093AC6">
        <w:t>s</w:t>
      </w:r>
    </w:p>
    <w:p w14:paraId="1B8BF62D" w14:textId="77777777" w:rsidR="00093AC6" w:rsidRDefault="00093AC6">
      <w:pPr>
        <w:kinsoku w:val="0"/>
        <w:overflowPunct w:val="0"/>
        <w:spacing w:before="2" w:line="130" w:lineRule="exact"/>
        <w:rPr>
          <w:sz w:val="13"/>
          <w:szCs w:val="13"/>
        </w:rPr>
      </w:pPr>
    </w:p>
    <w:p w14:paraId="636FED5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6404"/>
      </w:tblGrid>
      <w:tr w:rsidR="00093AC6" w14:paraId="452880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8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1305E" w14:textId="77777777" w:rsidR="00093AC6" w:rsidRDefault="00093AC6"/>
        </w:tc>
        <w:tc>
          <w:tcPr>
            <w:tcW w:w="6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97976" w14:textId="77777777" w:rsidR="00093AC6" w:rsidRDefault="00093AC6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14:paraId="6415929C" w14:textId="77777777" w:rsidR="00093AC6" w:rsidRDefault="00093AC6">
            <w:pPr>
              <w:pStyle w:val="TableParagraph"/>
              <w:kinsoku w:val="0"/>
              <w:overflowPunct w:val="0"/>
              <w:ind w:left="1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RY</w:t>
            </w:r>
          </w:p>
          <w:p w14:paraId="2AA65658" w14:textId="77777777" w:rsidR="00093AC6" w:rsidRDefault="00093AC6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14:paraId="4A4B487B" w14:textId="77777777" w:rsidR="00093AC6" w:rsidRDefault="00093AC6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plana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ms</w:t>
            </w:r>
          </w:p>
        </w:tc>
      </w:tr>
      <w:tr w:rsidR="00093AC6" w14:paraId="5F5306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3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E7A6B" w14:textId="77777777" w:rsidR="00093AC6" w:rsidRDefault="00093AC6"/>
        </w:tc>
        <w:tc>
          <w:tcPr>
            <w:tcW w:w="6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B2C78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6B5CA05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713CDCC" w14:textId="77777777" w:rsidR="00093AC6" w:rsidRDefault="00093AC6">
            <w:pPr>
              <w:pStyle w:val="TableParagraph"/>
              <w:kinsoku w:val="0"/>
              <w:overflowPunct w:val="0"/>
              <w:spacing w:before="9" w:line="200" w:lineRule="exact"/>
              <w:rPr>
                <w:sz w:val="20"/>
                <w:szCs w:val="20"/>
              </w:rPr>
            </w:pPr>
          </w:p>
          <w:p w14:paraId="2DCAFCDA" w14:textId="77777777" w:rsidR="00093AC6" w:rsidRDefault="00093AC6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KPLAC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ACT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</w:tr>
      <w:tr w:rsidR="00093AC6" w14:paraId="01D140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2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4A9CB" w14:textId="77777777" w:rsidR="00093AC6" w:rsidRDefault="00093AC6"/>
        </w:tc>
        <w:tc>
          <w:tcPr>
            <w:tcW w:w="6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27D07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7635CCB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9EBBD46" w14:textId="77777777" w:rsidR="00093AC6" w:rsidRDefault="00093AC6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14:paraId="73C904FD" w14:textId="77777777" w:rsidR="00093AC6" w:rsidRDefault="00093AC6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CLAS</w:t>
            </w:r>
            <w:r>
              <w:rPr>
                <w:rFonts w:ascii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AC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</w:tr>
      <w:tr w:rsidR="00093AC6" w14:paraId="377EBB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4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7C33C" w14:textId="77777777" w:rsidR="00093AC6" w:rsidRDefault="00093AC6"/>
        </w:tc>
        <w:tc>
          <w:tcPr>
            <w:tcW w:w="6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9C198" w14:textId="77777777" w:rsidR="00093AC6" w:rsidRDefault="00093AC6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14:paraId="3984CB2C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673207D" w14:textId="77777777" w:rsidR="00093AC6" w:rsidRDefault="00093AC6">
            <w:pPr>
              <w:pStyle w:val="TableParagraph"/>
              <w:kinsoku w:val="0"/>
              <w:overflowPunct w:val="0"/>
              <w:ind w:left="9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</w:p>
          <w:p w14:paraId="79B23C84" w14:textId="77777777" w:rsidR="00093AC6" w:rsidRDefault="00093AC6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14:paraId="45C87D61" w14:textId="77777777" w:rsidR="00093AC6" w:rsidRDefault="00093AC6">
            <w:pPr>
              <w:pStyle w:val="TableParagraph"/>
              <w:kinsoku w:val="0"/>
              <w:overflowPunct w:val="0"/>
              <w:spacing w:line="252" w:lineRule="exact"/>
              <w:ind w:left="97" w:right="892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Ad</w:t>
            </w:r>
            <w:r>
              <w:rPr>
                <w:rFonts w:ascii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rt</w:t>
            </w:r>
            <w:r>
              <w:rPr>
                <w:rFonts w:ascii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ol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iden</w:t>
            </w:r>
            <w:r>
              <w:rPr>
                <w:rFonts w:ascii="Arial" w:hAnsi="Arial" w:cs="Arial"/>
                <w:sz w:val="22"/>
                <w:szCs w:val="22"/>
              </w:rPr>
              <w:t>ce (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rm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Su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ss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ssm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93AC6" w14:paraId="44D87C0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2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F8964" w14:textId="77777777" w:rsidR="00093AC6" w:rsidRDefault="00093AC6"/>
        </w:tc>
        <w:tc>
          <w:tcPr>
            <w:tcW w:w="6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68CA1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9FDEB62" w14:textId="77777777" w:rsidR="00093AC6" w:rsidRDefault="00093AC6">
            <w:pPr>
              <w:pStyle w:val="TableParagraph"/>
              <w:kinsoku w:val="0"/>
              <w:overflowPunct w:val="0"/>
              <w:spacing w:before="15" w:line="240" w:lineRule="exact"/>
            </w:pPr>
          </w:p>
          <w:p w14:paraId="2D3BE1D9" w14:textId="77777777" w:rsidR="00093AC6" w:rsidRDefault="00093AC6">
            <w:pPr>
              <w:pStyle w:val="TableParagraph"/>
              <w:kinsoku w:val="0"/>
              <w:overflowPunct w:val="0"/>
              <w:ind w:left="9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</w:rPr>
              <w:t>H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ME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ORK</w:t>
            </w:r>
          </w:p>
          <w:p w14:paraId="6D54141A" w14:textId="77777777" w:rsidR="00093AC6" w:rsidRDefault="00093AC6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14:paraId="4D941438" w14:textId="77777777" w:rsidR="00093AC6" w:rsidRDefault="00093AC6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k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don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Ho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093AC6" w14:paraId="551035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3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B615A" w14:textId="77777777" w:rsidR="00093AC6" w:rsidRDefault="00093AC6"/>
        </w:tc>
        <w:tc>
          <w:tcPr>
            <w:tcW w:w="6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28BBD" w14:textId="77777777" w:rsidR="00093AC6" w:rsidRDefault="00093AC6">
            <w:pPr>
              <w:pStyle w:val="TableParagraph"/>
              <w:kinsoku w:val="0"/>
              <w:overflowPunct w:val="0"/>
              <w:spacing w:before="14" w:line="280" w:lineRule="exact"/>
              <w:rPr>
                <w:sz w:val="28"/>
                <w:szCs w:val="28"/>
              </w:rPr>
            </w:pPr>
          </w:p>
          <w:p w14:paraId="4667CDE4" w14:textId="77777777" w:rsidR="00093AC6" w:rsidRDefault="00093AC6">
            <w:pPr>
              <w:pStyle w:val="TableParagraph"/>
              <w:kinsoku w:val="0"/>
              <w:overflowPunct w:val="0"/>
              <w:ind w:left="9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 xml:space="preserve">Y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ES</w:t>
            </w:r>
          </w:p>
          <w:p w14:paraId="175283F7" w14:textId="77777777" w:rsidR="00093AC6" w:rsidRDefault="00093AC6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14:paraId="539D4FEE" w14:textId="77777777" w:rsidR="00093AC6" w:rsidRDefault="00093AC6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inde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</w:tc>
      </w:tr>
      <w:tr w:rsidR="00093AC6" w14:paraId="16E27B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6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298F8" w14:textId="77777777" w:rsidR="00093AC6" w:rsidRDefault="00093AC6"/>
        </w:tc>
        <w:tc>
          <w:tcPr>
            <w:tcW w:w="6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35F4D" w14:textId="77777777" w:rsidR="00093AC6" w:rsidRDefault="00093AC6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14:paraId="1FCBD475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9A24AEB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220FEFA" w14:textId="77777777" w:rsidR="00093AC6" w:rsidRDefault="00093AC6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ION</w:t>
            </w:r>
          </w:p>
        </w:tc>
      </w:tr>
      <w:tr w:rsidR="00093AC6" w14:paraId="2AB837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5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B511C" w14:textId="77777777" w:rsidR="00093AC6" w:rsidRDefault="00093AC6"/>
        </w:tc>
        <w:tc>
          <w:tcPr>
            <w:tcW w:w="6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35B7D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179ACB7" w14:textId="77777777" w:rsidR="00093AC6" w:rsidRDefault="00093AC6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14:paraId="43E3CE4F" w14:textId="77777777" w:rsidR="00093AC6" w:rsidRDefault="00093AC6">
            <w:pPr>
              <w:pStyle w:val="TableParagraph"/>
              <w:kinsoku w:val="0"/>
              <w:overflowPunct w:val="0"/>
              <w:ind w:left="9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LE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EF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ES</w:t>
            </w:r>
            <w:r>
              <w:rPr>
                <w:rFonts w:ascii="Arial" w:hAnsi="Arial" w:cs="Arial"/>
                <w:sz w:val="22"/>
                <w:szCs w:val="22"/>
              </w:rPr>
              <w:t xml:space="preserve">H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NDS</w:t>
            </w:r>
          </w:p>
          <w:p w14:paraId="156E80C6" w14:textId="77777777" w:rsidR="00093AC6" w:rsidRDefault="00093AC6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14:paraId="4B4ED7C3" w14:textId="77777777" w:rsidR="00093AC6" w:rsidRDefault="00093AC6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Re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io</w:t>
            </w:r>
            <w:r>
              <w:rPr>
                <w:rFonts w:ascii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rk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don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783B8CAE" w14:textId="77777777" w:rsidR="00093AC6" w:rsidRDefault="00093AC6">
      <w:pPr>
        <w:sectPr w:rsidR="00093AC6">
          <w:pgSz w:w="11907" w:h="16840"/>
          <w:pgMar w:top="900" w:right="1680" w:bottom="980" w:left="740" w:header="0" w:footer="792" w:gutter="0"/>
          <w:cols w:space="720" w:equalWidth="0">
            <w:col w:w="9487"/>
          </w:cols>
          <w:noEndnote/>
        </w:sectPr>
      </w:pPr>
    </w:p>
    <w:p w14:paraId="1F90E3F4" w14:textId="45F00EE9" w:rsidR="00093AC6" w:rsidRDefault="00130807">
      <w:pPr>
        <w:kinsoku w:val="0"/>
        <w:overflowPunct w:val="0"/>
        <w:spacing w:before="71" w:line="368" w:lineRule="exact"/>
        <w:ind w:left="397" w:right="1279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621F9A4A" wp14:editId="4E0F8F0F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1008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1009" name="Freeform 861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862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863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864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865"/>
                        <wps:cNvSpPr>
                          <a:spLocks/>
                        </wps:cNvSpPr>
                        <wps:spPr bwMode="auto">
                          <a:xfrm>
                            <a:off x="985" y="959"/>
                            <a:ext cx="9921" cy="162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866"/>
                        <wps:cNvSpPr>
                          <a:spLocks/>
                        </wps:cNvSpPr>
                        <wps:spPr bwMode="auto">
                          <a:xfrm>
                            <a:off x="985" y="959"/>
                            <a:ext cx="9921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DA73B" id="Group 860" o:spid="_x0000_s1026" style="position:absolute;margin-left:37.7pt;margin-top:35.3pt;width:519.85pt;height:751.45pt;z-index:-251660800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" o:allowincell="f">
                <v:shape id="Freeform 861" o:spid="_x0000_s1027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" path="m,l10384,e" filled="f" strokeweight=".20458mm">
                  <v:path arrowok="t" o:connecttype="custom" o:connectlocs="0,0;10384,0" o:connectangles="0,0"/>
                </v:shape>
                <v:shape id="Freeform 862" o:spid="_x0000_s1028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" path="m,l,15007e" filled="f" strokeweight=".20458mm">
                  <v:path arrowok="t" o:connecttype="custom" o:connectlocs="0,0;0,15007" o:connectangles="0,0"/>
                </v:shape>
                <v:shape id="Freeform 863" o:spid="_x0000_s1029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" path="m,l,15007e" filled="f" strokeweight=".58pt">
                  <v:path arrowok="t" o:connecttype="custom" o:connectlocs="0,0;0,15007" o:connectangles="0,0"/>
                </v:shape>
                <v:shape id="Freeform 864" o:spid="_x0000_s1030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" path="m,l10384,e" filled="f" strokeweight=".20494mm">
                  <v:path arrowok="t" o:connecttype="custom" o:connectlocs="0,0;10384,0" o:connectangles="0,0"/>
                </v:shape>
                <v:rect id="Rectangle 865" o:spid="_x0000_s1031" style="position:absolute;left:985;top:959;width:9921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" fillcolor="#f2f2f2" stroked="f">
                  <v:path arrowok="t"/>
                </v:rect>
                <v:rect id="Rectangle 866" o:spid="_x0000_s1032" style="position:absolute;left:985;top:959;width:9921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" filled="f">
                  <v:path arrowok="t"/>
                </v:rect>
                <w10:wrap anchorx="page" anchory="page"/>
              </v:group>
            </w:pict>
          </mc:Fallback>
        </mc:AlternateContent>
      </w:r>
      <w:bookmarkStart w:id="7" w:name="PLAN AND PREPARE TO VACUUM DRY SURFACES "/>
      <w:bookmarkEnd w:id="7"/>
      <w:r w:rsidR="00093AC6">
        <w:rPr>
          <w:rFonts w:ascii="Arial" w:hAnsi="Arial" w:cs="Arial"/>
          <w:b/>
          <w:bCs/>
          <w:sz w:val="32"/>
          <w:szCs w:val="32"/>
        </w:rPr>
        <w:t>P</w:t>
      </w:r>
      <w:r w:rsidR="00093AC6">
        <w:rPr>
          <w:rFonts w:ascii="Arial" w:hAnsi="Arial" w:cs="Arial"/>
          <w:b/>
          <w:bCs/>
          <w:spacing w:val="4"/>
          <w:sz w:val="32"/>
          <w:szCs w:val="32"/>
        </w:rPr>
        <w:t>L</w:t>
      </w:r>
      <w:r w:rsidR="00093AC6">
        <w:rPr>
          <w:rFonts w:ascii="Arial" w:hAnsi="Arial" w:cs="Arial"/>
          <w:b/>
          <w:bCs/>
          <w:spacing w:val="-9"/>
          <w:sz w:val="32"/>
          <w:szCs w:val="32"/>
        </w:rPr>
        <w:t>A</w:t>
      </w:r>
      <w:r w:rsidR="00093AC6">
        <w:rPr>
          <w:rFonts w:ascii="Arial" w:hAnsi="Arial" w:cs="Arial"/>
          <w:b/>
          <w:bCs/>
          <w:sz w:val="32"/>
          <w:szCs w:val="32"/>
        </w:rPr>
        <w:t>N</w:t>
      </w:r>
      <w:r w:rsidR="00093AC6">
        <w:rPr>
          <w:rFonts w:ascii="Arial" w:hAnsi="Arial" w:cs="Arial"/>
          <w:b/>
          <w:bCs/>
          <w:spacing w:val="-5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-6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2"/>
          <w:sz w:val="32"/>
          <w:szCs w:val="32"/>
        </w:rPr>
        <w:t>N</w:t>
      </w:r>
      <w:r w:rsidR="00093AC6">
        <w:rPr>
          <w:rFonts w:ascii="Arial" w:hAnsi="Arial" w:cs="Arial"/>
          <w:b/>
          <w:bCs/>
          <w:sz w:val="32"/>
          <w:szCs w:val="32"/>
        </w:rPr>
        <w:t>D</w:t>
      </w:r>
      <w:r w:rsidR="00093AC6">
        <w:rPr>
          <w:rFonts w:ascii="Arial" w:hAnsi="Arial" w:cs="Arial"/>
          <w:b/>
          <w:bCs/>
          <w:spacing w:val="-10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z w:val="32"/>
          <w:szCs w:val="32"/>
        </w:rPr>
        <w:t>PR</w:t>
      </w:r>
      <w:r w:rsidR="00093AC6">
        <w:rPr>
          <w:rFonts w:ascii="Arial" w:hAnsi="Arial" w:cs="Arial"/>
          <w:b/>
          <w:bCs/>
          <w:spacing w:val="3"/>
          <w:sz w:val="32"/>
          <w:szCs w:val="32"/>
        </w:rPr>
        <w:t>E</w:t>
      </w:r>
      <w:r w:rsidR="00093AC6">
        <w:rPr>
          <w:rFonts w:ascii="Arial" w:hAnsi="Arial" w:cs="Arial"/>
          <w:b/>
          <w:bCs/>
          <w:spacing w:val="5"/>
          <w:sz w:val="32"/>
          <w:szCs w:val="32"/>
        </w:rPr>
        <w:t>P</w:t>
      </w:r>
      <w:r w:rsidR="00093AC6">
        <w:rPr>
          <w:rFonts w:ascii="Arial" w:hAnsi="Arial" w:cs="Arial"/>
          <w:b/>
          <w:bCs/>
          <w:spacing w:val="-9"/>
          <w:sz w:val="32"/>
          <w:szCs w:val="32"/>
        </w:rPr>
        <w:t>A</w:t>
      </w:r>
      <w:r w:rsidR="00093AC6">
        <w:rPr>
          <w:rFonts w:ascii="Arial" w:hAnsi="Arial" w:cs="Arial"/>
          <w:b/>
          <w:bCs/>
          <w:sz w:val="32"/>
          <w:szCs w:val="32"/>
        </w:rPr>
        <w:t>RE</w:t>
      </w:r>
      <w:r w:rsidR="00093AC6">
        <w:rPr>
          <w:rFonts w:ascii="Arial" w:hAnsi="Arial" w:cs="Arial"/>
          <w:b/>
          <w:bCs/>
          <w:spacing w:val="-8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1"/>
          <w:sz w:val="32"/>
          <w:szCs w:val="32"/>
        </w:rPr>
        <w:t>T</w:t>
      </w:r>
      <w:r w:rsidR="00093AC6">
        <w:rPr>
          <w:rFonts w:ascii="Arial" w:hAnsi="Arial" w:cs="Arial"/>
          <w:b/>
          <w:bCs/>
          <w:sz w:val="32"/>
          <w:szCs w:val="32"/>
        </w:rPr>
        <w:t>O</w:t>
      </w:r>
      <w:r w:rsidR="00093AC6">
        <w:rPr>
          <w:rFonts w:ascii="Arial" w:hAnsi="Arial" w:cs="Arial"/>
          <w:b/>
          <w:bCs/>
          <w:spacing w:val="-11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5"/>
          <w:sz w:val="32"/>
          <w:szCs w:val="32"/>
        </w:rPr>
        <w:t>V</w:t>
      </w:r>
      <w:r w:rsidR="00093AC6">
        <w:rPr>
          <w:rFonts w:ascii="Arial" w:hAnsi="Arial" w:cs="Arial"/>
          <w:b/>
          <w:bCs/>
          <w:spacing w:val="-9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2"/>
          <w:sz w:val="32"/>
          <w:szCs w:val="32"/>
        </w:rPr>
        <w:t>C</w:t>
      </w:r>
      <w:r w:rsidR="00093AC6">
        <w:rPr>
          <w:rFonts w:ascii="Arial" w:hAnsi="Arial" w:cs="Arial"/>
          <w:b/>
          <w:bCs/>
          <w:spacing w:val="4"/>
          <w:sz w:val="32"/>
          <w:szCs w:val="32"/>
        </w:rPr>
        <w:t>U</w:t>
      </w:r>
      <w:r w:rsidR="00093AC6">
        <w:rPr>
          <w:rFonts w:ascii="Arial" w:hAnsi="Arial" w:cs="Arial"/>
          <w:b/>
          <w:bCs/>
          <w:sz w:val="32"/>
          <w:szCs w:val="32"/>
        </w:rPr>
        <w:t>UM</w:t>
      </w:r>
      <w:r w:rsidR="00093AC6">
        <w:rPr>
          <w:rFonts w:ascii="Arial" w:hAnsi="Arial" w:cs="Arial"/>
          <w:b/>
          <w:bCs/>
          <w:spacing w:val="-10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z w:val="32"/>
          <w:szCs w:val="32"/>
        </w:rPr>
        <w:t>DRY</w:t>
      </w:r>
      <w:r w:rsidR="00093AC6">
        <w:rPr>
          <w:rFonts w:ascii="Arial" w:hAnsi="Arial" w:cs="Arial"/>
          <w:b/>
          <w:bCs/>
          <w:spacing w:val="-9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z w:val="32"/>
          <w:szCs w:val="32"/>
        </w:rPr>
        <w:t>S</w:t>
      </w:r>
      <w:r w:rsidR="00093AC6">
        <w:rPr>
          <w:rFonts w:ascii="Arial" w:hAnsi="Arial" w:cs="Arial"/>
          <w:b/>
          <w:bCs/>
          <w:spacing w:val="2"/>
          <w:sz w:val="32"/>
          <w:szCs w:val="32"/>
        </w:rPr>
        <w:t>U</w:t>
      </w:r>
      <w:r w:rsidR="00093AC6">
        <w:rPr>
          <w:rFonts w:ascii="Arial" w:hAnsi="Arial" w:cs="Arial"/>
          <w:b/>
          <w:bCs/>
          <w:sz w:val="32"/>
          <w:szCs w:val="32"/>
        </w:rPr>
        <w:t>R</w:t>
      </w:r>
      <w:r w:rsidR="00093AC6">
        <w:rPr>
          <w:rFonts w:ascii="Arial" w:hAnsi="Arial" w:cs="Arial"/>
          <w:b/>
          <w:bCs/>
          <w:spacing w:val="4"/>
          <w:sz w:val="32"/>
          <w:szCs w:val="32"/>
        </w:rPr>
        <w:t>F</w:t>
      </w:r>
      <w:r w:rsidR="00093AC6">
        <w:rPr>
          <w:rFonts w:ascii="Arial" w:hAnsi="Arial" w:cs="Arial"/>
          <w:b/>
          <w:bCs/>
          <w:spacing w:val="-3"/>
          <w:sz w:val="32"/>
          <w:szCs w:val="32"/>
        </w:rPr>
        <w:t>A</w:t>
      </w:r>
      <w:r w:rsidR="00093AC6">
        <w:rPr>
          <w:rFonts w:ascii="Arial" w:hAnsi="Arial" w:cs="Arial"/>
          <w:b/>
          <w:bCs/>
          <w:sz w:val="32"/>
          <w:szCs w:val="32"/>
        </w:rPr>
        <w:t>CES</w:t>
      </w:r>
      <w:r w:rsidR="00093AC6">
        <w:rPr>
          <w:rFonts w:ascii="Arial" w:hAnsi="Arial" w:cs="Arial"/>
          <w:b/>
          <w:bCs/>
          <w:spacing w:val="-5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-9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2"/>
          <w:sz w:val="32"/>
          <w:szCs w:val="32"/>
        </w:rPr>
        <w:t>N</w:t>
      </w:r>
      <w:r w:rsidR="00093AC6">
        <w:rPr>
          <w:rFonts w:ascii="Arial" w:hAnsi="Arial" w:cs="Arial"/>
          <w:b/>
          <w:bCs/>
          <w:sz w:val="32"/>
          <w:szCs w:val="32"/>
        </w:rPr>
        <w:t>D</w:t>
      </w:r>
      <w:r w:rsidR="00093AC6">
        <w:rPr>
          <w:rFonts w:ascii="Arial" w:hAnsi="Arial" w:cs="Arial"/>
          <w:b/>
          <w:bCs/>
          <w:w w:val="99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R</w:t>
      </w:r>
      <w:r w:rsidR="00093AC6">
        <w:rPr>
          <w:rFonts w:ascii="Arial" w:hAnsi="Arial" w:cs="Arial"/>
          <w:b/>
          <w:bCs/>
          <w:sz w:val="32"/>
          <w:szCs w:val="32"/>
        </w:rPr>
        <w:t>EM</w:t>
      </w:r>
      <w:r w:rsidR="00093AC6">
        <w:rPr>
          <w:rFonts w:ascii="Arial" w:hAnsi="Arial" w:cs="Arial"/>
          <w:b/>
          <w:bCs/>
          <w:spacing w:val="-2"/>
          <w:sz w:val="32"/>
          <w:szCs w:val="32"/>
        </w:rPr>
        <w:t>O</w:t>
      </w:r>
      <w:r w:rsidR="00093AC6">
        <w:rPr>
          <w:rFonts w:ascii="Arial" w:hAnsi="Arial" w:cs="Arial"/>
          <w:b/>
          <w:bCs/>
          <w:sz w:val="32"/>
          <w:szCs w:val="32"/>
        </w:rPr>
        <w:t>VE</w:t>
      </w:r>
      <w:r w:rsidR="00093AC6">
        <w:rPr>
          <w:rFonts w:ascii="Arial" w:hAnsi="Arial" w:cs="Arial"/>
          <w:b/>
          <w:bCs/>
          <w:spacing w:val="-11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z w:val="32"/>
          <w:szCs w:val="32"/>
        </w:rPr>
        <w:t>S</w:t>
      </w:r>
      <w:r w:rsidR="00093AC6">
        <w:rPr>
          <w:rFonts w:ascii="Arial" w:hAnsi="Arial" w:cs="Arial"/>
          <w:b/>
          <w:bCs/>
          <w:spacing w:val="3"/>
          <w:sz w:val="32"/>
          <w:szCs w:val="32"/>
        </w:rPr>
        <w:t>P</w:t>
      </w:r>
      <w:r w:rsidR="00093AC6">
        <w:rPr>
          <w:rFonts w:ascii="Arial" w:hAnsi="Arial" w:cs="Arial"/>
          <w:b/>
          <w:bCs/>
          <w:spacing w:val="-2"/>
          <w:sz w:val="32"/>
          <w:szCs w:val="32"/>
        </w:rPr>
        <w:t>O</w:t>
      </w:r>
      <w:r w:rsidR="00093AC6">
        <w:rPr>
          <w:rFonts w:ascii="Arial" w:hAnsi="Arial" w:cs="Arial"/>
          <w:b/>
          <w:bCs/>
          <w:spacing w:val="1"/>
          <w:sz w:val="32"/>
          <w:szCs w:val="32"/>
        </w:rPr>
        <w:t>T</w:t>
      </w:r>
      <w:r w:rsidR="00093AC6">
        <w:rPr>
          <w:rFonts w:ascii="Arial" w:hAnsi="Arial" w:cs="Arial"/>
          <w:b/>
          <w:bCs/>
          <w:sz w:val="32"/>
          <w:szCs w:val="32"/>
        </w:rPr>
        <w:t>S</w:t>
      </w:r>
      <w:r w:rsidR="00093AC6">
        <w:rPr>
          <w:rFonts w:ascii="Arial" w:hAnsi="Arial" w:cs="Arial"/>
          <w:b/>
          <w:bCs/>
          <w:spacing w:val="-6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-9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2"/>
          <w:sz w:val="32"/>
          <w:szCs w:val="32"/>
        </w:rPr>
        <w:t>N</w:t>
      </w:r>
      <w:r w:rsidR="00093AC6">
        <w:rPr>
          <w:rFonts w:ascii="Arial" w:hAnsi="Arial" w:cs="Arial"/>
          <w:b/>
          <w:bCs/>
          <w:sz w:val="32"/>
          <w:szCs w:val="32"/>
        </w:rPr>
        <w:t>D</w:t>
      </w:r>
      <w:r w:rsidR="00093AC6">
        <w:rPr>
          <w:rFonts w:ascii="Arial" w:hAnsi="Arial" w:cs="Arial"/>
          <w:b/>
          <w:bCs/>
          <w:spacing w:val="-12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z w:val="32"/>
          <w:szCs w:val="32"/>
        </w:rPr>
        <w:t>SPI</w:t>
      </w:r>
      <w:r w:rsidR="00093AC6">
        <w:rPr>
          <w:rFonts w:ascii="Arial" w:hAnsi="Arial" w:cs="Arial"/>
          <w:b/>
          <w:bCs/>
          <w:spacing w:val="1"/>
          <w:sz w:val="32"/>
          <w:szCs w:val="32"/>
        </w:rPr>
        <w:t>L</w:t>
      </w:r>
      <w:r w:rsidR="00093AC6">
        <w:rPr>
          <w:rFonts w:ascii="Arial" w:hAnsi="Arial" w:cs="Arial"/>
          <w:b/>
          <w:bCs/>
          <w:spacing w:val="4"/>
          <w:sz w:val="32"/>
          <w:szCs w:val="32"/>
        </w:rPr>
        <w:t>L</w:t>
      </w:r>
      <w:r w:rsidR="00093AC6">
        <w:rPr>
          <w:rFonts w:ascii="Arial" w:hAnsi="Arial" w:cs="Arial"/>
          <w:b/>
          <w:bCs/>
          <w:spacing w:val="-3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-2"/>
          <w:sz w:val="32"/>
          <w:szCs w:val="32"/>
        </w:rPr>
        <w:t>G</w:t>
      </w:r>
      <w:r w:rsidR="00093AC6">
        <w:rPr>
          <w:rFonts w:ascii="Arial" w:hAnsi="Arial" w:cs="Arial"/>
          <w:b/>
          <w:bCs/>
          <w:sz w:val="32"/>
          <w:szCs w:val="32"/>
        </w:rPr>
        <w:t>ES</w:t>
      </w:r>
      <w:r w:rsidR="00093AC6">
        <w:rPr>
          <w:rFonts w:ascii="Arial" w:hAnsi="Arial" w:cs="Arial"/>
          <w:b/>
          <w:bCs/>
          <w:spacing w:val="-10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F</w:t>
      </w:r>
      <w:r w:rsidR="00093AC6">
        <w:rPr>
          <w:rFonts w:ascii="Arial" w:hAnsi="Arial" w:cs="Arial"/>
          <w:b/>
          <w:bCs/>
          <w:spacing w:val="2"/>
          <w:sz w:val="32"/>
          <w:szCs w:val="32"/>
        </w:rPr>
        <w:t>R</w:t>
      </w:r>
      <w:r w:rsidR="00093AC6">
        <w:rPr>
          <w:rFonts w:ascii="Arial" w:hAnsi="Arial" w:cs="Arial"/>
          <w:b/>
          <w:bCs/>
          <w:spacing w:val="-2"/>
          <w:sz w:val="32"/>
          <w:szCs w:val="32"/>
        </w:rPr>
        <w:t>O</w:t>
      </w:r>
      <w:r w:rsidR="00093AC6">
        <w:rPr>
          <w:rFonts w:ascii="Arial" w:hAnsi="Arial" w:cs="Arial"/>
          <w:b/>
          <w:bCs/>
          <w:sz w:val="32"/>
          <w:szCs w:val="32"/>
        </w:rPr>
        <w:t>M</w:t>
      </w:r>
      <w:r w:rsidR="00093AC6">
        <w:rPr>
          <w:rFonts w:ascii="Arial" w:hAnsi="Arial" w:cs="Arial"/>
          <w:b/>
          <w:bCs/>
          <w:spacing w:val="-9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4"/>
          <w:sz w:val="32"/>
          <w:szCs w:val="32"/>
        </w:rPr>
        <w:t>C</w:t>
      </w:r>
      <w:r w:rsidR="00093AC6">
        <w:rPr>
          <w:rFonts w:ascii="Arial" w:hAnsi="Arial" w:cs="Arial"/>
          <w:b/>
          <w:bCs/>
          <w:spacing w:val="-3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R</w:t>
      </w:r>
      <w:r w:rsidR="00093AC6">
        <w:rPr>
          <w:rFonts w:ascii="Arial" w:hAnsi="Arial" w:cs="Arial"/>
          <w:b/>
          <w:bCs/>
          <w:sz w:val="32"/>
          <w:szCs w:val="32"/>
        </w:rPr>
        <w:t>PE</w: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T</w:t>
      </w:r>
      <w:r w:rsidR="00093AC6">
        <w:rPr>
          <w:rFonts w:ascii="Arial" w:hAnsi="Arial" w:cs="Arial"/>
          <w:b/>
          <w:bCs/>
          <w:sz w:val="32"/>
          <w:szCs w:val="32"/>
        </w:rPr>
        <w:t>S</w:t>
      </w:r>
      <w:r w:rsidR="00093AC6">
        <w:rPr>
          <w:rFonts w:ascii="Arial" w:hAnsi="Arial" w:cs="Arial"/>
          <w:b/>
          <w:bCs/>
          <w:spacing w:val="-7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-9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2"/>
          <w:sz w:val="32"/>
          <w:szCs w:val="32"/>
        </w:rPr>
        <w:t>N</w:t>
      </w:r>
      <w:r w:rsidR="00093AC6">
        <w:rPr>
          <w:rFonts w:ascii="Arial" w:hAnsi="Arial" w:cs="Arial"/>
          <w:b/>
          <w:bCs/>
          <w:sz w:val="32"/>
          <w:szCs w:val="32"/>
        </w:rPr>
        <w:t>D</w:t>
      </w:r>
      <w:r w:rsidR="00093AC6">
        <w:rPr>
          <w:rFonts w:ascii="Arial" w:hAnsi="Arial" w:cs="Arial"/>
          <w:b/>
          <w:bCs/>
          <w:w w:val="99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z w:val="32"/>
          <w:szCs w:val="32"/>
        </w:rPr>
        <w:t>UPH</w:t>
      </w:r>
      <w:r w:rsidR="00093AC6">
        <w:rPr>
          <w:rFonts w:ascii="Arial" w:hAnsi="Arial" w:cs="Arial"/>
          <w:b/>
          <w:bCs/>
          <w:spacing w:val="1"/>
          <w:sz w:val="32"/>
          <w:szCs w:val="32"/>
        </w:rPr>
        <w:t>O</w: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L</w:t>
      </w:r>
      <w:r w:rsidR="00093AC6">
        <w:rPr>
          <w:rFonts w:ascii="Arial" w:hAnsi="Arial" w:cs="Arial"/>
          <w:b/>
          <w:bCs/>
          <w:sz w:val="32"/>
          <w:szCs w:val="32"/>
        </w:rPr>
        <w:t>S</w: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T</w:t>
      </w:r>
      <w:r w:rsidR="00093AC6">
        <w:rPr>
          <w:rFonts w:ascii="Arial" w:hAnsi="Arial" w:cs="Arial"/>
          <w:b/>
          <w:bCs/>
          <w:sz w:val="32"/>
          <w:szCs w:val="32"/>
        </w:rPr>
        <w:t>ERY</w:t>
      </w:r>
    </w:p>
    <w:p w14:paraId="1485BB1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9683F9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F5B9D6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8B3532F" w14:textId="77777777" w:rsidR="00093AC6" w:rsidRDefault="00093AC6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728B2430" w14:textId="77777777" w:rsidR="00093AC6" w:rsidRDefault="00093AC6">
      <w:pPr>
        <w:pStyle w:val="Heading2"/>
        <w:kinsoku w:val="0"/>
        <w:overflowPunct w:val="0"/>
        <w:spacing w:before="65"/>
        <w:rPr>
          <w:b w:val="0"/>
          <w:bCs w:val="0"/>
        </w:rPr>
      </w:pPr>
      <w:bookmarkStart w:id="8" w:name="PREPARE TO VACUUM DRY SURFACES"/>
      <w:bookmarkEnd w:id="8"/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6"/>
        </w:rP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2"/>
        </w:rPr>
        <w:t>V</w:t>
      </w:r>
      <w:r>
        <w:rPr>
          <w:spacing w:val="-4"/>
        </w:rPr>
        <w:t>A</w:t>
      </w:r>
      <w:r>
        <w:rPr>
          <w:spacing w:val="-2"/>
        </w:rPr>
        <w:t>CUU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DR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URF</w:t>
      </w:r>
      <w:r>
        <w:rPr>
          <w:spacing w:val="-4"/>
        </w:rPr>
        <w:t>A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</w:p>
    <w:p w14:paraId="5EF837C7" w14:textId="77777777" w:rsidR="00093AC6" w:rsidRDefault="00093AC6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14:paraId="7380AE5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AAC889C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ind w:left="472" w:right="119"/>
      </w:pPr>
      <w:r>
        <w:rPr>
          <w:spacing w:val="-1"/>
        </w:rPr>
        <w:t>C</w:t>
      </w:r>
      <w:r>
        <w:t>a</w:t>
      </w:r>
      <w:r>
        <w:rPr>
          <w:spacing w:val="-1"/>
        </w:rPr>
        <w:t>r</w:t>
      </w:r>
      <w:r>
        <w:t>pets,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li</w:t>
      </w:r>
      <w:r>
        <w:t>nds,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l</w:t>
      </w:r>
      <w:r>
        <w:t>oo</w:t>
      </w:r>
      <w:r>
        <w:rPr>
          <w:spacing w:val="-1"/>
        </w:rPr>
        <w:t>r</w:t>
      </w:r>
      <w:r>
        <w:t>s etc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x</w:t>
      </w:r>
      <w:r>
        <w:t>posed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du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ir</w:t>
      </w:r>
      <w:r>
        <w:t>t cau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r</w:t>
      </w:r>
      <w:r>
        <w:t>af</w:t>
      </w:r>
      <w:r>
        <w:rPr>
          <w:spacing w:val="2"/>
        </w:rPr>
        <w:t>f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(l</w:t>
      </w:r>
      <w:r>
        <w:t>a</w:t>
      </w:r>
      <w:r>
        <w:rPr>
          <w:spacing w:val="-1"/>
        </w:rPr>
        <w:t>r</w:t>
      </w:r>
      <w:r>
        <w:rPr>
          <w:spacing w:val="-2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u</w:t>
      </w:r>
      <w:r>
        <w:rPr>
          <w:spacing w:val="-1"/>
        </w:rPr>
        <w:t>m</w:t>
      </w:r>
      <w:r>
        <w:t>b</w:t>
      </w:r>
      <w:r>
        <w:rPr>
          <w:spacing w:val="-2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eop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c</w:t>
      </w:r>
      <w:r>
        <w:t>h</w:t>
      </w:r>
      <w:r>
        <w:rPr>
          <w:spacing w:val="-1"/>
        </w:rPr>
        <w:t>i</w:t>
      </w:r>
      <w: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t>y)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2"/>
        </w:rPr>
        <w:t>a</w:t>
      </w:r>
      <w:r>
        <w:t>.</w:t>
      </w:r>
    </w:p>
    <w:p w14:paraId="38019639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spacing w:before="17"/>
        <w:ind w:left="472"/>
      </w:pPr>
      <w:r>
        <w:t>A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r</w:t>
      </w:r>
      <w:r>
        <w:t>p</w:t>
      </w:r>
      <w:r>
        <w:rPr>
          <w:spacing w:val="-2"/>
        </w:rPr>
        <w:t>e</w:t>
      </w:r>
      <w:r>
        <w:t>t c</w:t>
      </w:r>
      <w:r>
        <w:rPr>
          <w:spacing w:val="-2"/>
        </w:rPr>
        <w:t>a</w:t>
      </w:r>
      <w:r>
        <w:t>n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i</w:t>
      </w:r>
      <w:r>
        <w:rPr>
          <w:spacing w:val="-2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r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 xml:space="preserve">es 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w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1"/>
        </w:rPr>
        <w:t>i</w:t>
      </w:r>
      <w:r>
        <w:rPr>
          <w:spacing w:val="-2"/>
        </w:rPr>
        <w:t>g</w:t>
      </w:r>
      <w:r>
        <w:t xml:space="preserve">ht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ir</w:t>
      </w:r>
      <w:r>
        <w:t xml:space="preserve">t </w:t>
      </w:r>
      <w:r>
        <w:rPr>
          <w:spacing w:val="-2"/>
        </w:rPr>
        <w:t>be</w:t>
      </w:r>
      <w:r>
        <w:rPr>
          <w:spacing w:val="2"/>
        </w:rPr>
        <w:t>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t.</w:t>
      </w:r>
    </w:p>
    <w:p w14:paraId="2FECE279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spacing w:before="17"/>
        <w:ind w:left="472"/>
      </w:pPr>
      <w:r>
        <w:rPr>
          <w:spacing w:val="2"/>
        </w:rPr>
        <w:t>T</w:t>
      </w:r>
      <w:r>
        <w:t>h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w</w:t>
      </w:r>
      <w:r>
        <w:t>hy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</w:t>
      </w:r>
      <w:r>
        <w:rPr>
          <w:spacing w:val="1"/>
        </w:rPr>
        <w:t>m</w:t>
      </w:r>
      <w:r>
        <w:t>po</w:t>
      </w:r>
      <w:r>
        <w:rPr>
          <w:spacing w:val="-1"/>
        </w:rPr>
        <w:t>r</w:t>
      </w:r>
      <w:r>
        <w:rPr>
          <w:spacing w:val="-2"/>
        </w:rPr>
        <w:t>t</w:t>
      </w:r>
      <w:r>
        <w:t xml:space="preserve">ant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acu</w:t>
      </w:r>
      <w:r>
        <w:rPr>
          <w:spacing w:val="-2"/>
        </w:rPr>
        <w:t>u</w:t>
      </w:r>
      <w:r>
        <w:t>m</w:t>
      </w:r>
      <w:r>
        <w:rPr>
          <w:spacing w:val="2"/>
        </w:rPr>
        <w:t xml:space="preserve"> </w:t>
      </w:r>
      <w:r>
        <w:t>ca</w:t>
      </w:r>
      <w:r>
        <w:rPr>
          <w:spacing w:val="-1"/>
        </w:rPr>
        <w:t>r</w:t>
      </w:r>
      <w:r>
        <w:rPr>
          <w:spacing w:val="-2"/>
        </w:rPr>
        <w:t>p</w:t>
      </w:r>
      <w:r>
        <w:t>ets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i</w:t>
      </w:r>
      <w:r>
        <w:rPr>
          <w:spacing w:val="-2"/>
        </w:rPr>
        <w:t>g</w:t>
      </w:r>
      <w:r>
        <w:t>h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-2"/>
        </w:rPr>
        <w:t>a</w:t>
      </w:r>
      <w:r>
        <w:t>f</w:t>
      </w:r>
      <w:r>
        <w:rPr>
          <w:spacing w:val="2"/>
        </w:rPr>
        <w:t>f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r</w:t>
      </w:r>
      <w:r>
        <w:t xml:space="preserve">eas </w:t>
      </w:r>
      <w:r>
        <w:rPr>
          <w:spacing w:val="-4"/>
        </w:rPr>
        <w:t>r</w:t>
      </w:r>
      <w:r>
        <w:t>e</w:t>
      </w:r>
      <w:r>
        <w:rPr>
          <w:spacing w:val="-2"/>
        </w:rPr>
        <w:t>g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rl</w:t>
      </w:r>
      <w:r>
        <w:rPr>
          <w:spacing w:val="-3"/>
        </w:rPr>
        <w:t>y</w:t>
      </w:r>
      <w:r>
        <w:t>.</w:t>
      </w:r>
    </w:p>
    <w:p w14:paraId="2DB906A9" w14:textId="77777777" w:rsidR="00093AC6" w:rsidRDefault="00093AC6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14:paraId="2E415EE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CE2B82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0BEBFA0" w14:textId="77777777" w:rsidR="00093AC6" w:rsidRDefault="00093AC6">
      <w:pPr>
        <w:pStyle w:val="Heading2"/>
        <w:kinsoku w:val="0"/>
        <w:overflowPunct w:val="0"/>
        <w:rPr>
          <w:b w:val="0"/>
          <w:bCs w:val="0"/>
        </w:rPr>
      </w:pPr>
      <w:r>
        <w:t>P</w:t>
      </w:r>
      <w:r>
        <w:rPr>
          <w:spacing w:val="-2"/>
        </w:rPr>
        <w:t>R</w:t>
      </w:r>
      <w:r>
        <w:t>E</w:t>
      </w:r>
      <w:r>
        <w:rPr>
          <w:spacing w:val="2"/>
        </w:rPr>
        <w:t>P</w:t>
      </w:r>
      <w:r>
        <w:rPr>
          <w:spacing w:val="-6"/>
        </w:rP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1"/>
        </w:rPr>
        <w:t>M</w:t>
      </w:r>
      <w:r>
        <w:t>OVE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P</w:t>
      </w:r>
      <w:r>
        <w:t>O</w:t>
      </w:r>
      <w:r>
        <w:rPr>
          <w:spacing w:val="-2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9"/>
        </w:rPr>
        <w:t>A</w:t>
      </w:r>
      <w:r>
        <w:rPr>
          <w:spacing w:val="1"/>
        </w:rPr>
        <w:t>N</w:t>
      </w:r>
      <w:r>
        <w:t>D SP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9"/>
        </w:rPr>
        <w:t>A</w:t>
      </w:r>
      <w:r>
        <w:t>GE</w:t>
      </w:r>
      <w:r>
        <w:rPr>
          <w:spacing w:val="2"/>
        </w:rPr>
        <w:t>S</w:t>
      </w:r>
      <w:r>
        <w:t>:</w:t>
      </w:r>
    </w:p>
    <w:p w14:paraId="70CA3DB4" w14:textId="77777777" w:rsidR="00093AC6" w:rsidRDefault="00093AC6">
      <w:pPr>
        <w:kinsoku w:val="0"/>
        <w:overflowPunct w:val="0"/>
        <w:spacing w:before="13" w:line="240" w:lineRule="exact"/>
      </w:pPr>
    </w:p>
    <w:p w14:paraId="19AE27C4" w14:textId="77777777" w:rsidR="00093AC6" w:rsidRDefault="00093AC6">
      <w:pPr>
        <w:pStyle w:val="Heading4"/>
        <w:kinsoku w:val="0"/>
        <w:overflowPunct w:val="0"/>
        <w:rPr>
          <w:b w:val="0"/>
          <w:bCs w:val="0"/>
        </w:rPr>
      </w:pPr>
      <w:r>
        <w:rPr>
          <w:spacing w:val="-1"/>
        </w:rPr>
        <w:t>B</w:t>
      </w:r>
      <w:r>
        <w:t>ack</w:t>
      </w:r>
      <w:r>
        <w:rPr>
          <w:spacing w:val="-1"/>
        </w:rPr>
        <w:t>g</w:t>
      </w:r>
      <w:r>
        <w:t>r</w:t>
      </w:r>
      <w:r>
        <w:rPr>
          <w:spacing w:val="-1"/>
        </w:rPr>
        <w:t>oun</w:t>
      </w:r>
      <w:r>
        <w:t>d i</w:t>
      </w:r>
      <w:r>
        <w:rPr>
          <w:spacing w:val="-1"/>
        </w:rPr>
        <w:t>nfo</w:t>
      </w:r>
      <w:r>
        <w:t>rma</w:t>
      </w:r>
      <w:r>
        <w:rPr>
          <w:spacing w:val="-4"/>
        </w:rPr>
        <w:t>t</w:t>
      </w:r>
      <w:r>
        <w:t>i</w:t>
      </w:r>
      <w:r>
        <w:rPr>
          <w:spacing w:val="-1"/>
        </w:rPr>
        <w:t>on</w:t>
      </w:r>
    </w:p>
    <w:p w14:paraId="493849F8" w14:textId="77777777" w:rsidR="00093AC6" w:rsidRDefault="00093AC6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14:paraId="0F7A78AD" w14:textId="77777777" w:rsidR="00093AC6" w:rsidRDefault="00093AC6">
      <w:pPr>
        <w:pStyle w:val="BodyText"/>
        <w:kinsoku w:val="0"/>
        <w:overflowPunct w:val="0"/>
        <w:ind w:left="112" w:firstLine="0"/>
      </w:pP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y</w:t>
      </w:r>
      <w:r>
        <w:t xml:space="preserve">pes </w:t>
      </w:r>
      <w:r>
        <w:rPr>
          <w:spacing w:val="-2"/>
        </w:rPr>
        <w:t>o</w:t>
      </w:r>
      <w:r>
        <w:t>f su</w:t>
      </w:r>
      <w:r>
        <w:rPr>
          <w:spacing w:val="-4"/>
        </w:rPr>
        <w:t>r</w:t>
      </w:r>
      <w:r>
        <w:t xml:space="preserve">faces </w:t>
      </w:r>
      <w:r>
        <w:rPr>
          <w:spacing w:val="-2"/>
        </w:rPr>
        <w:t>t</w:t>
      </w:r>
      <w:r>
        <w:t xml:space="preserve">hat </w:t>
      </w:r>
      <w:r>
        <w:rPr>
          <w:spacing w:val="-3"/>
        </w:rPr>
        <w:t>w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 xml:space="preserve">al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pots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ill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ude:</w:t>
      </w:r>
    </w:p>
    <w:p w14:paraId="6874468F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spacing w:before="17"/>
        <w:ind w:left="472"/>
      </w:pPr>
      <w:r>
        <w:rPr>
          <w:spacing w:val="-1"/>
        </w:rPr>
        <w:t>C</w:t>
      </w:r>
      <w:r>
        <w:t>a</w:t>
      </w:r>
      <w:r>
        <w:rPr>
          <w:spacing w:val="-1"/>
        </w:rPr>
        <w:t>r</w:t>
      </w:r>
      <w:r>
        <w:t>pets</w:t>
      </w:r>
    </w:p>
    <w:p w14:paraId="4FC3C140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spacing w:before="17"/>
        <w:ind w:left="472"/>
      </w:pPr>
      <w:r>
        <w:t>S</w:t>
      </w:r>
      <w:r>
        <w:rPr>
          <w:spacing w:val="-2"/>
        </w:rPr>
        <w:t>o</w:t>
      </w:r>
      <w:r>
        <w:rPr>
          <w:spacing w:val="2"/>
        </w:rPr>
        <w:t>f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l</w:t>
      </w:r>
      <w:r>
        <w:t>oor</w:t>
      </w:r>
      <w:r>
        <w:rPr>
          <w:spacing w:val="-1"/>
        </w:rPr>
        <w:t xml:space="preserve"> </w:t>
      </w:r>
      <w:r>
        <w:t>co</w:t>
      </w:r>
      <w:r>
        <w:rPr>
          <w:spacing w:val="-3"/>
        </w:rPr>
        <w:t>v</w:t>
      </w:r>
      <w:r>
        <w:t>e</w:t>
      </w:r>
      <w:r>
        <w:rPr>
          <w:spacing w:val="-1"/>
        </w:rPr>
        <w:t>ri</w:t>
      </w:r>
      <w:r>
        <w:t>n</w:t>
      </w:r>
      <w:r>
        <w:rPr>
          <w:spacing w:val="-2"/>
        </w:rPr>
        <w:t>g</w:t>
      </w:r>
      <w:r>
        <w:t xml:space="preserve">s </w:t>
      </w:r>
      <w:r>
        <w:rPr>
          <w:spacing w:val="1"/>
        </w:rPr>
        <w:t>m</w:t>
      </w:r>
      <w:r>
        <w:rPr>
          <w:spacing w:val="-2"/>
        </w:rPr>
        <w:t>a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 s</w:t>
      </w:r>
      <w:r>
        <w:rPr>
          <w:spacing w:val="-3"/>
        </w:rPr>
        <w:t>y</w:t>
      </w:r>
      <w:r>
        <w:t>nthet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i</w:t>
      </w:r>
      <w:r>
        <w:t>be</w:t>
      </w:r>
      <w:r>
        <w:rPr>
          <w:spacing w:val="-1"/>
        </w:rPr>
        <w:t>r</w:t>
      </w:r>
      <w:r>
        <w:t>s.</w:t>
      </w:r>
    </w:p>
    <w:p w14:paraId="23D9A445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spacing w:before="17"/>
        <w:ind w:left="472" w:right="813"/>
      </w:pPr>
      <w:r>
        <w:rPr>
          <w:spacing w:val="-1"/>
        </w:rPr>
        <w:t>U</w:t>
      </w:r>
      <w:r>
        <w:t>pho</w:t>
      </w:r>
      <w:r>
        <w:rPr>
          <w:spacing w:val="-1"/>
        </w:rPr>
        <w:t>l</w:t>
      </w:r>
      <w:r>
        <w:t>ste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t>cou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a</w:t>
      </w:r>
      <w:r>
        <w:t>b</w:t>
      </w:r>
      <w:r>
        <w:rPr>
          <w:spacing w:val="-1"/>
        </w:rPr>
        <w:t>ri</w:t>
      </w:r>
      <w:r>
        <w:t>c, pa</w:t>
      </w:r>
      <w:r>
        <w:rPr>
          <w:spacing w:val="-2"/>
        </w:rPr>
        <w:t>d</w:t>
      </w:r>
      <w:r>
        <w:t>d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2"/>
        </w:rPr>
        <w:t>a</w:t>
      </w:r>
      <w:r>
        <w:t>b</w:t>
      </w:r>
      <w:r>
        <w:rPr>
          <w:spacing w:val="-1"/>
        </w:rPr>
        <w:t>ri</w:t>
      </w:r>
      <w:r>
        <w:t xml:space="preserve">c </w:t>
      </w:r>
      <w:r>
        <w:rPr>
          <w:spacing w:val="-3"/>
        </w:rPr>
        <w:t>w</w:t>
      </w:r>
      <w:r>
        <w:t>h</w:t>
      </w:r>
      <w:r>
        <w:rPr>
          <w:spacing w:val="1"/>
        </w:rPr>
        <w:t>i</w:t>
      </w:r>
      <w:r>
        <w:t>ch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v</w:t>
      </w:r>
      <w:r>
        <w:t>e</w:t>
      </w:r>
      <w:r>
        <w:rPr>
          <w:spacing w:val="-1"/>
        </w:rPr>
        <w:t>r</w:t>
      </w:r>
      <w:r>
        <w:t>s a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e,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ns</w:t>
      </w:r>
      <w:r>
        <w:rPr>
          <w:spacing w:val="-3"/>
        </w:rPr>
        <w:t>i</w:t>
      </w:r>
      <w:r>
        <w:t>de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r</w:t>
      </w:r>
      <w:r>
        <w:t>s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 xml:space="preserve">ts </w:t>
      </w:r>
      <w:r>
        <w:rPr>
          <w:spacing w:val="-2"/>
        </w:rPr>
        <w:t>a</w:t>
      </w:r>
      <w:r>
        <w:t>nd p</w:t>
      </w:r>
      <w:r>
        <w:rPr>
          <w:spacing w:val="-1"/>
        </w:rPr>
        <w:t>l</w:t>
      </w:r>
      <w:r>
        <w:t>ane</w:t>
      </w:r>
      <w:r>
        <w:rPr>
          <w:spacing w:val="-3"/>
        </w:rPr>
        <w:t>s</w:t>
      </w:r>
      <w:r>
        <w:t>.</w:t>
      </w:r>
    </w:p>
    <w:p w14:paraId="6F7FB3BF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111F8792" w14:textId="77777777" w:rsidR="00093AC6" w:rsidRDefault="00093AC6">
      <w:pPr>
        <w:pStyle w:val="BodyText"/>
        <w:kinsoku w:val="0"/>
        <w:overflowPunct w:val="0"/>
        <w:ind w:left="112" w:firstLine="0"/>
      </w:pPr>
      <w:r>
        <w:t>Sand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ri</w:t>
      </w:r>
      <w:r>
        <w:t>t ca</w:t>
      </w:r>
      <w:r>
        <w:rPr>
          <w:spacing w:val="-1"/>
        </w:rPr>
        <w:t>rri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1"/>
        </w:rPr>
        <w:t>’</w:t>
      </w:r>
      <w:r>
        <w:t xml:space="preserve">s </w:t>
      </w:r>
      <w:r>
        <w:rPr>
          <w:spacing w:val="-3"/>
        </w:rPr>
        <w:t>s</w:t>
      </w:r>
      <w:r>
        <w:t>hoes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ped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ff and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2"/>
        </w:rPr>
        <w:t>p</w:t>
      </w:r>
      <w:r>
        <w:t>ped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r</w:t>
      </w:r>
      <w:r>
        <w:t>pet</w:t>
      </w:r>
      <w:r>
        <w:rPr>
          <w:spacing w:val="-3"/>
        </w:rPr>
        <w:t>s</w:t>
      </w:r>
      <w:r>
        <w:t>.</w:t>
      </w:r>
    </w:p>
    <w:p w14:paraId="01A0B626" w14:textId="77777777" w:rsidR="00093AC6" w:rsidRDefault="00093AC6">
      <w:pPr>
        <w:pStyle w:val="BodyText"/>
        <w:kinsoku w:val="0"/>
        <w:overflowPunct w:val="0"/>
        <w:ind w:left="112" w:right="492" w:firstLine="0"/>
      </w:pPr>
      <w:r>
        <w:t>L</w:t>
      </w:r>
      <w:r>
        <w:rPr>
          <w:spacing w:val="-1"/>
        </w:rPr>
        <w:t>i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ds such</w:t>
      </w:r>
      <w:r>
        <w:rPr>
          <w:spacing w:val="-1"/>
        </w:rPr>
        <w:t xml:space="preserve"> </w:t>
      </w:r>
      <w:r>
        <w:t>as c</w:t>
      </w:r>
      <w:r>
        <w:rPr>
          <w:spacing w:val="-2"/>
        </w:rPr>
        <w:t>o</w:t>
      </w:r>
      <w:r>
        <w:t>ffee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>a</w:t>
      </w:r>
      <w:r>
        <w:t xml:space="preserve">, </w:t>
      </w:r>
      <w:r>
        <w:rPr>
          <w:spacing w:val="-3"/>
        </w:rPr>
        <w:t>w</w:t>
      </w:r>
      <w:r>
        <w:rPr>
          <w:spacing w:val="-1"/>
        </w:rPr>
        <w:t>i</w:t>
      </w:r>
      <w:r>
        <w:t>ne, sp</w:t>
      </w:r>
      <w:r>
        <w:rPr>
          <w:spacing w:val="-1"/>
        </w:rPr>
        <w:t>ill</w:t>
      </w:r>
      <w:r>
        <w:t>s on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r</w:t>
      </w:r>
      <w:r>
        <w:t>pets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pho</w:t>
      </w:r>
      <w:r>
        <w:rPr>
          <w:spacing w:val="-1"/>
        </w:rPr>
        <w:t>l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r</w:t>
      </w:r>
      <w:r>
        <w:rPr>
          <w:spacing w:val="-3"/>
        </w:rPr>
        <w:t>y</w:t>
      </w:r>
      <w:r>
        <w:t xml:space="preserve">, soak </w:t>
      </w:r>
      <w:r>
        <w:rPr>
          <w:spacing w:val="-1"/>
        </w:rPr>
        <w:t>i</w:t>
      </w:r>
      <w:r>
        <w:t>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</w:t>
      </w:r>
      <w:r>
        <w:t>ate</w:t>
      </w:r>
      <w:r>
        <w:rPr>
          <w:spacing w:val="-1"/>
        </w:rPr>
        <w:t>r</w:t>
      </w:r>
      <w:r>
        <w:rPr>
          <w:spacing w:val="-3"/>
        </w:rPr>
        <w:t>i</w:t>
      </w:r>
      <w:r>
        <w:t>al and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o</w:t>
      </w:r>
      <w:r>
        <w:t xml:space="preserve">t </w:t>
      </w:r>
      <w:r>
        <w:rPr>
          <w:spacing w:val="-2"/>
        </w:rPr>
        <w:t>e</w:t>
      </w:r>
      <w:r>
        <w:t>as</w:t>
      </w:r>
      <w:r>
        <w:rPr>
          <w:spacing w:val="-1"/>
        </w:rPr>
        <w:t>il</w:t>
      </w:r>
      <w:r>
        <w:t>y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ed.</w:t>
      </w:r>
    </w:p>
    <w:p w14:paraId="0D787592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61432A7F" w14:textId="77777777" w:rsidR="00093AC6" w:rsidRDefault="00093AC6">
      <w:pPr>
        <w:pStyle w:val="BodyText"/>
        <w:kinsoku w:val="0"/>
        <w:overflowPunct w:val="0"/>
        <w:ind w:left="112" w:firstLine="0"/>
      </w:pPr>
      <w:r>
        <w:rPr>
          <w:spacing w:val="2"/>
        </w:rPr>
        <w:t>T</w:t>
      </w:r>
      <w:r>
        <w:t>h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w</w:t>
      </w:r>
      <w:r>
        <w:t xml:space="preserve">hy </w:t>
      </w:r>
      <w:r>
        <w:rPr>
          <w:spacing w:val="-3"/>
        </w:rPr>
        <w:t>w</w:t>
      </w:r>
      <w:r>
        <w:t>e</w:t>
      </w:r>
      <w:r>
        <w:rPr>
          <w:spacing w:val="1"/>
        </w:rPr>
        <w:t xml:space="preserve"> </w:t>
      </w:r>
      <w:r>
        <w:t>ne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po</w:t>
      </w:r>
      <w:r>
        <w:t>ts 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ill</w:t>
      </w:r>
      <w:r>
        <w:t>a</w:t>
      </w:r>
      <w:r>
        <w:rPr>
          <w:spacing w:val="-2"/>
        </w:rPr>
        <w:t>g</w:t>
      </w:r>
      <w:r>
        <w:t>es</w:t>
      </w:r>
    </w:p>
    <w:p w14:paraId="68C221EA" w14:textId="77777777" w:rsidR="00093AC6" w:rsidRDefault="00093AC6">
      <w:pPr>
        <w:pStyle w:val="BodyText"/>
        <w:kinsoku w:val="0"/>
        <w:overflowPunct w:val="0"/>
        <w:ind w:left="112" w:firstLine="0"/>
        <w:sectPr w:rsidR="00093AC6">
          <w:pgSz w:w="11907" w:h="16840"/>
          <w:pgMar w:top="1320" w:right="780" w:bottom="980" w:left="740" w:header="0" w:footer="792" w:gutter="0"/>
          <w:cols w:space="720" w:equalWidth="0">
            <w:col w:w="10387"/>
          </w:cols>
          <w:noEndnote/>
        </w:sectPr>
      </w:pPr>
    </w:p>
    <w:p w14:paraId="7A9BF302" w14:textId="5BB7DA7E" w:rsidR="008E1434" w:rsidRDefault="00130807">
      <w:pPr>
        <w:pStyle w:val="Heading2"/>
        <w:kinsoku w:val="0"/>
        <w:overflowPunct w:val="0"/>
        <w:spacing w:before="55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716EF826" wp14:editId="677702EB">
                <wp:simplePos x="0" y="0"/>
                <wp:positionH relativeFrom="page">
                  <wp:posOffset>478790</wp:posOffset>
                </wp:positionH>
                <wp:positionV relativeFrom="page">
                  <wp:posOffset>532765</wp:posOffset>
                </wp:positionV>
                <wp:extent cx="6602095" cy="9543415"/>
                <wp:effectExtent l="0" t="0" r="0" b="0"/>
                <wp:wrapNone/>
                <wp:docPr id="989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990" name="Freeform 868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69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870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71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872"/>
                        <wps:cNvSpPr>
                          <a:spLocks/>
                        </wps:cNvSpPr>
                        <wps:spPr bwMode="auto">
                          <a:xfrm>
                            <a:off x="1750" y="14216"/>
                            <a:ext cx="7380" cy="126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Rectangle 873"/>
                        <wps:cNvSpPr>
                          <a:spLocks/>
                        </wps:cNvSpPr>
                        <wps:spPr bwMode="auto">
                          <a:xfrm>
                            <a:off x="1750" y="14216"/>
                            <a:ext cx="7380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1699" y="3897"/>
                            <a:ext cx="202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A1719" w14:textId="0B5B4D8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0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579232A4" wp14:editId="67964829">
                                    <wp:extent cx="1276350" cy="1209675"/>
                                    <wp:effectExtent l="0" t="0" r="0" b="0"/>
                                    <wp:docPr id="307" name="Picture 3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635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024ECB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7501" y="4364"/>
                            <a:ext cx="144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997AC" w14:textId="030EF15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1EAD9B64" wp14:editId="04CB3723">
                                    <wp:extent cx="914400" cy="933450"/>
                                    <wp:effectExtent l="0" t="0" r="0" b="0"/>
                                    <wp:docPr id="309" name="Picture 3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933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5C4BD1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4826" y="4047"/>
                            <a:ext cx="16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8695C" w14:textId="3F37E88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0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52F0EB1" wp14:editId="396DAAA2">
                                    <wp:extent cx="1019175" cy="1209675"/>
                                    <wp:effectExtent l="0" t="0" r="0" b="0"/>
                                    <wp:docPr id="311" name="Picture 3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917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ABEDBA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9462" y="3885"/>
                            <a:ext cx="144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921E7" w14:textId="1DFC510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9535B16" wp14:editId="7379AD5A">
                                    <wp:extent cx="904875" cy="838200"/>
                                    <wp:effectExtent l="0" t="0" r="0" b="0"/>
                                    <wp:docPr id="313" name="Picture 3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4875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56753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Rectangle 878"/>
                        <wps:cNvSpPr>
                          <a:spLocks/>
                        </wps:cNvSpPr>
                        <wps:spPr bwMode="auto">
                          <a:xfrm>
                            <a:off x="921" y="11905"/>
                            <a:ext cx="10029" cy="217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Rectangle 879"/>
                        <wps:cNvSpPr>
                          <a:spLocks/>
                        </wps:cNvSpPr>
                        <wps:spPr bwMode="auto">
                          <a:xfrm>
                            <a:off x="921" y="11905"/>
                            <a:ext cx="10029" cy="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9344" y="12100"/>
                            <a:ext cx="14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DEE8A" w14:textId="2980D3E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DDA6371" wp14:editId="31F89BE1">
                                    <wp:extent cx="923925" cy="828675"/>
                                    <wp:effectExtent l="0" t="0" r="0" b="0"/>
                                    <wp:docPr id="315" name="Picture 3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392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C4F49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Rectangle 881"/>
                        <wps:cNvSpPr>
                          <a:spLocks/>
                        </wps:cNvSpPr>
                        <wps:spPr bwMode="auto">
                          <a:xfrm>
                            <a:off x="5251" y="12023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882"/>
                        <wps:cNvSpPr>
                          <a:spLocks/>
                        </wps:cNvSpPr>
                        <wps:spPr bwMode="auto">
                          <a:xfrm>
                            <a:off x="5251" y="12023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883"/>
                        <wps:cNvSpPr>
                          <a:spLocks/>
                        </wps:cNvSpPr>
                        <wps:spPr bwMode="auto">
                          <a:xfrm>
                            <a:off x="1930" y="14503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884"/>
                        <wps:cNvSpPr>
                          <a:spLocks/>
                        </wps:cNvSpPr>
                        <wps:spPr bwMode="auto">
                          <a:xfrm>
                            <a:off x="1930" y="14503"/>
                            <a:ext cx="48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7588" y="14338"/>
                            <a:ext cx="114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6160D" w14:textId="3E942C9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E2590B0" wp14:editId="098E991A">
                                    <wp:extent cx="714375" cy="628650"/>
                                    <wp:effectExtent l="0" t="0" r="0" b="0"/>
                                    <wp:docPr id="317" name="Picture 3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375" cy="628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68901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EF826" id="Group 867" o:spid="_x0000_s1878" style="position:absolute;left:0;text-align:left;margin-left:37.7pt;margin-top:41.95pt;width:519.85pt;height:751.45pt;z-index:-251659776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" o:allowincell="f">
                <v:shape id="Freeform 868" o:spid="_x0000_s1879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" path="m,l10384,e" filled="f" strokeweight=".20458mm">
                  <v:path arrowok="t" o:connecttype="custom" o:connectlocs="0,0;10384,0" o:connectangles="0,0"/>
                </v:shape>
                <v:shape id="Freeform 869" o:spid="_x0000_s1880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" path="m,l,15007e" filled="f" strokeweight=".20458mm">
                  <v:path arrowok="t" o:connecttype="custom" o:connectlocs="0,0;0,15007" o:connectangles="0,0"/>
                </v:shape>
                <v:shape id="Freeform 870" o:spid="_x0000_s1881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" path="m,l,15007e" filled="f" strokeweight=".58pt">
                  <v:path arrowok="t" o:connecttype="custom" o:connectlocs="0,0;0,15007" o:connectangles="0,0"/>
                </v:shape>
                <v:shape id="Freeform 871" o:spid="_x0000_s1882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" path="m,l10384,e" filled="f" strokeweight=".20494mm">
                  <v:path arrowok="t" o:connecttype="custom" o:connectlocs="0,0;10384,0" o:connectangles="0,0"/>
                </v:shape>
                <v:rect id="Rectangle 872" o:spid="_x0000_s1883" style="position:absolute;left:1750;top:14216;width:73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" fillcolor="#f2f2f2" stroked="f">
                  <v:path arrowok="t"/>
                </v:rect>
                <v:rect id="Rectangle 873" o:spid="_x0000_s1884" style="position:absolute;left:1750;top:14216;width:73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" filled="f">
                  <v:path arrowok="t"/>
                </v:rect>
                <v:rect id="Rectangle 874" o:spid="_x0000_s1885" style="position:absolute;left:1699;top:3897;width:202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14:paraId="1A0A1719" w14:textId="0B5B4D8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90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579232A4" wp14:editId="67964829">
                              <wp:extent cx="1276350" cy="1209675"/>
                              <wp:effectExtent l="0" t="0" r="0" b="0"/>
                              <wp:docPr id="307" name="Picture 3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635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24ECBB" w14:textId="77777777" w:rsidR="00093AC6" w:rsidRDefault="00093AC6"/>
                    </w:txbxContent>
                  </v:textbox>
                </v:rect>
                <v:rect id="Rectangle 875" o:spid="_x0000_s1886" style="position:absolute;left:7501;top:4364;width:1440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14:paraId="099997AC" w14:textId="030EF15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4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1EAD9B64" wp14:editId="04CB3723">
                              <wp:extent cx="914400" cy="933450"/>
                              <wp:effectExtent l="0" t="0" r="0" b="0"/>
                              <wp:docPr id="309" name="Picture 3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5C4BD1" w14:textId="77777777" w:rsidR="00093AC6" w:rsidRDefault="00093AC6"/>
                    </w:txbxContent>
                  </v:textbox>
                </v:rect>
                <v:rect id="Rectangle 876" o:spid="_x0000_s1887" style="position:absolute;left:4826;top:4047;width:160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14:paraId="7108695C" w14:textId="3F37E88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90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052F0EB1" wp14:editId="396DAAA2">
                              <wp:extent cx="1019175" cy="1209675"/>
                              <wp:effectExtent l="0" t="0" r="0" b="0"/>
                              <wp:docPr id="311" name="Picture 3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BEDBAA" w14:textId="77777777" w:rsidR="00093AC6" w:rsidRDefault="00093AC6"/>
                    </w:txbxContent>
                  </v:textbox>
                </v:rect>
                <v:rect id="Rectangle 877" o:spid="_x0000_s1888" style="position:absolute;left:9462;top:3885;width:144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14:paraId="49B921E7" w14:textId="1DFC510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3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9535B16" wp14:editId="7379AD5A">
                              <wp:extent cx="904875" cy="838200"/>
                              <wp:effectExtent l="0" t="0" r="0" b="0"/>
                              <wp:docPr id="313" name="Picture 3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4875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567534" w14:textId="77777777" w:rsidR="00093AC6" w:rsidRDefault="00093AC6"/>
                    </w:txbxContent>
                  </v:textbox>
                </v:rect>
                <v:rect id="Rectangle 878" o:spid="_x0000_s1889" style="position:absolute;left:921;top:11905;width:10029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" fillcolor="#ffc" stroked="f">
                  <v:path arrowok="t"/>
                </v:rect>
                <v:rect id="Rectangle 879" o:spid="_x0000_s1890" style="position:absolute;left:921;top:11905;width:10029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" filled="f">
                  <v:path arrowok="t"/>
                </v:rect>
                <v:rect id="Rectangle 880" o:spid="_x0000_s1891" style="position:absolute;left:9344;top:12100;width:146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14:paraId="384DEE8A" w14:textId="2980D3E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3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0DDA6371" wp14:editId="31F89BE1">
                              <wp:extent cx="923925" cy="828675"/>
                              <wp:effectExtent l="0" t="0" r="0" b="0"/>
                              <wp:docPr id="315" name="Picture 3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C4F49C" w14:textId="77777777" w:rsidR="00093AC6" w:rsidRDefault="00093AC6"/>
                    </w:txbxContent>
                  </v:textbox>
                </v:rect>
                <v:rect id="Rectangle 881" o:spid="_x0000_s1892" style="position:absolute;left:5251;top:12023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" stroked="f">
                  <v:path arrowok="t"/>
                </v:rect>
                <v:rect id="Rectangle 882" o:spid="_x0000_s1893" style="position:absolute;left:5251;top:12023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" filled="f">
                  <v:path arrowok="t"/>
                </v:rect>
                <v:rect id="Rectangle 883" o:spid="_x0000_s1894" style="position:absolute;left:1930;top:14503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" stroked="f">
                  <v:path arrowok="t"/>
                </v:rect>
                <v:rect id="Rectangle 884" o:spid="_x0000_s1895" style="position:absolute;left:1930;top:14503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" filled="f">
                  <v:path arrowok="t"/>
                </v:rect>
                <v:rect id="Rectangle 885" o:spid="_x0000_s1896" style="position:absolute;left:7588;top:14338;width:1140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14:paraId="0166160D" w14:textId="3E942C9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00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0E2590B0" wp14:editId="098E991A">
                              <wp:extent cx="714375" cy="628650"/>
                              <wp:effectExtent l="0" t="0" r="0" b="0"/>
                              <wp:docPr id="317" name="Picture 3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68901E" w14:textId="77777777" w:rsidR="00093AC6" w:rsidRDefault="00093AC6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BC68E3C" w14:textId="77777777" w:rsidR="00093AC6" w:rsidRDefault="00093AC6">
      <w:pPr>
        <w:pStyle w:val="Heading2"/>
        <w:kinsoku w:val="0"/>
        <w:overflowPunct w:val="0"/>
        <w:spacing w:before="55"/>
        <w:rPr>
          <w:b w:val="0"/>
          <w:bCs w:val="0"/>
        </w:rPr>
      </w:pPr>
      <w:r>
        <w:rPr>
          <w:spacing w:val="-2"/>
        </w:rPr>
        <w:t>B</w:t>
      </w:r>
      <w:r>
        <w:rPr>
          <w:spacing w:val="-1"/>
        </w:rPr>
        <w:t>e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rPr>
          <w:spacing w:val="-2"/>
        </w:rPr>
        <w:t>o</w:t>
      </w:r>
      <w:r>
        <w:t xml:space="preserve">u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rPr>
          <w:spacing w:val="-1"/>
        </w:rPr>
        <w:t>ac</w:t>
      </w:r>
      <w:r>
        <w:rPr>
          <w:spacing w:val="-2"/>
        </w:rPr>
        <w:t>uu</w:t>
      </w:r>
      <w:r>
        <w:rPr>
          <w:spacing w:val="-1"/>
        </w:rPr>
        <w:t>m</w:t>
      </w:r>
      <w:r>
        <w:rPr>
          <w:spacing w:val="1"/>
        </w:rPr>
        <w:t>i</w:t>
      </w:r>
      <w:r>
        <w:rPr>
          <w:spacing w:val="-2"/>
        </w:rPr>
        <w:t>ng</w:t>
      </w:r>
      <w:r>
        <w:t>,</w:t>
      </w:r>
      <w:r>
        <w:rPr>
          <w:spacing w:val="4"/>
        </w:rPr>
        <w:t xml:space="preserve"> </w:t>
      </w:r>
      <w:r>
        <w:rPr>
          <w:spacing w:val="-8"/>
        </w:rPr>
        <w:t>y</w:t>
      </w:r>
      <w:r>
        <w:rPr>
          <w:spacing w:val="-2"/>
        </w:rPr>
        <w:t>o</w:t>
      </w:r>
      <w:r>
        <w:t xml:space="preserve">u </w:t>
      </w:r>
      <w:r>
        <w:rPr>
          <w:spacing w:val="-1"/>
        </w:rPr>
        <w:t>m</w:t>
      </w:r>
      <w:r>
        <w:rPr>
          <w:spacing w:val="-2"/>
        </w:rPr>
        <w:t>u</w:t>
      </w:r>
      <w:r>
        <w:rPr>
          <w:spacing w:val="-1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o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o</w:t>
      </w:r>
      <w:r>
        <w:rPr>
          <w:spacing w:val="1"/>
        </w:rPr>
        <w:t>ll</w:t>
      </w:r>
      <w:r>
        <w:rPr>
          <w:spacing w:val="-6"/>
        </w:rPr>
        <w:t>o</w:t>
      </w:r>
      <w:r>
        <w:rPr>
          <w:spacing w:val="4"/>
        </w:rPr>
        <w:t>w</w:t>
      </w:r>
      <w:r>
        <w:rPr>
          <w:spacing w:val="-4"/>
        </w:rPr>
        <w:t>i</w:t>
      </w:r>
      <w:r>
        <w:rPr>
          <w:spacing w:val="-2"/>
        </w:rPr>
        <w:t>ng:</w:t>
      </w:r>
    </w:p>
    <w:p w14:paraId="1B4B6D0A" w14:textId="77777777" w:rsidR="00093AC6" w:rsidRDefault="00093AC6">
      <w:pPr>
        <w:kinsoku w:val="0"/>
        <w:overflowPunct w:val="0"/>
        <w:spacing w:before="13" w:line="240" w:lineRule="exact"/>
      </w:pPr>
    </w:p>
    <w:p w14:paraId="37A2D8EC" w14:textId="77777777" w:rsidR="00093AC6" w:rsidRDefault="00093AC6">
      <w:pPr>
        <w:pStyle w:val="BodyText"/>
        <w:kinsoku w:val="0"/>
        <w:overflowPunct w:val="0"/>
        <w:ind w:left="112" w:right="699" w:firstLine="0"/>
      </w:pPr>
      <w:r>
        <w:rPr>
          <w:spacing w:val="-2"/>
        </w:rPr>
        <w:t>Y</w:t>
      </w:r>
      <w:r>
        <w:t>ou</w:t>
      </w:r>
      <w:r>
        <w:rPr>
          <w:spacing w:val="1"/>
        </w:rPr>
        <w:t xml:space="preserve"> m</w:t>
      </w:r>
      <w:r>
        <w:t>u</w:t>
      </w:r>
      <w:r>
        <w:rPr>
          <w:spacing w:val="-3"/>
        </w:rPr>
        <w:t>s</w:t>
      </w:r>
      <w:r>
        <w:t>t p</w:t>
      </w:r>
      <w:r>
        <w:rPr>
          <w:spacing w:val="-1"/>
        </w:rPr>
        <w:t>l</w:t>
      </w:r>
      <w:r>
        <w:rPr>
          <w:spacing w:val="-2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t</w:t>
      </w:r>
      <w:r>
        <w:rPr>
          <w:spacing w:val="-1"/>
        </w:rPr>
        <w:t>i</w:t>
      </w:r>
      <w:r>
        <w:t>ons ac</w:t>
      </w:r>
      <w:r>
        <w:rPr>
          <w:spacing w:val="-3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3"/>
        </w:rPr>
        <w:t xml:space="preserve"> w</w:t>
      </w:r>
      <w:r>
        <w:t>o</w:t>
      </w:r>
      <w:r>
        <w:rPr>
          <w:spacing w:val="-1"/>
        </w:rPr>
        <w:t>r</w:t>
      </w:r>
      <w:r>
        <w:t>ks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ocedu</w:t>
      </w:r>
      <w:r>
        <w:rPr>
          <w:spacing w:val="-1"/>
        </w:rPr>
        <w:t>r</w:t>
      </w:r>
      <w:r>
        <w:t>es</w:t>
      </w:r>
      <w:r>
        <w:rPr>
          <w:spacing w:val="-2"/>
        </w:rPr>
        <w:t xml:space="preserve"> a</w:t>
      </w:r>
      <w:r>
        <w:t>nd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acu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1"/>
        </w:rPr>
        <w:t>i</w:t>
      </w:r>
      <w:r>
        <w:t>ng sche</w:t>
      </w:r>
      <w:r>
        <w:rPr>
          <w:spacing w:val="-2"/>
        </w:rPr>
        <w:t>d</w:t>
      </w:r>
      <w:r>
        <w:t>u</w:t>
      </w:r>
      <w:r>
        <w:rPr>
          <w:spacing w:val="-1"/>
        </w:rPr>
        <w:t>l</w:t>
      </w:r>
      <w:r>
        <w:t>e.</w:t>
      </w:r>
    </w:p>
    <w:p w14:paraId="7D68A9BA" w14:textId="77777777" w:rsidR="00093AC6" w:rsidRDefault="00093AC6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14:paraId="3344362A" w14:textId="77777777" w:rsidR="00093AC6" w:rsidRDefault="00093AC6">
      <w:pPr>
        <w:pStyle w:val="Heading4"/>
        <w:tabs>
          <w:tab w:val="left" w:pos="1551"/>
        </w:tabs>
        <w:kinsoku w:val="0"/>
        <w:overflowPunct w:val="0"/>
        <w:rPr>
          <w:b w:val="0"/>
          <w:bCs w:val="0"/>
        </w:rPr>
      </w:pPr>
      <w:r>
        <w:rPr>
          <w:spacing w:val="-1"/>
          <w:sz w:val="28"/>
          <w:szCs w:val="28"/>
        </w:rPr>
        <w:t>S</w:t>
      </w:r>
      <w:r>
        <w:rPr>
          <w:spacing w:val="-1"/>
        </w:rPr>
        <w:t>T</w:t>
      </w:r>
      <w:r>
        <w:t>EP</w:t>
      </w:r>
      <w:r>
        <w:rPr>
          <w:spacing w:val="1"/>
        </w:rPr>
        <w:t xml:space="preserve"> </w:t>
      </w:r>
      <w:r>
        <w:rPr>
          <w:spacing w:val="-2"/>
        </w:rPr>
        <w:t>1</w:t>
      </w:r>
      <w:r>
        <w:t>:</w:t>
      </w:r>
      <w:r>
        <w:tab/>
      </w:r>
      <w:r>
        <w:rPr>
          <w:spacing w:val="-1"/>
        </w:rPr>
        <w:t>CH</w:t>
      </w:r>
      <w:r>
        <w:t>OOSE</w:t>
      </w:r>
      <w:r>
        <w:rPr>
          <w:spacing w:val="1"/>
        </w:rPr>
        <w:t xml:space="preserve"> </w:t>
      </w:r>
      <w:r>
        <w:t>PE</w:t>
      </w:r>
      <w:r>
        <w:rPr>
          <w:spacing w:val="-1"/>
        </w:rP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rPr>
          <w:spacing w:val="-6"/>
        </w:rPr>
        <w:t>A</w:t>
      </w:r>
      <w:r>
        <w:t>L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T</w:t>
      </w:r>
      <w:r>
        <w:t>E</w:t>
      </w:r>
      <w:r>
        <w:rPr>
          <w:spacing w:val="-1"/>
        </w:rPr>
        <w:t>CT</w:t>
      </w:r>
      <w:r>
        <w:t>IVE</w:t>
      </w:r>
      <w:r>
        <w:rPr>
          <w:spacing w:val="-2"/>
        </w:rPr>
        <w:t xml:space="preserve"> </w:t>
      </w:r>
      <w:r>
        <w:t>EQ</w:t>
      </w:r>
      <w:r>
        <w:rPr>
          <w:spacing w:val="-1"/>
        </w:rPr>
        <w:t>U</w:t>
      </w:r>
      <w:r>
        <w:t>I</w:t>
      </w:r>
      <w:r>
        <w:rPr>
          <w:spacing w:val="-2"/>
        </w:rPr>
        <w:t>P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>T OR PPE</w:t>
      </w:r>
    </w:p>
    <w:p w14:paraId="5ADEAAD2" w14:textId="77777777" w:rsidR="00093AC6" w:rsidRDefault="00093AC6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14:paraId="2B4C11A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4E2BEE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  <w:ind w:right="102"/>
      </w:pPr>
      <w:r>
        <w:t>Look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i</w:t>
      </w:r>
      <w:r>
        <w:t>ctu</w:t>
      </w:r>
      <w:r>
        <w:rPr>
          <w:spacing w:val="-1"/>
        </w:rPr>
        <w:t>r</w:t>
      </w:r>
      <w:r>
        <w:t>es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1"/>
        </w:rPr>
        <w:t>l</w:t>
      </w:r>
      <w:r>
        <w:t>ow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>l</w:t>
      </w:r>
      <w:r>
        <w:t xml:space="preserve">l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</w:t>
      </w:r>
      <w:r>
        <w:rPr>
          <w:spacing w:val="-1"/>
        </w:rPr>
        <w:t>il</w:t>
      </w:r>
      <w:r>
        <w:rPr>
          <w:spacing w:val="1"/>
        </w:rPr>
        <w:t>l</w:t>
      </w:r>
      <w:r>
        <w:t>ator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 xml:space="preserve">hy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t>shou</w:t>
      </w:r>
      <w:r>
        <w:rPr>
          <w:spacing w:val="-3"/>
        </w:rPr>
        <w:t>l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ear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-2"/>
        </w:rPr>
        <w:t>o</w:t>
      </w:r>
      <w:r>
        <w:t>tect</w:t>
      </w:r>
      <w:r>
        <w:rPr>
          <w:spacing w:val="-1"/>
        </w:rPr>
        <w:t>i</w:t>
      </w:r>
      <w:r>
        <w:rPr>
          <w:spacing w:val="-3"/>
        </w:rPr>
        <w:t>v</w:t>
      </w:r>
      <w:r>
        <w:t>e c</w:t>
      </w:r>
      <w:r>
        <w:rPr>
          <w:spacing w:val="-1"/>
        </w:rPr>
        <w:t>l</w:t>
      </w:r>
      <w:r>
        <w:t>oth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>l</w:t>
      </w:r>
      <w:r>
        <w:t>o</w:t>
      </w:r>
      <w:r>
        <w:rPr>
          <w:spacing w:val="-3"/>
        </w:rPr>
        <w:t>w</w:t>
      </w:r>
      <w:r>
        <w:t xml:space="preserve">. </w:t>
      </w:r>
      <w:r>
        <w:rPr>
          <w:spacing w:val="-1"/>
        </w:rPr>
        <w:t>R</w:t>
      </w:r>
      <w:r>
        <w:t>e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1"/>
        </w:rPr>
        <w:t>m</w:t>
      </w:r>
      <w:r>
        <w:t>ber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r</w:t>
      </w:r>
      <w:r>
        <w:t>ks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-2"/>
        </w:rPr>
        <w:t>o</w:t>
      </w:r>
      <w:r>
        <w:t>cedu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he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v</w:t>
      </w:r>
      <w:r>
        <w:t>acuu</w:t>
      </w:r>
      <w:r>
        <w:rPr>
          <w:spacing w:val="1"/>
        </w:rPr>
        <w:t>m</w:t>
      </w:r>
      <w:r>
        <w:rPr>
          <w:spacing w:val="-1"/>
        </w:rPr>
        <w:t>i</w:t>
      </w:r>
      <w:r>
        <w:t>n</w:t>
      </w:r>
      <w:r>
        <w:rPr>
          <w:spacing w:val="-2"/>
        </w:rPr>
        <w:t>g</w:t>
      </w:r>
      <w:r>
        <w:t>.</w:t>
      </w:r>
    </w:p>
    <w:p w14:paraId="71F81164" w14:textId="77777777" w:rsidR="00093AC6" w:rsidRDefault="00093AC6">
      <w:pPr>
        <w:pStyle w:val="BodyText"/>
        <w:kinsoku w:val="0"/>
        <w:overflowPunct w:val="0"/>
        <w:spacing w:before="21"/>
        <w:ind w:left="472" w:firstLine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o</w:t>
      </w:r>
    </w:p>
    <w:p w14:paraId="54C0118D" w14:textId="77777777" w:rsidR="00093AC6" w:rsidRDefault="00093AC6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14:paraId="676E418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D5138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5A744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12B08D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AFF7D3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673A80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01265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D2810A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513899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993600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5D76FB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4E4A50D" w14:textId="77777777" w:rsidR="00093AC6" w:rsidRDefault="00093AC6">
      <w:pPr>
        <w:kinsoku w:val="0"/>
        <w:overflowPunct w:val="0"/>
        <w:spacing w:before="72"/>
        <w:ind w:lef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S</w:t>
      </w:r>
      <w:r>
        <w:rPr>
          <w:rFonts w:ascii="Arial" w:hAnsi="Arial" w:cs="Arial"/>
          <w:b/>
          <w:bCs/>
          <w:spacing w:val="-3"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E</w:t>
      </w:r>
      <w:r>
        <w:rPr>
          <w:rFonts w:ascii="Arial" w:hAnsi="Arial" w:cs="Arial"/>
          <w:b/>
          <w:bCs/>
          <w:sz w:val="22"/>
          <w:szCs w:val="22"/>
        </w:rPr>
        <w:t>P 2</w:t>
      </w:r>
    </w:p>
    <w:p w14:paraId="629CD610" w14:textId="77777777" w:rsidR="00093AC6" w:rsidRDefault="00093AC6">
      <w:pPr>
        <w:pStyle w:val="BodyText"/>
        <w:kinsoku w:val="0"/>
        <w:overflowPunct w:val="0"/>
        <w:spacing w:before="2"/>
        <w:ind w:left="112" w:right="118" w:firstLine="0"/>
      </w:pPr>
      <w:r>
        <w:rPr>
          <w:spacing w:val="-2"/>
        </w:rPr>
        <w:t>Y</w:t>
      </w:r>
      <w:r>
        <w:t>ou</w:t>
      </w:r>
      <w:r>
        <w:rPr>
          <w:spacing w:val="1"/>
        </w:rPr>
        <w:t xml:space="preserve"> </w:t>
      </w:r>
      <w:r>
        <w:t>ne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>n</w:t>
      </w:r>
      <w:r>
        <w:t xml:space="preserve">ow </w:t>
      </w:r>
      <w:r>
        <w:rPr>
          <w:spacing w:val="-3"/>
        </w:rPr>
        <w:t>w</w:t>
      </w:r>
      <w:r>
        <w:t>hat a</w:t>
      </w:r>
      <w:r>
        <w:rPr>
          <w:spacing w:val="-1"/>
        </w:rPr>
        <w:t>r</w:t>
      </w:r>
      <w:r>
        <w:t>ea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e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hat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rPr>
          <w:spacing w:val="-2"/>
        </w:rPr>
        <w:t>p</w:t>
      </w:r>
      <w:r>
        <w:rPr>
          <w:spacing w:val="-1"/>
        </w:rPr>
        <w:t>m</w:t>
      </w:r>
      <w:r>
        <w:t xml:space="preserve">ent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ne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>e</w:t>
      </w:r>
      <w:r>
        <w:t xml:space="preserve">. </w:t>
      </w:r>
      <w:r>
        <w:rPr>
          <w:spacing w:val="-2"/>
        </w:rPr>
        <w:t>Y</w:t>
      </w:r>
      <w:r>
        <w:t>ou</w:t>
      </w:r>
      <w:r>
        <w:rPr>
          <w:spacing w:val="1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t>now</w:t>
      </w:r>
      <w:r>
        <w:rPr>
          <w:spacing w:val="-3"/>
        </w:rPr>
        <w:t xml:space="preserve"> w</w:t>
      </w:r>
      <w:r>
        <w:t>hat t</w:t>
      </w:r>
      <w:r>
        <w:rPr>
          <w:spacing w:val="-3"/>
        </w:rPr>
        <w:t>y</w: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4"/>
        </w:rPr>
        <w:t>r</w:t>
      </w:r>
      <w:r>
        <w:rPr>
          <w:spacing w:val="2"/>
        </w:rPr>
        <w:t>f</w:t>
      </w:r>
      <w:r>
        <w:t>ace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eed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acu</w:t>
      </w:r>
      <w:r>
        <w:rPr>
          <w:spacing w:val="-2"/>
        </w:rPr>
        <w:t>u</w:t>
      </w:r>
      <w:r>
        <w:t>m</w:t>
      </w:r>
      <w:r>
        <w:rPr>
          <w:spacing w:val="6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at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h</w:t>
      </w:r>
      <w:r>
        <w:t>oose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rr</w:t>
      </w:r>
      <w:r>
        <w:t>ect e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p</w:t>
      </w:r>
      <w:r>
        <w:rPr>
          <w:spacing w:val="1"/>
        </w:rPr>
        <w:t>m</w:t>
      </w:r>
      <w:r>
        <w:rPr>
          <w:spacing w:val="-2"/>
        </w:rPr>
        <w:t>e</w:t>
      </w:r>
      <w:r>
        <w:t>nt.</w:t>
      </w:r>
    </w:p>
    <w:p w14:paraId="35CD04B2" w14:textId="77777777" w:rsidR="00093AC6" w:rsidRDefault="00093AC6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14:paraId="1539F530" w14:textId="77777777" w:rsidR="00093AC6" w:rsidRDefault="00093AC6">
      <w:pPr>
        <w:pStyle w:val="Heading2"/>
        <w:kinsoku w:val="0"/>
        <w:overflowPunct w:val="0"/>
        <w:rPr>
          <w:b w:val="0"/>
          <w:bCs w:val="0"/>
        </w:rPr>
      </w:pPr>
      <w:r>
        <w:rPr>
          <w:spacing w:val="1"/>
        </w:rPr>
        <w:t>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i</w:t>
      </w:r>
      <w:r>
        <w:rPr>
          <w:spacing w:val="2"/>
        </w:rPr>
        <w:t>f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rPr>
          <w:spacing w:val="1"/>
        </w:rPr>
        <w:t>r</w:t>
      </w:r>
      <w:r>
        <w:t>f</w:t>
      </w:r>
      <w:r>
        <w:rPr>
          <w:spacing w:val="-1"/>
        </w:rPr>
        <w:t>ace</w:t>
      </w:r>
      <w:r>
        <w:t>s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rPr>
          <w:spacing w:val="1"/>
        </w:rPr>
        <w:t>o</w:t>
      </w:r>
      <w:r>
        <w:t xml:space="preserve">u </w:t>
      </w:r>
      <w:r>
        <w:rPr>
          <w:spacing w:val="-2"/>
        </w:rPr>
        <w:t>n</w:t>
      </w:r>
      <w:r>
        <w:rPr>
          <w:spacing w:val="-1"/>
        </w:rPr>
        <w:t>ee</w:t>
      </w:r>
      <w:r>
        <w:t xml:space="preserve">d to </w:t>
      </w:r>
      <w:r>
        <w:rPr>
          <w:spacing w:val="-1"/>
        </w:rPr>
        <w:t>c</w:t>
      </w:r>
      <w:r>
        <w:rPr>
          <w:spacing w:val="1"/>
        </w:rPr>
        <w:t>l</w:t>
      </w:r>
      <w:r>
        <w:rPr>
          <w:spacing w:val="-3"/>
        </w:rPr>
        <w:t>e</w:t>
      </w:r>
      <w:r>
        <w:rPr>
          <w:spacing w:val="-1"/>
        </w:rPr>
        <w:t>a</w:t>
      </w:r>
      <w:r>
        <w:rPr>
          <w:spacing w:val="-2"/>
        </w:rPr>
        <w:t>n</w:t>
      </w:r>
      <w:r>
        <w:t>.</w:t>
      </w:r>
    </w:p>
    <w:p w14:paraId="6B7FE1B7" w14:textId="77777777" w:rsidR="00093AC6" w:rsidRDefault="00093AC6">
      <w:pPr>
        <w:pStyle w:val="BodyText"/>
        <w:kinsoku w:val="0"/>
        <w:overflowPunct w:val="0"/>
        <w:spacing w:line="275" w:lineRule="exact"/>
        <w:ind w:left="112" w:firstLine="0"/>
      </w:pP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y</w:t>
      </w:r>
      <w:r>
        <w:t xml:space="preserve">pes </w:t>
      </w:r>
      <w:r>
        <w:rPr>
          <w:spacing w:val="-2"/>
        </w:rPr>
        <w:t>o</w:t>
      </w:r>
      <w:r>
        <w:t>f su</w:t>
      </w:r>
      <w:r>
        <w:rPr>
          <w:spacing w:val="-4"/>
        </w:rPr>
        <w:t>r</w:t>
      </w:r>
      <w:r>
        <w:t>faces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2"/>
        </w:rPr>
        <w:t>q</w:t>
      </w:r>
      <w:r>
        <w:t>u</w:t>
      </w:r>
      <w:r>
        <w:rPr>
          <w:spacing w:val="-1"/>
        </w:rPr>
        <w:t>ir</w:t>
      </w:r>
      <w:r>
        <w:t>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>a</w:t>
      </w:r>
      <w:r>
        <w:t>n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ny</w:t>
      </w:r>
      <w:r>
        <w:rPr>
          <w:spacing w:val="-2"/>
        </w:rPr>
        <w:t xml:space="preserve"> o</w:t>
      </w:r>
      <w:r>
        <w:t>f</w:t>
      </w:r>
      <w:r>
        <w:rPr>
          <w:spacing w:val="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fo</w:t>
      </w:r>
      <w:r>
        <w:rPr>
          <w:spacing w:val="-1"/>
        </w:rPr>
        <w:t>ll</w:t>
      </w:r>
      <w:r>
        <w:t>o</w:t>
      </w:r>
      <w:r>
        <w:rPr>
          <w:spacing w:val="-3"/>
        </w:rPr>
        <w:t>w</w:t>
      </w:r>
      <w:r>
        <w:rPr>
          <w:spacing w:val="-1"/>
        </w:rPr>
        <w:t>i</w:t>
      </w:r>
      <w:r>
        <w:t>n</w:t>
      </w:r>
      <w:r>
        <w:rPr>
          <w:spacing w:val="-2"/>
        </w:rPr>
        <w:t>g</w:t>
      </w:r>
      <w:r>
        <w:t>:</w:t>
      </w:r>
    </w:p>
    <w:p w14:paraId="24031AED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262CA9E0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</w:pPr>
      <w:r>
        <w:rPr>
          <w:spacing w:val="-1"/>
        </w:rPr>
        <w:t>H</w:t>
      </w:r>
      <w:r>
        <w:t>a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l</w:t>
      </w:r>
      <w:r>
        <w:t>oo</w:t>
      </w:r>
      <w:r>
        <w:rPr>
          <w:spacing w:val="-1"/>
        </w:rPr>
        <w:t>r</w:t>
      </w:r>
      <w:r>
        <w:t>s.</w:t>
      </w:r>
    </w:p>
    <w:p w14:paraId="1A7DBD8F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-1"/>
        </w:rPr>
        <w:t>R</w:t>
      </w:r>
      <w:r>
        <w:t>es</w:t>
      </w:r>
      <w:r>
        <w:rPr>
          <w:spacing w:val="-1"/>
        </w:rPr>
        <w:t>ili</w:t>
      </w:r>
      <w:r>
        <w:t>ent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l</w:t>
      </w:r>
      <w:r>
        <w:t>oo</w:t>
      </w:r>
      <w:r>
        <w:rPr>
          <w:spacing w:val="-1"/>
        </w:rPr>
        <w:t>r</w:t>
      </w:r>
      <w:r>
        <w:t>s.</w:t>
      </w:r>
    </w:p>
    <w:p w14:paraId="64DDDFDA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-1"/>
        </w:rPr>
        <w:t>C</w:t>
      </w:r>
      <w:r>
        <w:t>a</w:t>
      </w:r>
      <w:r>
        <w:rPr>
          <w:spacing w:val="-1"/>
        </w:rPr>
        <w:t>r</w:t>
      </w:r>
      <w:r>
        <w:t>pets.</w:t>
      </w:r>
    </w:p>
    <w:p w14:paraId="2EE1A449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-1"/>
        </w:rPr>
        <w:t>U</w:t>
      </w:r>
      <w:r>
        <w:t>pho</w:t>
      </w:r>
      <w:r>
        <w:rPr>
          <w:spacing w:val="-1"/>
        </w:rPr>
        <w:t>l</w:t>
      </w:r>
      <w:r>
        <w:t>ste</w:t>
      </w:r>
      <w:r>
        <w:rPr>
          <w:spacing w:val="-1"/>
        </w:rPr>
        <w:t>r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>r</w:t>
      </w:r>
      <w:r>
        <w:t>faces.</w:t>
      </w:r>
    </w:p>
    <w:p w14:paraId="21684230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n</w:t>
      </w:r>
      <w:r>
        <w:rPr>
          <w:spacing w:val="-1"/>
        </w:rPr>
        <w:t>i</w:t>
      </w:r>
      <w:r>
        <w:t>tu</w:t>
      </w:r>
      <w:r>
        <w:rPr>
          <w:spacing w:val="-1"/>
        </w:rPr>
        <w:t>r</w:t>
      </w:r>
      <w:r>
        <w:t>e.</w:t>
      </w:r>
    </w:p>
    <w:p w14:paraId="37BFF1B9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-1"/>
        </w:rPr>
        <w:t>Fi</w:t>
      </w:r>
      <w:r>
        <w:t>tt</w:t>
      </w:r>
      <w:r>
        <w:rPr>
          <w:spacing w:val="-1"/>
        </w:rPr>
        <w:t>i</w:t>
      </w:r>
      <w:r>
        <w:t>n</w:t>
      </w:r>
      <w:r>
        <w:rPr>
          <w:spacing w:val="-2"/>
        </w:rPr>
        <w:t>g</w:t>
      </w:r>
      <w:r>
        <w:t>s.</w:t>
      </w:r>
    </w:p>
    <w:p w14:paraId="59A90838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t>She</w:t>
      </w:r>
      <w:r>
        <w:rPr>
          <w:spacing w:val="-1"/>
        </w:rPr>
        <w:t>l</w:t>
      </w:r>
      <w:r>
        <w:rPr>
          <w:spacing w:val="-3"/>
        </w:rPr>
        <w:t>v</w:t>
      </w:r>
      <w:r>
        <w:t>es.</w:t>
      </w:r>
    </w:p>
    <w:p w14:paraId="44AD2728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t>Sk</w:t>
      </w:r>
      <w:r>
        <w:rPr>
          <w:spacing w:val="-1"/>
        </w:rPr>
        <w:t>ir</w:t>
      </w:r>
      <w:r>
        <w:t>t</w:t>
      </w:r>
      <w:r>
        <w:rPr>
          <w:spacing w:val="-1"/>
        </w:rPr>
        <w:t>i</w:t>
      </w:r>
      <w:r>
        <w:t>n</w:t>
      </w:r>
      <w:r>
        <w:rPr>
          <w:spacing w:val="-2"/>
        </w:rPr>
        <w:t>g</w:t>
      </w:r>
      <w:r>
        <w:t>.</w:t>
      </w:r>
    </w:p>
    <w:p w14:paraId="41C40911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t>P</w:t>
      </w:r>
      <w:r>
        <w:rPr>
          <w:spacing w:val="-1"/>
        </w:rPr>
        <w:t>i</w:t>
      </w:r>
      <w:r>
        <w:t>pes.</w:t>
      </w:r>
    </w:p>
    <w:p w14:paraId="189C9B5C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ta</w:t>
      </w:r>
      <w:r>
        <w:rPr>
          <w:spacing w:val="-1"/>
        </w:rPr>
        <w:t>i</w:t>
      </w:r>
      <w:r>
        <w:t>ns.</w:t>
      </w:r>
    </w:p>
    <w:p w14:paraId="4B00C527" w14:textId="77777777" w:rsidR="00093AC6" w:rsidRDefault="00093AC6">
      <w:pPr>
        <w:pStyle w:val="BodyText"/>
        <w:numPr>
          <w:ilvl w:val="1"/>
          <w:numId w:val="12"/>
        </w:numPr>
        <w:tabs>
          <w:tab w:val="left" w:pos="832"/>
        </w:tabs>
        <w:kinsoku w:val="0"/>
        <w:overflowPunct w:val="0"/>
        <w:spacing w:line="276" w:lineRule="exact"/>
      </w:pPr>
      <w:r>
        <w:t>B</w:t>
      </w:r>
      <w:r>
        <w:rPr>
          <w:spacing w:val="-1"/>
        </w:rPr>
        <w:t>li</w:t>
      </w:r>
      <w:r>
        <w:t>nds.</w:t>
      </w:r>
    </w:p>
    <w:p w14:paraId="779853D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9D6384D" w14:textId="77777777" w:rsidR="00093AC6" w:rsidRDefault="00093AC6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14:paraId="1A3AB4EC" w14:textId="77777777" w:rsidR="00093AC6" w:rsidRDefault="00093AC6">
      <w:pPr>
        <w:pStyle w:val="Heading4"/>
        <w:kinsoku w:val="0"/>
        <w:overflowPunct w:val="0"/>
        <w:spacing w:before="69"/>
        <w:ind w:left="897"/>
        <w:jc w:val="center"/>
        <w:rPr>
          <w:b w:val="0"/>
          <w:bCs w:val="0"/>
        </w:rPr>
      </w:pPr>
      <w:r>
        <w:rPr>
          <w:spacing w:val="-1"/>
        </w:rPr>
        <w:t>D</w:t>
      </w:r>
      <w:r>
        <w:t>ic</w:t>
      </w:r>
      <w:r>
        <w:rPr>
          <w:spacing w:val="-1"/>
        </w:rPr>
        <w:t>t</w:t>
      </w:r>
      <w:r>
        <w:t>i</w:t>
      </w:r>
      <w:r>
        <w:rPr>
          <w:spacing w:val="-1"/>
        </w:rPr>
        <w:t>on</w:t>
      </w:r>
      <w:r>
        <w:t>a</w:t>
      </w:r>
      <w:r>
        <w:rPr>
          <w:spacing w:val="2"/>
        </w:rPr>
        <w:t>r</w:t>
      </w:r>
      <w:r>
        <w:t>y</w:t>
      </w:r>
    </w:p>
    <w:p w14:paraId="593B7822" w14:textId="77777777" w:rsidR="00093AC6" w:rsidRDefault="00093AC6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14:paraId="597C853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9109403" w14:textId="77777777" w:rsidR="00093AC6" w:rsidRDefault="00093AC6">
      <w:pPr>
        <w:pStyle w:val="BodyText"/>
        <w:numPr>
          <w:ilvl w:val="2"/>
          <w:numId w:val="11"/>
        </w:numPr>
        <w:tabs>
          <w:tab w:val="left" w:pos="947"/>
          <w:tab w:val="left" w:pos="3212"/>
        </w:tabs>
        <w:kinsoku w:val="0"/>
        <w:overflowPunct w:val="0"/>
        <w:spacing w:before="69"/>
        <w:ind w:left="947"/>
      </w:pPr>
      <w:r>
        <w:rPr>
          <w:b/>
          <w:bCs/>
        </w:rPr>
        <w:t>:</w:t>
      </w:r>
      <w:r>
        <w:rPr>
          <w:b/>
          <w:bCs/>
        </w:rPr>
        <w:tab/>
      </w:r>
      <w:r>
        <w:t>Pe</w:t>
      </w:r>
      <w:r>
        <w:rPr>
          <w:spacing w:val="-1"/>
        </w:rPr>
        <w:t>r</w:t>
      </w:r>
      <w:r>
        <w:t>so</w:t>
      </w:r>
      <w:r>
        <w:rPr>
          <w:spacing w:val="-2"/>
        </w:rPr>
        <w:t>n</w:t>
      </w:r>
      <w:r>
        <w:t>al P</w:t>
      </w:r>
      <w:r>
        <w:rPr>
          <w:spacing w:val="-1"/>
        </w:rPr>
        <w:t>r</w:t>
      </w:r>
      <w:r>
        <w:t>ote</w:t>
      </w:r>
      <w:r>
        <w:rPr>
          <w:spacing w:val="-3"/>
        </w:rPr>
        <w:t>c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p</w:t>
      </w:r>
      <w:r>
        <w:rPr>
          <w:spacing w:val="-1"/>
        </w:rPr>
        <w:t>m</w:t>
      </w:r>
      <w:r>
        <w:t>ent</w:t>
      </w:r>
    </w:p>
    <w:p w14:paraId="2C0AED90" w14:textId="77777777" w:rsidR="00093AC6" w:rsidRDefault="00093AC6">
      <w:pPr>
        <w:tabs>
          <w:tab w:val="left" w:pos="3212"/>
        </w:tabs>
        <w:kinsoku w:val="0"/>
        <w:overflowPunct w:val="0"/>
        <w:ind w:left="33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CT</w:t>
      </w:r>
      <w:r>
        <w:rPr>
          <w:rFonts w:ascii="Arial" w:hAnsi="Arial" w:cs="Arial"/>
          <w:b/>
          <w:bCs/>
        </w:rPr>
        <w:t>IV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otect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</w:t>
      </w:r>
    </w:p>
    <w:p w14:paraId="3A48892D" w14:textId="77777777" w:rsidR="00093AC6" w:rsidRDefault="00093AC6">
      <w:pPr>
        <w:tabs>
          <w:tab w:val="left" w:pos="3212"/>
        </w:tabs>
        <w:kinsoku w:val="0"/>
        <w:overflowPunct w:val="0"/>
        <w:ind w:left="332"/>
        <w:rPr>
          <w:rFonts w:ascii="Arial" w:hAnsi="Arial" w:cs="Arial"/>
        </w:rPr>
      </w:pPr>
      <w:r>
        <w:rPr>
          <w:rFonts w:ascii="Arial" w:hAnsi="Arial" w:cs="Arial"/>
          <w:b/>
          <w:bCs/>
          <w:spacing w:val="1"/>
        </w:rPr>
        <w:t>H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 xml:space="preserve">D </w:t>
      </w:r>
      <w:r>
        <w:rPr>
          <w:rFonts w:ascii="Arial" w:hAnsi="Arial" w:cs="Arial"/>
          <w:b/>
          <w:bCs/>
          <w:spacing w:val="-1"/>
        </w:rPr>
        <w:t>FL</w:t>
      </w:r>
      <w:r>
        <w:rPr>
          <w:rFonts w:ascii="Arial" w:hAnsi="Arial" w:cs="Arial"/>
          <w:b/>
          <w:bCs/>
        </w:rPr>
        <w:t>OO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S: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ate,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oo</w:t>
      </w:r>
      <w:r>
        <w:rPr>
          <w:rFonts w:ascii="Arial" w:hAnsi="Arial" w:cs="Arial"/>
          <w:spacing w:val="-2"/>
        </w:rPr>
        <w:t>d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2"/>
        </w:rPr>
        <w:t>q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-1"/>
        </w:rPr>
        <w:t>rr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e, ce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-2"/>
        </w:rPr>
        <w:t>a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c, </w:t>
      </w:r>
      <w:r>
        <w:rPr>
          <w:rFonts w:ascii="Arial" w:hAnsi="Arial" w:cs="Arial"/>
          <w:spacing w:val="-2"/>
        </w:rPr>
        <w:t>g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te,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>r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</w:p>
    <w:p w14:paraId="0BC3515A" w14:textId="77777777" w:rsidR="00093AC6" w:rsidRDefault="00093AC6">
      <w:pPr>
        <w:tabs>
          <w:tab w:val="left" w:pos="3212"/>
        </w:tabs>
        <w:kinsoku w:val="0"/>
        <w:overflowPunct w:val="0"/>
        <w:spacing w:before="9"/>
        <w:ind w:left="332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ESI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</w:rPr>
        <w:t>IE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-1"/>
        </w:rPr>
        <w:t>FL</w:t>
      </w:r>
      <w:r>
        <w:rPr>
          <w:rFonts w:ascii="Arial" w:hAnsi="Arial" w:cs="Arial"/>
          <w:b/>
          <w:bCs/>
        </w:rPr>
        <w:t>OO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-2"/>
        </w:rPr>
        <w:t>S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</w:rPr>
        <w:t>ush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Asp</w:t>
      </w:r>
      <w:r>
        <w:rPr>
          <w:rFonts w:ascii="Arial" w:hAnsi="Arial" w:cs="Arial"/>
          <w:spacing w:val="-2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t, L</w:t>
      </w:r>
      <w:r>
        <w:rPr>
          <w:rFonts w:ascii="Arial" w:hAnsi="Arial" w:cs="Arial"/>
          <w:spacing w:val="-3"/>
        </w:rPr>
        <w:t>i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2"/>
        </w:rPr>
        <w:t>e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4"/>
        </w:rPr>
        <w:t>r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  <w:spacing w:val="2"/>
        </w:rPr>
        <w:t>f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-2"/>
        </w:rPr>
        <w:t>u</w:t>
      </w:r>
      <w:r>
        <w:rPr>
          <w:rFonts w:ascii="Arial" w:hAnsi="Arial" w:cs="Arial"/>
        </w:rPr>
        <w:t>bbe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.</w:t>
      </w:r>
    </w:p>
    <w:p w14:paraId="5F14A08B" w14:textId="77777777" w:rsidR="00093AC6" w:rsidRDefault="00093AC6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14:paraId="355FCCD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7420D8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C0CC695" w14:textId="77777777" w:rsidR="00093AC6" w:rsidRDefault="00093AC6">
      <w:pPr>
        <w:pStyle w:val="Heading4"/>
        <w:kinsoku w:val="0"/>
        <w:overflowPunct w:val="0"/>
        <w:spacing w:before="69" w:line="248" w:lineRule="auto"/>
        <w:ind w:left="1343" w:right="4103"/>
        <w:rPr>
          <w:b w:val="0"/>
          <w:bCs w:val="0"/>
        </w:rPr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W</w:t>
      </w:r>
      <w:r>
        <w:t>O</w:t>
      </w:r>
      <w:r>
        <w:rPr>
          <w:spacing w:val="-1"/>
        </w:rPr>
        <w:t>RK</w:t>
      </w:r>
      <w:r>
        <w:t>S</w:t>
      </w:r>
      <w:r>
        <w:rPr>
          <w:spacing w:val="-2"/>
        </w:rPr>
        <w:t>I</w:t>
      </w:r>
      <w:r>
        <w:rPr>
          <w:spacing w:val="-1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A</w:t>
      </w:r>
      <w:r>
        <w:rPr>
          <w:spacing w:val="-1"/>
        </w:rPr>
        <w:t>CT</w:t>
      </w:r>
      <w:r>
        <w:t>IVI</w:t>
      </w:r>
      <w:r>
        <w:rPr>
          <w:spacing w:val="-1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 xml:space="preserve">O 1 IN </w:t>
      </w:r>
      <w:r>
        <w:rPr>
          <w:spacing w:val="-2"/>
        </w:rPr>
        <w:t>Y</w:t>
      </w:r>
      <w:r>
        <w:t>O</w:t>
      </w:r>
      <w:r>
        <w:rPr>
          <w:spacing w:val="-1"/>
        </w:rPr>
        <w:t>U</w:t>
      </w:r>
      <w:r>
        <w:t xml:space="preserve">R </w:t>
      </w:r>
      <w:r>
        <w:rPr>
          <w:spacing w:val="1"/>
        </w:rPr>
        <w:t>W</w:t>
      </w:r>
      <w:r>
        <w:t>O</w:t>
      </w:r>
      <w:r>
        <w:rPr>
          <w:spacing w:val="-1"/>
        </w:rPr>
        <w:t>RKB</w:t>
      </w:r>
      <w:r>
        <w:t>OOK</w:t>
      </w:r>
    </w:p>
    <w:p w14:paraId="112B2F3A" w14:textId="77777777" w:rsidR="00093AC6" w:rsidRDefault="00093AC6">
      <w:pPr>
        <w:pStyle w:val="Heading4"/>
        <w:kinsoku w:val="0"/>
        <w:overflowPunct w:val="0"/>
        <w:spacing w:before="69" w:line="248" w:lineRule="auto"/>
        <w:ind w:left="1343" w:right="4103"/>
        <w:rPr>
          <w:b w:val="0"/>
          <w:bCs w:val="0"/>
        </w:rPr>
        <w:sectPr w:rsidR="00093AC6">
          <w:pgSz w:w="11907" w:h="16840"/>
          <w:pgMar w:top="660" w:right="1240" w:bottom="980" w:left="740" w:header="0" w:footer="792" w:gutter="0"/>
          <w:cols w:space="720" w:equalWidth="0">
            <w:col w:w="9927"/>
          </w:cols>
          <w:noEndnote/>
        </w:sectPr>
      </w:pPr>
    </w:p>
    <w:p w14:paraId="40BF8987" w14:textId="4C973BE7" w:rsidR="00093AC6" w:rsidRDefault="00130807">
      <w:pPr>
        <w:tabs>
          <w:tab w:val="left" w:pos="1551"/>
        </w:tabs>
        <w:kinsoku w:val="0"/>
        <w:overflowPunct w:val="0"/>
        <w:spacing w:before="70"/>
        <w:ind w:left="112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4932BFE4" wp14:editId="7C43B582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904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905" name="Freeform 887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888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889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890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891"/>
                        <wps:cNvSpPr>
                          <a:spLocks/>
                        </wps:cNvSpPr>
                        <wps:spPr bwMode="auto">
                          <a:xfrm>
                            <a:off x="3401" y="8284"/>
                            <a:ext cx="7379" cy="126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892"/>
                        <wps:cNvSpPr>
                          <a:spLocks/>
                        </wps:cNvSpPr>
                        <wps:spPr bwMode="auto">
                          <a:xfrm>
                            <a:off x="3401" y="8284"/>
                            <a:ext cx="7379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9320" y="8409"/>
                            <a:ext cx="108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D50AF" w14:textId="22B9188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522C70F9" wp14:editId="28D23146">
                                    <wp:extent cx="685800" cy="657225"/>
                                    <wp:effectExtent l="0" t="0" r="0" b="0"/>
                                    <wp:docPr id="319" name="Pictur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57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5D1E9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Rectangle 894"/>
                        <wps:cNvSpPr>
                          <a:spLocks/>
                        </wps:cNvSpPr>
                        <wps:spPr bwMode="auto">
                          <a:xfrm>
                            <a:off x="1423" y="1574"/>
                            <a:ext cx="103" cy="27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895"/>
                        <wps:cNvSpPr>
                          <a:spLocks/>
                        </wps:cNvSpPr>
                        <wps:spPr bwMode="auto">
                          <a:xfrm>
                            <a:off x="5844" y="1574"/>
                            <a:ext cx="103" cy="27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896"/>
                        <wps:cNvSpPr>
                          <a:spLocks/>
                        </wps:cNvSpPr>
                        <wps:spPr bwMode="auto">
                          <a:xfrm>
                            <a:off x="1526" y="1574"/>
                            <a:ext cx="4317" cy="27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897"/>
                        <wps:cNvSpPr>
                          <a:spLocks/>
                        </wps:cNvSpPr>
                        <wps:spPr bwMode="auto">
                          <a:xfrm>
                            <a:off x="5959" y="1574"/>
                            <a:ext cx="100" cy="27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898"/>
                        <wps:cNvSpPr>
                          <a:spLocks/>
                        </wps:cNvSpPr>
                        <wps:spPr bwMode="auto">
                          <a:xfrm>
                            <a:off x="10379" y="1574"/>
                            <a:ext cx="103" cy="27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899"/>
                        <wps:cNvSpPr>
                          <a:spLocks/>
                        </wps:cNvSpPr>
                        <wps:spPr bwMode="auto">
                          <a:xfrm>
                            <a:off x="6059" y="1574"/>
                            <a:ext cx="4320" cy="27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00"/>
                        <wps:cNvSpPr>
                          <a:spLocks/>
                        </wps:cNvSpPr>
                        <wps:spPr bwMode="auto">
                          <a:xfrm>
                            <a:off x="1413" y="1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01"/>
                        <wps:cNvSpPr>
                          <a:spLocks/>
                        </wps:cNvSpPr>
                        <wps:spPr bwMode="auto">
                          <a:xfrm>
                            <a:off x="1413" y="1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02"/>
                        <wps:cNvSpPr>
                          <a:spLocks/>
                        </wps:cNvSpPr>
                        <wps:spPr bwMode="auto">
                          <a:xfrm>
                            <a:off x="5949" y="1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03"/>
                        <wps:cNvSpPr>
                          <a:spLocks/>
                        </wps:cNvSpPr>
                        <wps:spPr bwMode="auto">
                          <a:xfrm>
                            <a:off x="10483" y="1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04"/>
                        <wps:cNvSpPr>
                          <a:spLocks/>
                        </wps:cNvSpPr>
                        <wps:spPr bwMode="auto">
                          <a:xfrm>
                            <a:off x="10483" y="15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05"/>
                        <wps:cNvSpPr>
                          <a:spLocks/>
                        </wps:cNvSpPr>
                        <wps:spPr bwMode="auto">
                          <a:xfrm>
                            <a:off x="1413" y="18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06"/>
                        <wps:cNvSpPr>
                          <a:spLocks/>
                        </wps:cNvSpPr>
                        <wps:spPr bwMode="auto">
                          <a:xfrm>
                            <a:off x="5949" y="18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07"/>
                        <wps:cNvSpPr>
                          <a:spLocks/>
                        </wps:cNvSpPr>
                        <wps:spPr bwMode="auto">
                          <a:xfrm>
                            <a:off x="10483" y="18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08"/>
                        <wps:cNvSpPr>
                          <a:spLocks/>
                        </wps:cNvSpPr>
                        <wps:spPr bwMode="auto">
                          <a:xfrm>
                            <a:off x="1413" y="18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1414" y="1565"/>
                            <a:ext cx="90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6241A" w14:textId="0D900F94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0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DF6F3C6" wp14:editId="58353DC8">
                                    <wp:extent cx="5762625" cy="190500"/>
                                    <wp:effectExtent l="0" t="0" r="0" b="0"/>
                                    <wp:docPr id="321" name="Pictur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62625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4F3AFC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Freeform 910"/>
                        <wps:cNvSpPr>
                          <a:spLocks/>
                        </wps:cNvSpPr>
                        <wps:spPr bwMode="auto">
                          <a:xfrm>
                            <a:off x="5949" y="18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11"/>
                        <wps:cNvSpPr>
                          <a:spLocks/>
                        </wps:cNvSpPr>
                        <wps:spPr bwMode="auto">
                          <a:xfrm>
                            <a:off x="10483" y="18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12"/>
                        <wps:cNvSpPr>
                          <a:spLocks/>
                        </wps:cNvSpPr>
                        <wps:spPr bwMode="auto">
                          <a:xfrm>
                            <a:off x="1413" y="23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1414" y="1850"/>
                            <a:ext cx="90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94605" w14:textId="3F57D75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55F2BB4F" wp14:editId="4859FD51">
                                    <wp:extent cx="5762625" cy="304800"/>
                                    <wp:effectExtent l="0" t="0" r="0" b="0"/>
                                    <wp:docPr id="323" name="Picture 3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626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DFE3E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Freeform 914"/>
                        <wps:cNvSpPr>
                          <a:spLocks/>
                        </wps:cNvSpPr>
                        <wps:spPr bwMode="auto">
                          <a:xfrm>
                            <a:off x="5949" y="23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15"/>
                        <wps:cNvSpPr>
                          <a:spLocks/>
                        </wps:cNvSpPr>
                        <wps:spPr bwMode="auto">
                          <a:xfrm>
                            <a:off x="10483" y="23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16"/>
                        <wps:cNvSpPr>
                          <a:spLocks/>
                        </wps:cNvSpPr>
                        <wps:spPr bwMode="auto">
                          <a:xfrm>
                            <a:off x="1413" y="27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1414" y="2316"/>
                            <a:ext cx="90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649EF" w14:textId="3029530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5C08B15F" wp14:editId="21AACA8D">
                                    <wp:extent cx="5762625" cy="304800"/>
                                    <wp:effectExtent l="0" t="0" r="0" b="0"/>
                                    <wp:docPr id="325" name="Picture 3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626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CF312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Freeform 918"/>
                        <wps:cNvSpPr>
                          <a:spLocks/>
                        </wps:cNvSpPr>
                        <wps:spPr bwMode="auto">
                          <a:xfrm>
                            <a:off x="5949" y="27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19"/>
                        <wps:cNvSpPr>
                          <a:spLocks/>
                        </wps:cNvSpPr>
                        <wps:spPr bwMode="auto">
                          <a:xfrm>
                            <a:off x="10483" y="27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20"/>
                        <wps:cNvSpPr>
                          <a:spLocks/>
                        </wps:cNvSpPr>
                        <wps:spPr bwMode="auto">
                          <a:xfrm>
                            <a:off x="1413" y="3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1414" y="2779"/>
                            <a:ext cx="90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7C129" w14:textId="591E686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54896406" wp14:editId="77ECF921">
                                    <wp:extent cx="5762625" cy="304800"/>
                                    <wp:effectExtent l="0" t="0" r="0" b="0"/>
                                    <wp:docPr id="327" name="Picture 3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626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8A3DF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Freeform 922"/>
                        <wps:cNvSpPr>
                          <a:spLocks/>
                        </wps:cNvSpPr>
                        <wps:spPr bwMode="auto">
                          <a:xfrm>
                            <a:off x="5949" y="3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23"/>
                        <wps:cNvSpPr>
                          <a:spLocks/>
                        </wps:cNvSpPr>
                        <wps:spPr bwMode="auto">
                          <a:xfrm>
                            <a:off x="10483" y="3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24"/>
                        <wps:cNvSpPr>
                          <a:spLocks/>
                        </wps:cNvSpPr>
                        <wps:spPr bwMode="auto">
                          <a:xfrm>
                            <a:off x="1413" y="37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1414" y="3242"/>
                            <a:ext cx="90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52797" w14:textId="31588B9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35CF2434" wp14:editId="3C94BE62">
                                    <wp:extent cx="5762625" cy="304800"/>
                                    <wp:effectExtent l="0" t="0" r="0" b="0"/>
                                    <wp:docPr id="329" name="Picture 3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626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BCB2C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Freeform 926"/>
                        <wps:cNvSpPr>
                          <a:spLocks/>
                        </wps:cNvSpPr>
                        <wps:spPr bwMode="auto">
                          <a:xfrm>
                            <a:off x="5949" y="37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27"/>
                        <wps:cNvSpPr>
                          <a:spLocks/>
                        </wps:cNvSpPr>
                        <wps:spPr bwMode="auto">
                          <a:xfrm>
                            <a:off x="10483" y="37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28"/>
                        <wps:cNvSpPr>
                          <a:spLocks/>
                        </wps:cNvSpPr>
                        <wps:spPr bwMode="auto">
                          <a:xfrm>
                            <a:off x="1413" y="41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29"/>
                        <wps:cNvSpPr>
                          <a:spLocks/>
                        </wps:cNvSpPr>
                        <wps:spPr bwMode="auto">
                          <a:xfrm>
                            <a:off x="1413" y="41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1414" y="3708"/>
                            <a:ext cx="90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7727F" w14:textId="017D121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66ACB98D" wp14:editId="756D69B4">
                                    <wp:extent cx="5762625" cy="304800"/>
                                    <wp:effectExtent l="0" t="0" r="0" b="0"/>
                                    <wp:docPr id="331" name="Picture 3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626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305B8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Freeform 931"/>
                        <wps:cNvSpPr>
                          <a:spLocks/>
                        </wps:cNvSpPr>
                        <wps:spPr bwMode="auto">
                          <a:xfrm>
                            <a:off x="5949" y="41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5959" y="3718"/>
                            <a:ext cx="45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6AF4B" w14:textId="2F68EB3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B574E30" wp14:editId="5284100F">
                                    <wp:extent cx="2876550" cy="295275"/>
                                    <wp:effectExtent l="0" t="0" r="0" b="0"/>
                                    <wp:docPr id="333" name="Picture 3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76550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CF9B8D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Freeform 933"/>
                        <wps:cNvSpPr>
                          <a:spLocks/>
                        </wps:cNvSpPr>
                        <wps:spPr bwMode="auto">
                          <a:xfrm>
                            <a:off x="10483" y="41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34"/>
                        <wps:cNvSpPr>
                          <a:spLocks/>
                        </wps:cNvSpPr>
                        <wps:spPr bwMode="auto">
                          <a:xfrm>
                            <a:off x="10483" y="41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35"/>
                        <wps:cNvSpPr>
                          <a:spLocks/>
                        </wps:cNvSpPr>
                        <wps:spPr bwMode="auto">
                          <a:xfrm>
                            <a:off x="998" y="12583"/>
                            <a:ext cx="9910" cy="20"/>
                          </a:xfrm>
                          <a:custGeom>
                            <a:avLst/>
                            <a:gdLst>
                              <a:gd name="T0" fmla="*/ 0 w 9910"/>
                              <a:gd name="T1" fmla="*/ 0 h 20"/>
                              <a:gd name="T2" fmla="*/ 9909 w 99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10" h="20">
                                <a:moveTo>
                                  <a:pt x="0" y="0"/>
                                </a:moveTo>
                                <a:lnTo>
                                  <a:pt x="9909" y="0"/>
                                </a:lnTo>
                              </a:path>
                            </a:pathLst>
                          </a:custGeom>
                          <a:noFill/>
                          <a:ln w="22606">
                            <a:solidFill>
                              <a:srgbClr val="E1E1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936"/>
                        <wps:cNvSpPr>
                          <a:spLocks/>
                        </wps:cNvSpPr>
                        <wps:spPr bwMode="auto">
                          <a:xfrm>
                            <a:off x="998" y="12600"/>
                            <a:ext cx="103" cy="276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937"/>
                        <wps:cNvSpPr>
                          <a:spLocks/>
                        </wps:cNvSpPr>
                        <wps:spPr bwMode="auto">
                          <a:xfrm>
                            <a:off x="10807" y="12600"/>
                            <a:ext cx="100" cy="276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38"/>
                        <wps:cNvSpPr>
                          <a:spLocks/>
                        </wps:cNvSpPr>
                        <wps:spPr bwMode="auto">
                          <a:xfrm>
                            <a:off x="998" y="12891"/>
                            <a:ext cx="9910" cy="20"/>
                          </a:xfrm>
                          <a:custGeom>
                            <a:avLst/>
                            <a:gdLst>
                              <a:gd name="T0" fmla="*/ 0 w 9910"/>
                              <a:gd name="T1" fmla="*/ 0 h 20"/>
                              <a:gd name="T2" fmla="*/ 9909 w 99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10" h="20">
                                <a:moveTo>
                                  <a:pt x="0" y="0"/>
                                </a:moveTo>
                                <a:lnTo>
                                  <a:pt x="9909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E1E1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939"/>
                        <wps:cNvSpPr>
                          <a:spLocks/>
                        </wps:cNvSpPr>
                        <wps:spPr bwMode="auto">
                          <a:xfrm>
                            <a:off x="1101" y="12600"/>
                            <a:ext cx="9705" cy="276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40"/>
                        <wps:cNvSpPr>
                          <a:spLocks/>
                        </wps:cNvSpPr>
                        <wps:spPr bwMode="auto">
                          <a:xfrm>
                            <a:off x="988" y="125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41"/>
                        <wps:cNvSpPr>
                          <a:spLocks/>
                        </wps:cNvSpPr>
                        <wps:spPr bwMode="auto">
                          <a:xfrm>
                            <a:off x="988" y="125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42"/>
                        <wps:cNvSpPr>
                          <a:spLocks/>
                        </wps:cNvSpPr>
                        <wps:spPr bwMode="auto">
                          <a:xfrm>
                            <a:off x="10905" y="125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43"/>
                        <wps:cNvSpPr>
                          <a:spLocks/>
                        </wps:cNvSpPr>
                        <wps:spPr bwMode="auto">
                          <a:xfrm>
                            <a:off x="10910" y="125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44"/>
                        <wps:cNvSpPr>
                          <a:spLocks/>
                        </wps:cNvSpPr>
                        <wps:spPr bwMode="auto">
                          <a:xfrm>
                            <a:off x="10910" y="125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45"/>
                        <wps:cNvSpPr>
                          <a:spLocks/>
                        </wps:cNvSpPr>
                        <wps:spPr bwMode="auto">
                          <a:xfrm>
                            <a:off x="988" y="129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989" y="12557"/>
                            <a:ext cx="9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1175C" w14:textId="4550FC9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2F5F337F" wp14:editId="5BD2E967">
                                    <wp:extent cx="6315075" cy="228600"/>
                                    <wp:effectExtent l="0" t="0" r="0" b="0"/>
                                    <wp:docPr id="335" name="Picture 3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69F6B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" name="Freeform 947"/>
                        <wps:cNvSpPr>
                          <a:spLocks/>
                        </wps:cNvSpPr>
                        <wps:spPr bwMode="auto">
                          <a:xfrm>
                            <a:off x="10905" y="129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48"/>
                        <wps:cNvSpPr>
                          <a:spLocks/>
                        </wps:cNvSpPr>
                        <wps:spPr bwMode="auto">
                          <a:xfrm>
                            <a:off x="10910" y="129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49"/>
                        <wps:cNvSpPr>
                          <a:spLocks/>
                        </wps:cNvSpPr>
                        <wps:spPr bwMode="auto">
                          <a:xfrm>
                            <a:off x="988" y="132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989" y="12917"/>
                            <a:ext cx="9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DF85" w14:textId="53090014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247617B" wp14:editId="0AA0B9EA">
                                    <wp:extent cx="6315075" cy="228600"/>
                                    <wp:effectExtent l="0" t="0" r="0" b="0"/>
                                    <wp:docPr id="337" name="Picture 3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B00E66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Freeform 951"/>
                        <wps:cNvSpPr>
                          <a:spLocks/>
                        </wps:cNvSpPr>
                        <wps:spPr bwMode="auto">
                          <a:xfrm>
                            <a:off x="10905" y="132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52"/>
                        <wps:cNvSpPr>
                          <a:spLocks/>
                        </wps:cNvSpPr>
                        <wps:spPr bwMode="auto">
                          <a:xfrm>
                            <a:off x="10910" y="132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53"/>
                        <wps:cNvSpPr>
                          <a:spLocks/>
                        </wps:cNvSpPr>
                        <wps:spPr bwMode="auto">
                          <a:xfrm>
                            <a:off x="988" y="136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989" y="13267"/>
                            <a:ext cx="9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7277B" w14:textId="3338E02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37739D6D" wp14:editId="6C4F2484">
                                    <wp:extent cx="6315075" cy="228600"/>
                                    <wp:effectExtent l="0" t="0" r="0" b="0"/>
                                    <wp:docPr id="339" name="Picture 3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627D2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3" name="Freeform 955"/>
                        <wps:cNvSpPr>
                          <a:spLocks/>
                        </wps:cNvSpPr>
                        <wps:spPr bwMode="auto">
                          <a:xfrm>
                            <a:off x="10905" y="136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56"/>
                        <wps:cNvSpPr>
                          <a:spLocks/>
                        </wps:cNvSpPr>
                        <wps:spPr bwMode="auto">
                          <a:xfrm>
                            <a:off x="10910" y="136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57"/>
                        <wps:cNvSpPr>
                          <a:spLocks/>
                        </wps:cNvSpPr>
                        <wps:spPr bwMode="auto">
                          <a:xfrm>
                            <a:off x="988" y="139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989" y="13618"/>
                            <a:ext cx="9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08B0F" w14:textId="1DAAC90E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696B2E3F" wp14:editId="78923FE9">
                                    <wp:extent cx="6315075" cy="228600"/>
                                    <wp:effectExtent l="0" t="0" r="0" b="0"/>
                                    <wp:docPr id="341" name="Picture 3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143773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Freeform 959"/>
                        <wps:cNvSpPr>
                          <a:spLocks/>
                        </wps:cNvSpPr>
                        <wps:spPr bwMode="auto">
                          <a:xfrm>
                            <a:off x="10905" y="139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60"/>
                        <wps:cNvSpPr>
                          <a:spLocks/>
                        </wps:cNvSpPr>
                        <wps:spPr bwMode="auto">
                          <a:xfrm>
                            <a:off x="10910" y="139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61"/>
                        <wps:cNvSpPr>
                          <a:spLocks/>
                        </wps:cNvSpPr>
                        <wps:spPr bwMode="auto">
                          <a:xfrm>
                            <a:off x="988" y="143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62"/>
                        <wps:cNvSpPr>
                          <a:spLocks/>
                        </wps:cNvSpPr>
                        <wps:spPr bwMode="auto">
                          <a:xfrm>
                            <a:off x="988" y="143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63"/>
                        <wps:cNvSpPr>
                          <a:spLocks/>
                        </wps:cNvSpPr>
                        <wps:spPr bwMode="auto">
                          <a:xfrm>
                            <a:off x="10905" y="143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989" y="13968"/>
                            <a:ext cx="9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F5732" w14:textId="46C7BCF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FDA03F2" wp14:editId="18B73061">
                                    <wp:extent cx="6315075" cy="228600"/>
                                    <wp:effectExtent l="0" t="0" r="0" b="0"/>
                                    <wp:docPr id="343" name="Picture 3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00DBA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Freeform 965"/>
                        <wps:cNvSpPr>
                          <a:spLocks/>
                        </wps:cNvSpPr>
                        <wps:spPr bwMode="auto">
                          <a:xfrm>
                            <a:off x="10910" y="143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66"/>
                        <wps:cNvSpPr>
                          <a:spLocks/>
                        </wps:cNvSpPr>
                        <wps:spPr bwMode="auto">
                          <a:xfrm>
                            <a:off x="10910" y="143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9020" y="14328"/>
                            <a:ext cx="18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907C6" w14:textId="0A3968F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79D64BAE" wp14:editId="1909060A">
                                    <wp:extent cx="1181100" cy="847725"/>
                                    <wp:effectExtent l="0" t="0" r="0" b="0"/>
                                    <wp:docPr id="345" name="Picture 3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6DC036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1384" y="8181"/>
                            <a:ext cx="14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48804" w14:textId="30400D9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2D223A36" wp14:editId="4AE78E04">
                                    <wp:extent cx="923925" cy="866775"/>
                                    <wp:effectExtent l="0" t="0" r="0" b="0"/>
                                    <wp:docPr id="347" name="Picture 3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39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E2B35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Rectangle 969"/>
                        <wps:cNvSpPr>
                          <a:spLocks/>
                        </wps:cNvSpPr>
                        <wps:spPr bwMode="auto">
                          <a:xfrm>
                            <a:off x="3851" y="8589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970"/>
                        <wps:cNvSpPr>
                          <a:spLocks/>
                        </wps:cNvSpPr>
                        <wps:spPr bwMode="auto">
                          <a:xfrm>
                            <a:off x="3851" y="8589"/>
                            <a:ext cx="48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2BFE4" id="Group 886" o:spid="_x0000_s1897" style="position:absolute;left:0;text-align:left;margin-left:37.7pt;margin-top:35.3pt;width:519.85pt;height:751.45pt;z-index:-251658752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" o:allowincell="f">
                <v:shape id="Freeform 887" o:spid="_x0000_s1898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" path="m,l10384,e" filled="f" strokeweight=".20458mm">
                  <v:path arrowok="t" o:connecttype="custom" o:connectlocs="0,0;10384,0" o:connectangles="0,0"/>
                </v:shape>
                <v:shape id="Freeform 888" o:spid="_x0000_s1899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" path="m,l,15007e" filled="f" strokeweight=".20458mm">
                  <v:path arrowok="t" o:connecttype="custom" o:connectlocs="0,0;0,15007" o:connectangles="0,0"/>
                </v:shape>
                <v:shape id="Freeform 889" o:spid="_x0000_s1900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" path="m,l,15007e" filled="f" strokeweight=".58pt">
                  <v:path arrowok="t" o:connecttype="custom" o:connectlocs="0,0;0,15007" o:connectangles="0,0"/>
                </v:shape>
                <v:shape id="Freeform 890" o:spid="_x0000_s1901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" path="m,l10384,e" filled="f" strokeweight=".20494mm">
                  <v:path arrowok="t" o:connecttype="custom" o:connectlocs="0,0;10384,0" o:connectangles="0,0"/>
                </v:shape>
                <v:rect id="Rectangle 891" o:spid="_x0000_s1902" style="position:absolute;left:3401;top:8284;width:737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" fillcolor="#f2f2f2" stroked="f">
                  <v:path arrowok="t"/>
                </v:rect>
                <v:rect id="Rectangle 892" o:spid="_x0000_s1903" style="position:absolute;left:3401;top:8284;width:737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" filled="f">
                  <v:path arrowok="t"/>
                </v:rect>
                <v:rect id="Rectangle 893" o:spid="_x0000_s1904" style="position:absolute;left:9320;top:8409;width:1080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14:paraId="5C8D50AF" w14:textId="22B9188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0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522C70F9" wp14:editId="28D23146">
                              <wp:extent cx="685800" cy="657225"/>
                              <wp:effectExtent l="0" t="0" r="0" b="0"/>
                              <wp:docPr id="319" name="Picture 3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45D1E9E" w14:textId="77777777" w:rsidR="00093AC6" w:rsidRDefault="00093AC6"/>
                    </w:txbxContent>
                  </v:textbox>
                </v:rect>
                <v:rect id="Rectangle 894" o:spid="_x0000_s1905" style="position:absolute;left:1423;top:1574;width:103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" fillcolor="#f2f2f2" stroked="f">
                  <v:path arrowok="t"/>
                </v:rect>
                <v:rect id="Rectangle 895" o:spid="_x0000_s1906" style="position:absolute;left:5844;top:1574;width:103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" fillcolor="#f2f2f2" stroked="f">
                  <v:path arrowok="t"/>
                </v:rect>
                <v:rect id="Rectangle 896" o:spid="_x0000_s1907" style="position:absolute;left:1526;top:1574;width:431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" fillcolor="#f2f2f2" stroked="f">
                  <v:path arrowok="t"/>
                </v:rect>
                <v:rect id="Rectangle 897" o:spid="_x0000_s1908" style="position:absolute;left:5959;top:1574;width:10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" fillcolor="#f2f2f2" stroked="f">
                  <v:path arrowok="t"/>
                </v:rect>
                <v:rect id="Rectangle 898" o:spid="_x0000_s1909" style="position:absolute;left:10379;top:1574;width:103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" fillcolor="#f2f2f2" stroked="f">
                  <v:path arrowok="t"/>
                </v:rect>
                <v:rect id="Rectangle 899" o:spid="_x0000_s1910" style="position:absolute;left:6059;top:1574;width:432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" fillcolor="#f2f2f2" stroked="f">
                  <v:path arrowok="t"/>
                </v:rect>
                <v:shape id="Freeform 900" o:spid="_x0000_s1911" style="position:absolute;left:1413;top:1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" path="m,l9,e" filled="f" strokecolor="#7e7e7e" strokeweight=".48pt">
                  <v:path arrowok="t" o:connecttype="custom" o:connectlocs="0,0;9,0" o:connectangles="0,0"/>
                </v:shape>
                <v:shape id="Freeform 901" o:spid="_x0000_s1912" style="position:absolute;left:1413;top:1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902" o:spid="_x0000_s1913" style="position:absolute;left:5949;top:1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" path="m,l9,e" filled="f" strokecolor="#7e7e7e" strokeweight=".48pt">
                  <v:path arrowok="t" o:connecttype="custom" o:connectlocs="0,0;9,0" o:connectangles="0,0"/>
                </v:shape>
                <v:shape id="Freeform 903" o:spid="_x0000_s1914" style="position:absolute;left:10483;top:1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904" o:spid="_x0000_s1915" style="position:absolute;left:10483;top:15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905" o:spid="_x0000_s1916" style="position:absolute;left:1413;top:184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" path="m,l9,e" filled="f" strokecolor="#545454" strokeweight=".36pt">
                  <v:path arrowok="t" o:connecttype="custom" o:connectlocs="0,0;9,0" o:connectangles="0,0"/>
                </v:shape>
                <v:shape id="Freeform 906" o:spid="_x0000_s1917" style="position:absolute;left:5949;top:184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" path="m,l9,e" filled="f" strokecolor="#545454" strokeweight=".36pt">
                  <v:path arrowok="t" o:connecttype="custom" o:connectlocs="0,0;9,0" o:connectangles="0,0"/>
                </v:shape>
                <v:shape id="Freeform 907" o:spid="_x0000_s1918" style="position:absolute;left:10483;top:184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" path="m,l9,e" filled="f" strokecolor="#545454" strokeweight=".36pt">
                  <v:path arrowok="t" o:connecttype="custom" o:connectlocs="0,0;9,0" o:connectangles="0,0"/>
                </v:shape>
                <v:shape id="Freeform 908" o:spid="_x0000_s1919" style="position:absolute;left:1413;top:18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rect id="Rectangle 909" o:spid="_x0000_s1920" style="position:absolute;left:1414;top:1565;width:90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14:paraId="2296241A" w14:textId="0D900F94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30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0DF6F3C6" wp14:editId="58353DC8">
                              <wp:extent cx="5762625" cy="190500"/>
                              <wp:effectExtent l="0" t="0" r="0" b="0"/>
                              <wp:docPr id="321" name="Picture 3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62625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4F3AFC4" w14:textId="77777777" w:rsidR="00093AC6" w:rsidRDefault="00093AC6"/>
                    </w:txbxContent>
                  </v:textbox>
                </v:rect>
                <v:shape id="Freeform 910" o:spid="_x0000_s1921" style="position:absolute;left:5949;top:18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" path="m,l9,e" filled="f" strokecolor="#7e7e7e" strokeweight=".48pt">
                  <v:path arrowok="t" o:connecttype="custom" o:connectlocs="0,0;9,0" o:connectangles="0,0"/>
                </v:shape>
                <v:shape id="Freeform 911" o:spid="_x0000_s1922" style="position:absolute;left:10483;top:18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912" o:spid="_x0000_s1923" style="position:absolute;left:1413;top:23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" path="m,l9,e" filled="f" strokecolor="#3e3e3e" strokeweight=".48pt">
                  <v:path arrowok="t" o:connecttype="custom" o:connectlocs="0,0;9,0" o:connectangles="0,0"/>
                </v:shape>
                <v:rect id="Rectangle 913" o:spid="_x0000_s1924" style="position:absolute;left:1414;top:1850;width:90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0E594605" w14:textId="3F57D75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55F2BB4F" wp14:editId="4859FD51">
                              <wp:extent cx="5762625" cy="304800"/>
                              <wp:effectExtent l="0" t="0" r="0" b="0"/>
                              <wp:docPr id="323" name="Picture 3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626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1DFE3EB" w14:textId="77777777" w:rsidR="00093AC6" w:rsidRDefault="00093AC6"/>
                    </w:txbxContent>
                  </v:textbox>
                </v:rect>
                <v:shape id="Freeform 914" o:spid="_x0000_s1925" style="position:absolute;left:5949;top:23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915" o:spid="_x0000_s1926" style="position:absolute;left:10483;top:23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shape id="Freeform 916" o:spid="_x0000_s1927" style="position:absolute;left:1413;top:27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rect id="Rectangle 917" o:spid="_x0000_s1928" style="position:absolute;left:1414;top:2316;width:90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14:paraId="498649EF" w14:textId="3029530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5C08B15F" wp14:editId="21AACA8D">
                              <wp:extent cx="5762625" cy="304800"/>
                              <wp:effectExtent l="0" t="0" r="0" b="0"/>
                              <wp:docPr id="325" name="Picture 3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626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CF312A" w14:textId="77777777" w:rsidR="00093AC6" w:rsidRDefault="00093AC6"/>
                    </w:txbxContent>
                  </v:textbox>
                </v:rect>
                <v:shape id="Freeform 918" o:spid="_x0000_s1929" style="position:absolute;left:5949;top:27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shape id="Freeform 919" o:spid="_x0000_s1930" style="position:absolute;left:10483;top:27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shape id="Freeform 920" o:spid="_x0000_s1931" style="position:absolute;left:1413;top:3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" path="m,l9,e" filled="f" strokecolor="#3e3e3e" strokeweight=".48pt">
                  <v:path arrowok="t" o:connecttype="custom" o:connectlocs="0,0;9,0" o:connectangles="0,0"/>
                </v:shape>
                <v:rect id="Rectangle 921" o:spid="_x0000_s1932" style="position:absolute;left:1414;top:2779;width:90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14:paraId="6507C129" w14:textId="591E686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54896406" wp14:editId="77ECF921">
                              <wp:extent cx="5762625" cy="304800"/>
                              <wp:effectExtent l="0" t="0" r="0" b="0"/>
                              <wp:docPr id="327" name="Picture 3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626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8A3DF9" w14:textId="77777777" w:rsidR="00093AC6" w:rsidRDefault="00093AC6"/>
                    </w:txbxContent>
                  </v:textbox>
                </v:rect>
                <v:shape id="Freeform 922" o:spid="_x0000_s1933" style="position:absolute;left:5949;top:3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" path="m,l9,e" filled="f" strokecolor="#3e3e3e" strokeweight=".48pt">
                  <v:path arrowok="t" o:connecttype="custom" o:connectlocs="0,0;9,0" o:connectangles="0,0"/>
                </v:shape>
                <v:shape id="Freeform 923" o:spid="_x0000_s1934" style="position:absolute;left:10483;top:324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924" o:spid="_x0000_s1935" style="position:absolute;left:1413;top:37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rect id="Rectangle 925" o:spid="_x0000_s1936" style="position:absolute;left:1414;top:3242;width:90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4EB52797" w14:textId="31588B9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35CF2434" wp14:editId="3C94BE62">
                              <wp:extent cx="5762625" cy="304800"/>
                              <wp:effectExtent l="0" t="0" r="0" b="0"/>
                              <wp:docPr id="329" name="Picture 3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626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6BCB2CF" w14:textId="77777777" w:rsidR="00093AC6" w:rsidRDefault="00093AC6"/>
                    </w:txbxContent>
                  </v:textbox>
                </v:rect>
                <v:shape id="Freeform 926" o:spid="_x0000_s1937" style="position:absolute;left:5949;top:37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927" o:spid="_x0000_s1938" style="position:absolute;left:10483;top:37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shape id="Freeform 928" o:spid="_x0000_s1939" style="position:absolute;left:1413;top:41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" path="m,l9,e" filled="f" strokecolor="#fefefe" strokeweight=".48pt">
                  <v:path arrowok="t" o:connecttype="custom" o:connectlocs="0,0;9,0" o:connectangles="0,0"/>
                </v:shape>
                <v:shape id="Freeform 929" o:spid="_x0000_s1940" style="position:absolute;left:1413;top:41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" path="m,l9,e" filled="f" strokecolor="#fefefe" strokeweight=".48pt">
                  <v:path arrowok="t" o:connecttype="custom" o:connectlocs="0,0;9,0" o:connectangles="0,0"/>
                </v:shape>
                <v:rect id="Rectangle 930" o:spid="_x0000_s1941" style="position:absolute;left:1414;top:3708;width:90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7237727F" w14:textId="017D121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66ACB98D" wp14:editId="756D69B4">
                              <wp:extent cx="5762625" cy="304800"/>
                              <wp:effectExtent l="0" t="0" r="0" b="0"/>
                              <wp:docPr id="331" name="Picture 3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626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305B8F" w14:textId="77777777" w:rsidR="00093AC6" w:rsidRDefault="00093AC6"/>
                    </w:txbxContent>
                  </v:textbox>
                </v:rect>
                <v:shape id="Freeform 931" o:spid="_x0000_s1942" style="position:absolute;left:5949;top:41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rect id="Rectangle 932" o:spid="_x0000_s1943" style="position:absolute;left:5959;top:3718;width:454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4296AF4B" w14:textId="2F68EB3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0B574E30" wp14:editId="5284100F">
                              <wp:extent cx="2876550" cy="295275"/>
                              <wp:effectExtent l="0" t="0" r="0" b="0"/>
                              <wp:docPr id="333" name="Picture 3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765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9CF9B8D" w14:textId="77777777" w:rsidR="00093AC6" w:rsidRDefault="00093AC6"/>
                    </w:txbxContent>
                  </v:textbox>
                </v:rect>
                <v:shape id="Freeform 933" o:spid="_x0000_s1944" style="position:absolute;left:10483;top:41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shape id="Freeform 934" o:spid="_x0000_s1945" style="position:absolute;left:10483;top:41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" path="m,l9,e" filled="f" strokeweight=".48pt">
                  <v:path arrowok="t" o:connecttype="custom" o:connectlocs="0,0;9,0" o:connectangles="0,0"/>
                </v:shape>
                <v:shape id="Freeform 935" o:spid="_x0000_s1946" style="position:absolute;left:998;top:12583;width:9910;height:20;visibility:visible;mso-wrap-style:square;v-text-anchor:top" coordsize="99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" path="m,l9909,e" filled="f" strokecolor="#e1e1e1" strokeweight="1.78pt">
                  <v:path arrowok="t" o:connecttype="custom" o:connectlocs="0,0;9909,0" o:connectangles="0,0"/>
                </v:shape>
                <v:rect id="Rectangle 936" o:spid="_x0000_s1947" style="position:absolute;left:998;top:12600;width:10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" fillcolor="#e1e1e1" stroked="f">
                  <v:path arrowok="t"/>
                </v:rect>
                <v:rect id="Rectangle 937" o:spid="_x0000_s1948" style="position:absolute;left:10807;top:12600;width:10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" fillcolor="#e1e1e1" stroked="f">
                  <v:path arrowok="t"/>
                </v:rect>
                <v:shape id="Freeform 938" o:spid="_x0000_s1949" style="position:absolute;left:998;top:12891;width:9910;height:20;visibility:visible;mso-wrap-style:square;v-text-anchor:top" coordsize="99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" path="m,l9909,e" filled="f" strokecolor="#e1e1e1" strokeweight="1.66pt">
                  <v:path arrowok="t" o:connecttype="custom" o:connectlocs="0,0;9909,0" o:connectangles="0,0"/>
                </v:shape>
                <v:rect id="Rectangle 939" o:spid="_x0000_s1950" style="position:absolute;left:1101;top:12600;width:970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" fillcolor="#e1e1e1" stroked="f">
                  <v:path arrowok="t"/>
                </v:rect>
                <v:shape id="Freeform 940" o:spid="_x0000_s1951" style="position:absolute;left:988;top:125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" path="m,l9,e" filled="f" strokecolor="#7e7e7e" strokeweight=".16931mm">
                  <v:path arrowok="t" o:connecttype="custom" o:connectlocs="0,0;9,0" o:connectangles="0,0"/>
                </v:shape>
                <v:shape id="Freeform 941" o:spid="_x0000_s1952" style="position:absolute;left:988;top:125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" path="m,l9,e" filled="f" strokecolor="#7e7e7e" strokeweight=".16931mm">
                  <v:path arrowok="t" o:connecttype="custom" o:connectlocs="0,0;9,0" o:connectangles="0,0"/>
                </v:shape>
                <v:shape id="Freeform 942" o:spid="_x0000_s1953" style="position:absolute;left:10905;top:125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" path="m,l4,e" filled="f" strokeweight=".16931mm">
                  <v:path arrowok="t" o:connecttype="custom" o:connectlocs="0,0;4,0" o:connectangles="0,0"/>
                </v:shape>
                <v:shape id="Freeform 943" o:spid="_x0000_s1954" style="position:absolute;left:10910;top:125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" path="m,l9,e" filled="f" strokecolor="#7e7e7e" strokeweight=".16931mm">
                  <v:path arrowok="t" o:connecttype="custom" o:connectlocs="0,0;9,0" o:connectangles="0,0"/>
                </v:shape>
                <v:shape id="Freeform 944" o:spid="_x0000_s1955" style="position:absolute;left:10910;top:125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" path="m,l9,e" filled="f" strokecolor="#7e7e7e" strokeweight=".16931mm">
                  <v:path arrowok="t" o:connecttype="custom" o:connectlocs="0,0;9,0" o:connectangles="0,0"/>
                </v:shape>
                <v:shape id="Freeform 945" o:spid="_x0000_s1956" style="position:absolute;left:988;top:1291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" path="m,l9,e" filled="f" strokecolor="#7e7e7e" strokeweight=".16931mm">
                  <v:path arrowok="t" o:connecttype="custom" o:connectlocs="0,0;9,0" o:connectangles="0,0"/>
                </v:shape>
                <v:rect id="Rectangle 946" o:spid="_x0000_s1957" style="position:absolute;left:989;top:12557;width:99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a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BbwVbaxQAAANwAAAAP&#10;AAAAAAAAAAAAAAAAAAcCAABkcnMvZG93bnJldi54bWxQSwUGAAAAAAMAAwC3AAAA+QIAAAAA&#10;" filled="f" stroked="f">
                  <v:textbox inset="0,0,0,0">
                    <w:txbxContent>
                      <w:p w14:paraId="3D81175C" w14:textId="4550FC9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F5F337F" wp14:editId="5BD2E967">
                              <wp:extent cx="6315075" cy="228600"/>
                              <wp:effectExtent l="0" t="0" r="0" b="0"/>
                              <wp:docPr id="335" name="Picture 3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69F6B2" w14:textId="77777777" w:rsidR="00093AC6" w:rsidRDefault="00093AC6"/>
                    </w:txbxContent>
                  </v:textbox>
                </v:rect>
                <v:shape id="Freeform 947" o:spid="_x0000_s1958" style="position:absolute;left:10905;top:1291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" path="m,l4,e" filled="f" strokeweight=".16931mm">
                  <v:path arrowok="t" o:connecttype="custom" o:connectlocs="0,0;4,0" o:connectangles="0,0"/>
                </v:shape>
                <v:shape id="Freeform 948" o:spid="_x0000_s1959" style="position:absolute;left:10910;top:1291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" path="m,l9,e" filled="f" strokecolor="#7e7e7e" strokeweight=".16931mm">
                  <v:path arrowok="t" o:connecttype="custom" o:connectlocs="0,0;9,0" o:connectangles="0,0"/>
                </v:shape>
                <v:shape id="Freeform 949" o:spid="_x0000_s1960" style="position:absolute;left:988;top:1326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" path="m,l9,e" filled="f" strokecolor="#7e7e7e" strokeweight=".16931mm">
                  <v:path arrowok="t" o:connecttype="custom" o:connectlocs="0,0;9,0" o:connectangles="0,0"/>
                </v:shape>
                <v:rect id="Rectangle 950" o:spid="_x0000_s1961" style="position:absolute;left:989;top:12917;width:99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14:paraId="66F9DF85" w14:textId="53090014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247617B" wp14:editId="0AA0B9EA">
                              <wp:extent cx="6315075" cy="228600"/>
                              <wp:effectExtent l="0" t="0" r="0" b="0"/>
                              <wp:docPr id="337" name="Picture 3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B00E66F" w14:textId="77777777" w:rsidR="00093AC6" w:rsidRDefault="00093AC6"/>
                    </w:txbxContent>
                  </v:textbox>
                </v:rect>
                <v:shape id="Freeform 951" o:spid="_x0000_s1962" style="position:absolute;left:10905;top:1326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" path="m,l4,e" filled="f" strokeweight=".16931mm">
                  <v:path arrowok="t" o:connecttype="custom" o:connectlocs="0,0;4,0" o:connectangles="0,0"/>
                </v:shape>
                <v:shape id="Freeform 952" o:spid="_x0000_s1963" style="position:absolute;left:10910;top:1326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" path="m,l9,e" filled="f" strokecolor="#7e7e7e" strokeweight=".16931mm">
                  <v:path arrowok="t" o:connecttype="custom" o:connectlocs="0,0;9,0" o:connectangles="0,0"/>
                </v:shape>
                <v:shape id="Freeform 953" o:spid="_x0000_s1964" style="position:absolute;left:988;top:136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" path="m,l9,e" filled="f" strokeweight=".16931mm">
                  <v:path arrowok="t" o:connecttype="custom" o:connectlocs="0,0;9,0" o:connectangles="0,0"/>
                </v:shape>
                <v:rect id="Rectangle 954" o:spid="_x0000_s1965" style="position:absolute;left:989;top:13267;width:99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14:paraId="4667277B" w14:textId="3338E02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37739D6D" wp14:editId="6C4F2484">
                              <wp:extent cx="6315075" cy="228600"/>
                              <wp:effectExtent l="0" t="0" r="0" b="0"/>
                              <wp:docPr id="339" name="Picture 3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627D2F" w14:textId="77777777" w:rsidR="00093AC6" w:rsidRDefault="00093AC6"/>
                    </w:txbxContent>
                  </v:textbox>
                </v:rect>
                <v:shape id="Freeform 955" o:spid="_x0000_s1966" style="position:absolute;left:10905;top:136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" path="m,l4,e" filled="f" strokeweight=".16931mm">
                  <v:path arrowok="t" o:connecttype="custom" o:connectlocs="0,0;4,0" o:connectangles="0,0"/>
                </v:shape>
                <v:shape id="Freeform 956" o:spid="_x0000_s1967" style="position:absolute;left:10910;top:136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" path="m,l9,e" filled="f" strokeweight=".16931mm">
                  <v:path arrowok="t" o:connecttype="custom" o:connectlocs="0,0;9,0" o:connectangles="0,0"/>
                </v:shape>
                <v:shape id="Freeform 957" o:spid="_x0000_s1968" style="position:absolute;left:988;top:139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" path="m,l9,e" filled="f" strokecolor="#7e7e7e" strokeweight=".16931mm">
                  <v:path arrowok="t" o:connecttype="custom" o:connectlocs="0,0;9,0" o:connectangles="0,0"/>
                </v:shape>
                <v:rect id="Rectangle 958" o:spid="_x0000_s1969" style="position:absolute;left:989;top:13618;width:99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14:paraId="20E08B0F" w14:textId="1DAAC90E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696B2E3F" wp14:editId="78923FE9">
                              <wp:extent cx="6315075" cy="228600"/>
                              <wp:effectExtent l="0" t="0" r="0" b="0"/>
                              <wp:docPr id="341" name="Picture 3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143773E" w14:textId="77777777" w:rsidR="00093AC6" w:rsidRDefault="00093AC6"/>
                    </w:txbxContent>
                  </v:textbox>
                </v:rect>
                <v:shape id="Freeform 959" o:spid="_x0000_s1970" style="position:absolute;left:10905;top:139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" path="m,l4,e" filled="f" strokeweight=".16931mm">
                  <v:path arrowok="t" o:connecttype="custom" o:connectlocs="0,0;4,0" o:connectangles="0,0"/>
                </v:shape>
                <v:shape id="Freeform 960" o:spid="_x0000_s1971" style="position:absolute;left:10910;top:139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" path="m,l9,e" filled="f" strokecolor="#7e7e7e" strokeweight=".16931mm">
                  <v:path arrowok="t" o:connecttype="custom" o:connectlocs="0,0;9,0" o:connectangles="0,0"/>
                </v:shape>
                <v:shape id="Freeform 961" o:spid="_x0000_s1972" style="position:absolute;left:988;top:1431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" path="m,l9,e" filled="f" strokecolor="#bebebe" strokeweight=".48pt">
                  <v:path arrowok="t" o:connecttype="custom" o:connectlocs="0,0;9,0" o:connectangles="0,0"/>
                </v:shape>
                <v:shape id="Freeform 962" o:spid="_x0000_s1973" style="position:absolute;left:988;top:1431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" path="m,l9,e" filled="f" strokecolor="#bebebe" strokeweight=".48pt">
                  <v:path arrowok="t" o:connecttype="custom" o:connectlocs="0,0;9,0" o:connectangles="0,0"/>
                </v:shape>
                <v:shape id="Freeform 963" o:spid="_x0000_s1974" style="position:absolute;left:10905;top:1431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" path="m,l4,e" filled="f" strokeweight=".48pt">
                  <v:path arrowok="t" o:connecttype="custom" o:connectlocs="0,0;4,0" o:connectangles="0,0"/>
                </v:shape>
                <v:rect id="Rectangle 964" o:spid="_x0000_s1975" style="position:absolute;left:989;top:13968;width:99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14:paraId="353F5732" w14:textId="46C7BCF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FDA03F2" wp14:editId="18B73061">
                              <wp:extent cx="6315075" cy="228600"/>
                              <wp:effectExtent l="0" t="0" r="0" b="0"/>
                              <wp:docPr id="343" name="Picture 3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00DBA0" w14:textId="77777777" w:rsidR="00093AC6" w:rsidRDefault="00093AC6"/>
                    </w:txbxContent>
                  </v:textbox>
                </v:rect>
                <v:shape id="Freeform 965" o:spid="_x0000_s1976" style="position:absolute;left:10910;top:1431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" path="m,l9,e" filled="f" strokecolor="#bebebe" strokeweight=".48pt">
                  <v:path arrowok="t" o:connecttype="custom" o:connectlocs="0,0;9,0" o:connectangles="0,0"/>
                </v:shape>
                <v:shape id="Freeform 966" o:spid="_x0000_s1977" style="position:absolute;left:10910;top:1431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" path="m,l9,e" filled="f" strokecolor="#bebebe" strokeweight=".48pt">
                  <v:path arrowok="t" o:connecttype="custom" o:connectlocs="0,0;9,0" o:connectangles="0,0"/>
                </v:shape>
                <v:rect id="Rectangle 967" o:spid="_x0000_s1978" style="position:absolute;left:9020;top:14328;width:186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14:paraId="20E907C6" w14:textId="0A3968F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3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79D64BAE" wp14:editId="1909060A">
                              <wp:extent cx="1181100" cy="847725"/>
                              <wp:effectExtent l="0" t="0" r="0" b="0"/>
                              <wp:docPr id="345" name="Picture 3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DC036F" w14:textId="77777777" w:rsidR="00093AC6" w:rsidRDefault="00093AC6"/>
                    </w:txbxContent>
                  </v:textbox>
                </v:rect>
                <v:rect id="Rectangle 968" o:spid="_x0000_s1979" style="position:absolute;left:1384;top:8181;width:146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14:paraId="00048804" w14:textId="30400D9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3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D223A36" wp14:editId="4AE78E04">
                              <wp:extent cx="923925" cy="866775"/>
                              <wp:effectExtent l="0" t="0" r="0" b="0"/>
                              <wp:docPr id="347" name="Picture 3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8E2B35B" w14:textId="77777777" w:rsidR="00093AC6" w:rsidRDefault="00093AC6"/>
                    </w:txbxContent>
                  </v:textbox>
                </v:rect>
                <v:rect id="Rectangle 969" o:spid="_x0000_s1980" style="position:absolute;left:3851;top:8589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" stroked="f">
                  <v:path arrowok="t"/>
                </v:rect>
                <v:rect id="Rectangle 970" o:spid="_x0000_s1981" style="position:absolute;left:3851;top:8589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" filled="f">
                  <v:path arrowok="t"/>
                </v:rect>
                <w10:wrap anchorx="page" anchory="page"/>
              </v:group>
            </w:pict>
          </mc:Fallback>
        </mc:AlternateContent>
      </w:r>
      <w:r w:rsidR="00093AC6">
        <w:rPr>
          <w:rFonts w:ascii="Arial" w:hAnsi="Arial" w:cs="Arial"/>
          <w:b/>
          <w:bCs/>
        </w:rPr>
        <w:t>S</w:t>
      </w:r>
      <w:r w:rsidR="00093AC6">
        <w:rPr>
          <w:rFonts w:ascii="Arial" w:hAnsi="Arial" w:cs="Arial"/>
          <w:b/>
          <w:bCs/>
          <w:spacing w:val="-1"/>
        </w:rPr>
        <w:t>T</w:t>
      </w:r>
      <w:r w:rsidR="00093AC6">
        <w:rPr>
          <w:rFonts w:ascii="Arial" w:hAnsi="Arial" w:cs="Arial"/>
          <w:b/>
          <w:bCs/>
        </w:rPr>
        <w:t>EP</w:t>
      </w:r>
      <w:r w:rsidR="00093AC6">
        <w:rPr>
          <w:rFonts w:ascii="Arial" w:hAnsi="Arial" w:cs="Arial"/>
          <w:b/>
          <w:bCs/>
          <w:spacing w:val="1"/>
        </w:rPr>
        <w:t xml:space="preserve"> </w:t>
      </w:r>
      <w:r w:rsidR="00093AC6">
        <w:rPr>
          <w:rFonts w:ascii="Arial" w:hAnsi="Arial" w:cs="Arial"/>
          <w:b/>
          <w:bCs/>
          <w:spacing w:val="-2"/>
        </w:rPr>
        <w:t>3</w:t>
      </w:r>
      <w:r w:rsidR="00093AC6">
        <w:rPr>
          <w:rFonts w:ascii="Arial" w:hAnsi="Arial" w:cs="Arial"/>
          <w:b/>
          <w:bCs/>
        </w:rPr>
        <w:t>:</w:t>
      </w:r>
      <w:r w:rsidR="00093AC6">
        <w:rPr>
          <w:rFonts w:ascii="Arial" w:hAnsi="Arial" w:cs="Arial"/>
          <w:b/>
          <w:bCs/>
        </w:rPr>
        <w:tab/>
      </w:r>
      <w:r w:rsidR="00093AC6">
        <w:rPr>
          <w:rFonts w:ascii="Arial" w:hAnsi="Arial" w:cs="Arial"/>
          <w:b/>
          <w:bCs/>
          <w:spacing w:val="-1"/>
        </w:rPr>
        <w:t>CH</w:t>
      </w:r>
      <w:r w:rsidR="00093AC6">
        <w:rPr>
          <w:rFonts w:ascii="Arial" w:hAnsi="Arial" w:cs="Arial"/>
          <w:b/>
          <w:bCs/>
        </w:rPr>
        <w:t>OOSE</w:t>
      </w:r>
      <w:r w:rsidR="00093AC6">
        <w:rPr>
          <w:rFonts w:ascii="Arial" w:hAnsi="Arial" w:cs="Arial"/>
          <w:b/>
          <w:bCs/>
          <w:spacing w:val="1"/>
        </w:rPr>
        <w:t xml:space="preserve"> </w:t>
      </w:r>
      <w:r w:rsidR="00093AC6">
        <w:rPr>
          <w:rFonts w:ascii="Arial" w:hAnsi="Arial" w:cs="Arial"/>
          <w:b/>
          <w:bCs/>
          <w:spacing w:val="-1"/>
        </w:rPr>
        <w:t>TH</w:t>
      </w:r>
      <w:r w:rsidR="00093AC6">
        <w:rPr>
          <w:rFonts w:ascii="Arial" w:hAnsi="Arial" w:cs="Arial"/>
          <w:b/>
          <w:bCs/>
        </w:rPr>
        <w:t>E</w:t>
      </w:r>
      <w:r w:rsidR="00093AC6">
        <w:rPr>
          <w:rFonts w:ascii="Arial" w:hAnsi="Arial" w:cs="Arial"/>
          <w:b/>
          <w:bCs/>
          <w:spacing w:val="1"/>
        </w:rPr>
        <w:t xml:space="preserve"> </w:t>
      </w:r>
      <w:r w:rsidR="00093AC6">
        <w:rPr>
          <w:rFonts w:ascii="Arial" w:hAnsi="Arial" w:cs="Arial"/>
          <w:b/>
          <w:bCs/>
          <w:spacing w:val="-1"/>
        </w:rPr>
        <w:t>R</w:t>
      </w:r>
      <w:r w:rsidR="00093AC6">
        <w:rPr>
          <w:rFonts w:ascii="Arial" w:hAnsi="Arial" w:cs="Arial"/>
          <w:b/>
          <w:bCs/>
        </w:rPr>
        <w:t>IG</w:t>
      </w:r>
      <w:r w:rsidR="00093AC6">
        <w:rPr>
          <w:rFonts w:ascii="Arial" w:hAnsi="Arial" w:cs="Arial"/>
          <w:b/>
          <w:bCs/>
          <w:spacing w:val="-1"/>
        </w:rPr>
        <w:t>H</w:t>
      </w:r>
      <w:r w:rsidR="00093AC6">
        <w:rPr>
          <w:rFonts w:ascii="Arial" w:hAnsi="Arial" w:cs="Arial"/>
          <w:b/>
          <w:bCs/>
        </w:rPr>
        <w:t>T</w:t>
      </w:r>
      <w:r w:rsidR="00093AC6">
        <w:rPr>
          <w:rFonts w:ascii="Arial" w:hAnsi="Arial" w:cs="Arial"/>
          <w:b/>
          <w:bCs/>
          <w:spacing w:val="-3"/>
        </w:rPr>
        <w:t xml:space="preserve"> </w:t>
      </w:r>
      <w:r w:rsidR="00093AC6">
        <w:rPr>
          <w:rFonts w:ascii="Arial" w:hAnsi="Arial" w:cs="Arial"/>
          <w:b/>
          <w:bCs/>
        </w:rPr>
        <w:t>EQ</w:t>
      </w:r>
      <w:r w:rsidR="00093AC6">
        <w:rPr>
          <w:rFonts w:ascii="Arial" w:hAnsi="Arial" w:cs="Arial"/>
          <w:b/>
          <w:bCs/>
          <w:spacing w:val="-1"/>
        </w:rPr>
        <w:t>U</w:t>
      </w:r>
      <w:r w:rsidR="00093AC6">
        <w:rPr>
          <w:rFonts w:ascii="Arial" w:hAnsi="Arial" w:cs="Arial"/>
          <w:b/>
          <w:bCs/>
        </w:rPr>
        <w:t>IP</w:t>
      </w:r>
      <w:r w:rsidR="00093AC6">
        <w:rPr>
          <w:rFonts w:ascii="Arial" w:hAnsi="Arial" w:cs="Arial"/>
          <w:b/>
          <w:bCs/>
          <w:spacing w:val="-1"/>
        </w:rPr>
        <w:t>M</w:t>
      </w:r>
      <w:r w:rsidR="00093AC6">
        <w:rPr>
          <w:rFonts w:ascii="Arial" w:hAnsi="Arial" w:cs="Arial"/>
          <w:b/>
          <w:bCs/>
        </w:rPr>
        <w:t>E</w:t>
      </w:r>
      <w:r w:rsidR="00093AC6">
        <w:rPr>
          <w:rFonts w:ascii="Arial" w:hAnsi="Arial" w:cs="Arial"/>
          <w:b/>
          <w:bCs/>
          <w:spacing w:val="-1"/>
        </w:rPr>
        <w:t>N</w:t>
      </w:r>
      <w:r w:rsidR="00093AC6">
        <w:rPr>
          <w:rFonts w:ascii="Arial" w:hAnsi="Arial" w:cs="Arial"/>
          <w:b/>
          <w:bCs/>
        </w:rPr>
        <w:t>T</w:t>
      </w:r>
      <w:r w:rsidR="00093AC6">
        <w:rPr>
          <w:rFonts w:ascii="Arial" w:hAnsi="Arial" w:cs="Arial"/>
          <w:b/>
          <w:bCs/>
          <w:spacing w:val="2"/>
        </w:rPr>
        <w:t xml:space="preserve"> </w:t>
      </w:r>
      <w:r w:rsidR="00093AC6">
        <w:rPr>
          <w:rFonts w:ascii="Arial" w:hAnsi="Arial" w:cs="Arial"/>
          <w:b/>
          <w:bCs/>
          <w:spacing w:val="-6"/>
        </w:rPr>
        <w:t>A</w:t>
      </w:r>
      <w:r w:rsidR="00093AC6">
        <w:rPr>
          <w:rFonts w:ascii="Arial" w:hAnsi="Arial" w:cs="Arial"/>
          <w:b/>
          <w:bCs/>
          <w:spacing w:val="-1"/>
        </w:rPr>
        <w:t>N</w:t>
      </w:r>
      <w:r w:rsidR="00093AC6">
        <w:rPr>
          <w:rFonts w:ascii="Arial" w:hAnsi="Arial" w:cs="Arial"/>
          <w:b/>
          <w:bCs/>
        </w:rPr>
        <w:t>D</w:t>
      </w:r>
      <w:r w:rsidR="00093AC6">
        <w:rPr>
          <w:rFonts w:ascii="Arial" w:hAnsi="Arial" w:cs="Arial"/>
          <w:b/>
          <w:bCs/>
          <w:spacing w:val="4"/>
        </w:rPr>
        <w:t xml:space="preserve"> </w:t>
      </w:r>
      <w:r w:rsidR="00093AC6">
        <w:rPr>
          <w:rFonts w:ascii="Arial" w:hAnsi="Arial" w:cs="Arial"/>
          <w:b/>
          <w:bCs/>
          <w:spacing w:val="-3"/>
        </w:rPr>
        <w:t>A</w:t>
      </w:r>
      <w:r w:rsidR="00093AC6">
        <w:rPr>
          <w:rFonts w:ascii="Arial" w:hAnsi="Arial" w:cs="Arial"/>
          <w:b/>
          <w:bCs/>
          <w:spacing w:val="-1"/>
        </w:rPr>
        <w:t>CC</w:t>
      </w:r>
      <w:r w:rsidR="00093AC6">
        <w:rPr>
          <w:rFonts w:ascii="Arial" w:hAnsi="Arial" w:cs="Arial"/>
          <w:b/>
          <w:bCs/>
        </w:rPr>
        <w:t>ESSO</w:t>
      </w:r>
      <w:r w:rsidR="00093AC6">
        <w:rPr>
          <w:rFonts w:ascii="Arial" w:hAnsi="Arial" w:cs="Arial"/>
          <w:b/>
          <w:bCs/>
          <w:spacing w:val="-1"/>
        </w:rPr>
        <w:t>R</w:t>
      </w:r>
      <w:r w:rsidR="00093AC6">
        <w:rPr>
          <w:rFonts w:ascii="Arial" w:hAnsi="Arial" w:cs="Arial"/>
          <w:b/>
          <w:bCs/>
        </w:rPr>
        <w:t>IES</w:t>
      </w:r>
    </w:p>
    <w:p w14:paraId="0F0BE87F" w14:textId="77777777" w:rsidR="00093AC6" w:rsidRDefault="00093AC6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14:paraId="56E30B8E" w14:textId="77777777" w:rsidR="00093AC6" w:rsidRDefault="00093AC6">
      <w:pPr>
        <w:tabs>
          <w:tab w:val="left" w:pos="6606"/>
        </w:tabs>
        <w:kinsoku w:val="0"/>
        <w:overflowPunct w:val="0"/>
        <w:spacing w:before="69"/>
        <w:ind w:left="223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EQ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>IP</w:t>
      </w:r>
      <w:r>
        <w:rPr>
          <w:rFonts w:ascii="Arial" w:hAnsi="Arial" w:cs="Arial"/>
          <w:b/>
          <w:bCs/>
          <w:spacing w:val="-1"/>
        </w:rPr>
        <w:t>M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</w:rPr>
        <w:t>ESSO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IES</w:t>
      </w:r>
    </w:p>
    <w:p w14:paraId="5F3F21FF" w14:textId="77777777" w:rsidR="00093AC6" w:rsidRDefault="00093AC6">
      <w:pPr>
        <w:pStyle w:val="BodyText"/>
        <w:tabs>
          <w:tab w:val="left" w:pos="5319"/>
        </w:tabs>
        <w:kinsoku w:val="0"/>
        <w:overflowPunct w:val="0"/>
        <w:spacing w:before="98"/>
        <w:ind w:left="786" w:firstLine="0"/>
      </w:pPr>
      <w:r>
        <w:rPr>
          <w:spacing w:val="-1"/>
        </w:rPr>
        <w:t>Dr</w:t>
      </w:r>
      <w:r>
        <w:t>um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t>acu</w:t>
      </w:r>
      <w:r>
        <w:rPr>
          <w:spacing w:val="-2"/>
        </w:rPr>
        <w:t>u</w:t>
      </w:r>
      <w:r>
        <w:t>m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>a</w:t>
      </w:r>
      <w:r>
        <w:t>ner</w:t>
      </w:r>
      <w:r>
        <w:tab/>
      </w:r>
      <w:r>
        <w:rPr>
          <w:spacing w:val="-1"/>
        </w:rPr>
        <w:t>Fl</w:t>
      </w:r>
      <w:r>
        <w:t>e</w:t>
      </w:r>
      <w:r>
        <w:rPr>
          <w:spacing w:val="-3"/>
        </w:rPr>
        <w:t>x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hoses.</w:t>
      </w:r>
    </w:p>
    <w:p w14:paraId="1408248F" w14:textId="77777777" w:rsidR="00093AC6" w:rsidRDefault="00093AC6">
      <w:pPr>
        <w:kinsoku w:val="0"/>
        <w:overflowPunct w:val="0"/>
        <w:spacing w:before="10" w:line="180" w:lineRule="exact"/>
        <w:rPr>
          <w:sz w:val="18"/>
          <w:szCs w:val="18"/>
        </w:rPr>
      </w:pPr>
    </w:p>
    <w:p w14:paraId="176F2B2A" w14:textId="77777777" w:rsidR="00093AC6" w:rsidRDefault="00093AC6">
      <w:pPr>
        <w:pStyle w:val="BodyText"/>
        <w:tabs>
          <w:tab w:val="left" w:pos="5319"/>
        </w:tabs>
        <w:kinsoku w:val="0"/>
        <w:overflowPunct w:val="0"/>
        <w:ind w:left="786" w:firstLine="0"/>
      </w:pPr>
      <w:r>
        <w:rPr>
          <w:spacing w:val="6"/>
        </w:rPr>
        <w:t>W</w:t>
      </w:r>
      <w:r>
        <w:rPr>
          <w:spacing w:val="-2"/>
        </w:rPr>
        <w:t>e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>l</w:t>
      </w:r>
      <w:r>
        <w:t>ea</w:t>
      </w:r>
      <w:r>
        <w:rPr>
          <w:spacing w:val="-2"/>
        </w:rPr>
        <w:t>n</w:t>
      </w:r>
      <w:r>
        <w:t>e</w:t>
      </w:r>
      <w:r>
        <w:rPr>
          <w:spacing w:val="-1"/>
        </w:rPr>
        <w:t>r</w:t>
      </w:r>
      <w:r>
        <w:t>.</w:t>
      </w:r>
      <w:r>
        <w:tab/>
        <w:t>E</w:t>
      </w:r>
      <w:r>
        <w:rPr>
          <w:spacing w:val="-3"/>
        </w:rPr>
        <w:t>x</w:t>
      </w:r>
      <w:r>
        <w:t>tens</w:t>
      </w:r>
      <w:r>
        <w:rPr>
          <w:spacing w:val="-1"/>
        </w:rPr>
        <w:t>i</w:t>
      </w:r>
      <w:r>
        <w:t>on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t>b</w:t>
      </w:r>
      <w:r>
        <w:rPr>
          <w:spacing w:val="-1"/>
        </w:rPr>
        <w:t>l</w:t>
      </w:r>
      <w:r>
        <w:t>es</w:t>
      </w:r>
    </w:p>
    <w:p w14:paraId="1ED799FD" w14:textId="77777777" w:rsidR="00093AC6" w:rsidRDefault="00093AC6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14:paraId="503B4D6F" w14:textId="77777777" w:rsidR="00093AC6" w:rsidRDefault="00093AC6">
      <w:pPr>
        <w:pStyle w:val="BodyText"/>
        <w:tabs>
          <w:tab w:val="left" w:pos="5319"/>
        </w:tabs>
        <w:kinsoku w:val="0"/>
        <w:overflowPunct w:val="0"/>
        <w:ind w:left="786" w:firstLine="0"/>
      </w:pPr>
      <w:r>
        <w:rPr>
          <w:spacing w:val="-1"/>
        </w:rPr>
        <w:t>D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>a</w:t>
      </w:r>
      <w:r>
        <w:t>ne</w:t>
      </w:r>
      <w:r>
        <w:rPr>
          <w:spacing w:val="-1"/>
        </w:rPr>
        <w:t>r</w:t>
      </w:r>
      <w:r>
        <w:t>s.</w:t>
      </w:r>
      <w:r>
        <w:tab/>
      </w:r>
      <w:r>
        <w:rPr>
          <w:spacing w:val="-1"/>
        </w:rPr>
        <w:t>N</w:t>
      </w:r>
      <w:r>
        <w:t>oz</w:t>
      </w:r>
      <w:r>
        <w:rPr>
          <w:spacing w:val="-3"/>
        </w:rPr>
        <w:t>z</w:t>
      </w:r>
      <w:r>
        <w:rPr>
          <w:spacing w:val="-1"/>
        </w:rPr>
        <w:t>l</w:t>
      </w:r>
      <w:r>
        <w:t>es.</w:t>
      </w:r>
    </w:p>
    <w:p w14:paraId="0E1682F4" w14:textId="77777777" w:rsidR="00093AC6" w:rsidRDefault="00093AC6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14:paraId="10AA8623" w14:textId="77777777" w:rsidR="00093AC6" w:rsidRDefault="00093AC6">
      <w:pPr>
        <w:pStyle w:val="BodyText"/>
        <w:tabs>
          <w:tab w:val="left" w:pos="5319"/>
        </w:tabs>
        <w:kinsoku w:val="0"/>
        <w:overflowPunct w:val="0"/>
        <w:spacing w:line="404" w:lineRule="auto"/>
        <w:ind w:left="786" w:right="1735" w:firstLine="0"/>
      </w:pPr>
      <w:r>
        <w:rPr>
          <w:spacing w:val="-1"/>
        </w:rPr>
        <w:t>U</w:t>
      </w:r>
      <w:r>
        <w:t>p</w:t>
      </w:r>
      <w:r>
        <w:rPr>
          <w:spacing w:val="-1"/>
        </w:rPr>
        <w:t>ri</w:t>
      </w:r>
      <w:r>
        <w:rPr>
          <w:spacing w:val="-2"/>
        </w:rPr>
        <w:t>g</w:t>
      </w:r>
      <w:r>
        <w:t xml:space="preserve">ht </w:t>
      </w:r>
      <w:r>
        <w:rPr>
          <w:spacing w:val="-3"/>
        </w:rPr>
        <w:t>v</w:t>
      </w:r>
      <w:r>
        <w:t>acuum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>a</w:t>
      </w:r>
      <w:r>
        <w:t>n</w:t>
      </w:r>
      <w:r>
        <w:rPr>
          <w:spacing w:val="-2"/>
        </w:rPr>
        <w:t>e</w:t>
      </w:r>
      <w:r>
        <w:t>r</w:t>
      </w:r>
      <w:r>
        <w:tab/>
        <w:t>Paper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t>oth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il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>g</w:t>
      </w:r>
      <w:r>
        <w:t>s. Backpack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>a</w:t>
      </w:r>
      <w:r>
        <w:t>ne</w:t>
      </w:r>
      <w:r>
        <w:rPr>
          <w:spacing w:val="-1"/>
        </w:rPr>
        <w:t>r</w:t>
      </w:r>
      <w:r>
        <w:t>.</w:t>
      </w:r>
    </w:p>
    <w:p w14:paraId="78E8A8BB" w14:textId="77777777" w:rsidR="00093AC6" w:rsidRDefault="00093AC6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14:paraId="109DFAB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7A8A7E3" w14:textId="77777777" w:rsidR="00093AC6" w:rsidRDefault="00093AC6">
      <w:pPr>
        <w:kinsoku w:val="0"/>
        <w:overflowPunct w:val="0"/>
        <w:spacing w:before="66"/>
        <w:ind w:left="112"/>
        <w:rPr>
          <w:rFonts w:ascii="Arial" w:hAnsi="Arial" w:cs="Arial"/>
          <w:sz w:val="26"/>
          <w:szCs w:val="26"/>
        </w:rPr>
      </w:pPr>
      <w:bookmarkStart w:id="9" w:name="Choosing the right accessories"/>
      <w:bookmarkEnd w:id="9"/>
      <w:r>
        <w:rPr>
          <w:rFonts w:ascii="Arial" w:hAnsi="Arial" w:cs="Arial"/>
          <w:b/>
          <w:bCs/>
          <w:sz w:val="26"/>
          <w:szCs w:val="26"/>
        </w:rPr>
        <w:t>Choo</w:t>
      </w:r>
      <w:r>
        <w:rPr>
          <w:rFonts w:ascii="Arial" w:hAnsi="Arial" w:cs="Arial"/>
          <w:b/>
          <w:bCs/>
          <w:spacing w:val="-1"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>ing</w:t>
      </w:r>
      <w:r>
        <w:rPr>
          <w:rFonts w:ascii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the</w:t>
      </w:r>
      <w:r>
        <w:rPr>
          <w:rFonts w:ascii="Arial" w:hAnsi="Arial" w:cs="Arial"/>
          <w:b/>
          <w:bCs/>
          <w:spacing w:val="-1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r</w:t>
      </w:r>
      <w:r>
        <w:rPr>
          <w:rFonts w:ascii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ght</w:t>
      </w:r>
      <w:r>
        <w:rPr>
          <w:rFonts w:ascii="Arial" w:hAnsi="Arial" w:cs="Arial"/>
          <w:b/>
          <w:bCs/>
          <w:spacing w:val="-10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ac</w:t>
      </w:r>
      <w:r>
        <w:rPr>
          <w:rFonts w:ascii="Arial" w:hAnsi="Arial" w:cs="Arial"/>
          <w:b/>
          <w:bCs/>
          <w:spacing w:val="-1"/>
          <w:sz w:val="26"/>
          <w:szCs w:val="26"/>
        </w:rPr>
        <w:t>c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2"/>
          <w:sz w:val="26"/>
          <w:szCs w:val="26"/>
        </w:rPr>
        <w:t>s</w:t>
      </w:r>
      <w:r>
        <w:rPr>
          <w:rFonts w:ascii="Arial" w:hAnsi="Arial" w:cs="Arial"/>
          <w:b/>
          <w:bCs/>
          <w:spacing w:val="-1"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>ories</w:t>
      </w:r>
    </w:p>
    <w:p w14:paraId="3C3D5BAC" w14:textId="77777777" w:rsidR="00093AC6" w:rsidRDefault="00093AC6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14:paraId="18F2B5C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3409B4" w14:textId="77777777" w:rsidR="00093AC6" w:rsidRDefault="00093AC6">
      <w:pPr>
        <w:pStyle w:val="BodyText"/>
        <w:numPr>
          <w:ilvl w:val="3"/>
          <w:numId w:val="11"/>
        </w:numPr>
        <w:tabs>
          <w:tab w:val="left" w:pos="831"/>
        </w:tabs>
        <w:kinsoku w:val="0"/>
        <w:overflowPunct w:val="0"/>
        <w:ind w:right="565"/>
      </w:pPr>
      <w:r>
        <w:rPr>
          <w:spacing w:val="6"/>
        </w:rPr>
        <w:t>W</w:t>
      </w:r>
      <w:r>
        <w:rPr>
          <w:spacing w:val="-2"/>
        </w:rPr>
        <w:t>he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acu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te</w:t>
      </w:r>
      <w:r>
        <w:rPr>
          <w:spacing w:val="-3"/>
        </w:rPr>
        <w:t>x</w:t>
      </w:r>
      <w:r>
        <w:t>t</w:t>
      </w:r>
      <w:r>
        <w:rPr>
          <w:spacing w:val="-1"/>
        </w:rPr>
        <w:t>il</w:t>
      </w:r>
      <w:r>
        <w:t>e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>r</w:t>
      </w:r>
      <w:r>
        <w:rPr>
          <w:spacing w:val="2"/>
        </w:rPr>
        <w:t>f</w:t>
      </w:r>
      <w:r>
        <w:t>a</w:t>
      </w:r>
      <w:r>
        <w:rPr>
          <w:spacing w:val="-3"/>
        </w:rPr>
        <w:t>c</w:t>
      </w:r>
      <w:r>
        <w:t xml:space="preserve">es </w:t>
      </w:r>
      <w:r>
        <w:rPr>
          <w:spacing w:val="-1"/>
        </w:rPr>
        <w:t>li</w:t>
      </w:r>
      <w:r>
        <w:t>ke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2"/>
        </w:rPr>
        <w:t>h</w:t>
      </w:r>
      <w:r>
        <w:t>o</w:t>
      </w:r>
      <w:r>
        <w:rPr>
          <w:spacing w:val="-1"/>
        </w:rPr>
        <w:t>l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r</w:t>
      </w:r>
      <w:r>
        <w:t>p</w:t>
      </w:r>
      <w:r>
        <w:rPr>
          <w:spacing w:val="-2"/>
        </w:rPr>
        <w:t>e</w:t>
      </w:r>
      <w:r>
        <w:t xml:space="preserve">ts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i</w:t>
      </w:r>
      <w:r>
        <w:t>ffe</w:t>
      </w:r>
      <w:r>
        <w:rPr>
          <w:spacing w:val="-1"/>
        </w:rPr>
        <w:t>r</w:t>
      </w:r>
      <w:r>
        <w:t>ent accesso</w:t>
      </w:r>
      <w:r>
        <w:rPr>
          <w:spacing w:val="-1"/>
        </w:rPr>
        <w:t>ri</w:t>
      </w:r>
      <w:r>
        <w:t xml:space="preserve">es </w:t>
      </w:r>
      <w:r>
        <w:rPr>
          <w:spacing w:val="-2"/>
        </w:rPr>
        <w:t>t</w:t>
      </w:r>
      <w:r>
        <w:t>h</w:t>
      </w:r>
      <w:r>
        <w:rPr>
          <w:spacing w:val="-2"/>
        </w:rPr>
        <w:t>a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ne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-1"/>
        </w:rPr>
        <w:t>r</w:t>
      </w:r>
      <w:r>
        <w:t>d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>r</w:t>
      </w:r>
      <w:r>
        <w:rPr>
          <w:spacing w:val="2"/>
        </w:rPr>
        <w:t>f</w:t>
      </w:r>
      <w:r>
        <w:t>a</w:t>
      </w:r>
      <w:r>
        <w:rPr>
          <w:spacing w:val="-3"/>
        </w:rPr>
        <w:t>c</w:t>
      </w:r>
      <w:r>
        <w:t>es.</w:t>
      </w:r>
    </w:p>
    <w:p w14:paraId="11650EA4" w14:textId="77777777" w:rsidR="00093AC6" w:rsidRDefault="00093AC6">
      <w:pPr>
        <w:pStyle w:val="BodyText"/>
        <w:numPr>
          <w:ilvl w:val="3"/>
          <w:numId w:val="11"/>
        </w:numPr>
        <w:tabs>
          <w:tab w:val="left" w:pos="831"/>
        </w:tabs>
        <w:kinsoku w:val="0"/>
        <w:overflowPunct w:val="0"/>
        <w:ind w:right="106"/>
      </w:pPr>
      <w:r>
        <w:rPr>
          <w:spacing w:val="6"/>
        </w:rPr>
        <w:t>W</w:t>
      </w:r>
      <w:r>
        <w:rPr>
          <w:spacing w:val="-2"/>
        </w:rPr>
        <w:t>he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acu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i</w:t>
      </w:r>
      <w:r>
        <w:t>f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-3"/>
        </w:rPr>
        <w:t>c</w:t>
      </w:r>
      <w:r>
        <w:t>u</w:t>
      </w:r>
      <w:r>
        <w:rPr>
          <w:spacing w:val="-1"/>
        </w:rPr>
        <w:t>l</w:t>
      </w:r>
      <w:r>
        <w:t>t to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ach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1"/>
        </w:rPr>
        <w:t>r</w:t>
      </w:r>
      <w:r>
        <w:t>ne</w:t>
      </w:r>
      <w:r>
        <w:rPr>
          <w:spacing w:val="-1"/>
        </w:rPr>
        <w:t>r</w:t>
      </w:r>
      <w:r>
        <w:t xml:space="preserve">s </w:t>
      </w:r>
      <w:r>
        <w:rPr>
          <w:spacing w:val="-3"/>
        </w:rPr>
        <w:t>y</w:t>
      </w:r>
      <w:r>
        <w:rPr>
          <w:spacing w:val="-2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e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ll</w:t>
      </w:r>
      <w:r>
        <w:t xml:space="preserve">, </w:t>
      </w:r>
      <w:r>
        <w:rPr>
          <w:spacing w:val="-2"/>
        </w:rPr>
        <w:t>n</w:t>
      </w:r>
      <w:r>
        <w:t>a</w:t>
      </w:r>
      <w:r>
        <w:rPr>
          <w:spacing w:val="-1"/>
        </w:rPr>
        <w:t>rr</w:t>
      </w:r>
      <w:r>
        <w:t>ow</w:t>
      </w:r>
      <w:r>
        <w:rPr>
          <w:spacing w:val="-3"/>
        </w:rPr>
        <w:t xml:space="preserve"> </w:t>
      </w:r>
      <w:r>
        <w:t>noz</w:t>
      </w:r>
      <w:r>
        <w:rPr>
          <w:spacing w:val="-3"/>
        </w:rPr>
        <w:t>z</w:t>
      </w:r>
      <w:r>
        <w:rPr>
          <w:spacing w:val="-1"/>
        </w:rPr>
        <w:t>l</w:t>
      </w:r>
      <w:r>
        <w:t xml:space="preserve">e </w:t>
      </w:r>
      <w:r>
        <w:rPr>
          <w:spacing w:val="-1"/>
        </w:rPr>
        <w:t>li</w:t>
      </w:r>
      <w:r>
        <w:t>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r</w:t>
      </w:r>
      <w:r>
        <w:t>e</w:t>
      </w:r>
      <w:r>
        <w:rPr>
          <w:spacing w:val="-3"/>
        </w:rPr>
        <w:t>v</w:t>
      </w:r>
      <w:r>
        <w:rPr>
          <w:spacing w:val="-1"/>
        </w:rPr>
        <w:t>i</w:t>
      </w:r>
      <w:r>
        <w:t>ce</w:t>
      </w:r>
      <w:r>
        <w:rPr>
          <w:spacing w:val="1"/>
        </w:rPr>
        <w:t xml:space="preserve"> </w:t>
      </w:r>
      <w:r>
        <w:t>too</w:t>
      </w:r>
      <w:r>
        <w:rPr>
          <w:spacing w:val="-1"/>
        </w:rPr>
        <w:t>l</w:t>
      </w:r>
      <w:r>
        <w:t>.</w:t>
      </w:r>
    </w:p>
    <w:p w14:paraId="6CEF71A8" w14:textId="77777777" w:rsidR="00093AC6" w:rsidRDefault="00093AC6">
      <w:pPr>
        <w:pStyle w:val="BodyText"/>
        <w:numPr>
          <w:ilvl w:val="3"/>
          <w:numId w:val="11"/>
        </w:numPr>
        <w:tabs>
          <w:tab w:val="left" w:pos="831"/>
        </w:tabs>
        <w:kinsoku w:val="0"/>
        <w:overflowPunct w:val="0"/>
        <w:ind w:right="232"/>
      </w:pPr>
      <w:r>
        <w:rPr>
          <w:spacing w:val="6"/>
        </w:rPr>
        <w:t>W</w:t>
      </w:r>
      <w:r>
        <w:rPr>
          <w:spacing w:val="-2"/>
        </w:rPr>
        <w:t>he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acu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>r</w:t>
      </w:r>
      <w:r>
        <w:t>he</w:t>
      </w:r>
      <w:r>
        <w:rPr>
          <w:spacing w:val="-2"/>
        </w:rPr>
        <w:t>a</w:t>
      </w:r>
      <w:r>
        <w:t>d</w:t>
      </w:r>
      <w:r>
        <w:rPr>
          <w:spacing w:val="-1"/>
        </w:rPr>
        <w:t xml:space="preserve"> </w:t>
      </w:r>
      <w:r w:rsidR="008E1434">
        <w:rPr>
          <w:spacing w:val="2"/>
        </w:rPr>
        <w:t>f</w:t>
      </w:r>
      <w:r w:rsidR="008E1434">
        <w:rPr>
          <w:spacing w:val="-1"/>
        </w:rPr>
        <w:t>i</w:t>
      </w:r>
      <w:r w:rsidR="008E1434">
        <w:rPr>
          <w:spacing w:val="-3"/>
        </w:rPr>
        <w:t>x</w:t>
      </w:r>
      <w:r w:rsidR="008E1434">
        <w:t>tu</w:t>
      </w:r>
      <w:r w:rsidR="008E1434">
        <w:rPr>
          <w:spacing w:val="-1"/>
        </w:rPr>
        <w:t>r</w:t>
      </w:r>
      <w:r w:rsidR="008E1434">
        <w:t>es,</w:t>
      </w:r>
      <w:r>
        <w:t xml:space="preserve">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x</w:t>
      </w:r>
      <w:r>
        <w:t>tens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tubes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n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no</w:t>
      </w:r>
      <w:r>
        <w:rPr>
          <w:spacing w:val="-3"/>
        </w:rPr>
        <w:t>zz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each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hese</w:t>
      </w:r>
      <w:r>
        <w:rPr>
          <w:spacing w:val="-4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x</w:t>
      </w:r>
      <w:r>
        <w:t>tu</w:t>
      </w:r>
      <w:r>
        <w:rPr>
          <w:spacing w:val="-1"/>
        </w:rPr>
        <w:t>r</w:t>
      </w:r>
      <w:r>
        <w:t>es.</w:t>
      </w:r>
    </w:p>
    <w:p w14:paraId="38E83032" w14:textId="77777777" w:rsidR="00093AC6" w:rsidRDefault="00093AC6">
      <w:pPr>
        <w:pStyle w:val="BodyText"/>
        <w:numPr>
          <w:ilvl w:val="3"/>
          <w:numId w:val="11"/>
        </w:numPr>
        <w:tabs>
          <w:tab w:val="left" w:pos="831"/>
        </w:tabs>
        <w:kinsoku w:val="0"/>
        <w:overflowPunct w:val="0"/>
        <w:ind w:right="567"/>
      </w:pPr>
      <w:r>
        <w:rPr>
          <w:spacing w:val="6"/>
        </w:rPr>
        <w:t>W</w:t>
      </w:r>
      <w:r>
        <w:rPr>
          <w:spacing w:val="-2"/>
        </w:rPr>
        <w:t>he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acu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>r</w:t>
      </w:r>
      <w:r>
        <w:t>he</w:t>
      </w:r>
      <w:r>
        <w:rPr>
          <w:spacing w:val="-2"/>
        </w:rPr>
        <w:t>a</w:t>
      </w:r>
      <w:r>
        <w:t>d</w:t>
      </w:r>
      <w:r>
        <w:rPr>
          <w:spacing w:val="1"/>
        </w:rPr>
        <w:t xml:space="preserve"> </w:t>
      </w:r>
      <w:r w:rsidR="008E1434">
        <w:t>p</w:t>
      </w:r>
      <w:r w:rsidR="008E1434">
        <w:rPr>
          <w:spacing w:val="-1"/>
        </w:rPr>
        <w:t>i</w:t>
      </w:r>
      <w:r w:rsidR="008E1434">
        <w:rPr>
          <w:spacing w:val="-2"/>
        </w:rPr>
        <w:t>p</w:t>
      </w:r>
      <w:r w:rsidR="008E1434">
        <w:t>es,</w:t>
      </w:r>
      <w: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2"/>
        </w:rPr>
        <w:t xml:space="preserve"> n</w:t>
      </w:r>
      <w:r>
        <w:t>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</w:t>
      </w:r>
      <w:r>
        <w:rPr>
          <w:spacing w:val="-1"/>
        </w:rPr>
        <w:t>r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i</w:t>
      </w:r>
      <w:r>
        <w:rPr>
          <w:spacing w:val="-2"/>
        </w:rPr>
        <w:t>p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>a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 xml:space="preserve">tool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 xml:space="preserve">ust </w:t>
      </w:r>
      <w:r>
        <w:rPr>
          <w:spacing w:val="-2"/>
        </w:rPr>
        <w:t>e</w:t>
      </w:r>
      <w:r>
        <w:t>ffe</w:t>
      </w:r>
      <w:r>
        <w:rPr>
          <w:spacing w:val="-3"/>
        </w:rPr>
        <w:t>c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</w:p>
    <w:p w14:paraId="3E8DB2E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D14048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3FDAD7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F5927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FFC076" w14:textId="77777777" w:rsidR="00093AC6" w:rsidRDefault="00093AC6">
      <w:pPr>
        <w:kinsoku w:val="0"/>
        <w:overflowPunct w:val="0"/>
        <w:spacing w:before="1" w:line="260" w:lineRule="exact"/>
        <w:rPr>
          <w:sz w:val="26"/>
          <w:szCs w:val="26"/>
        </w:rPr>
      </w:pPr>
    </w:p>
    <w:p w14:paraId="56872650" w14:textId="77777777" w:rsidR="00093AC6" w:rsidRDefault="00093AC6">
      <w:pPr>
        <w:pStyle w:val="Heading4"/>
        <w:kinsoku w:val="0"/>
        <w:overflowPunct w:val="0"/>
        <w:spacing w:before="69" w:line="244" w:lineRule="auto"/>
        <w:ind w:left="3263" w:right="2518"/>
        <w:rPr>
          <w:b w:val="0"/>
          <w:bCs w:val="0"/>
        </w:rPr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6"/>
        </w:rPr>
        <w:t>A</w:t>
      </w:r>
      <w:r>
        <w:t>SS</w:t>
      </w:r>
      <w:r>
        <w:rPr>
          <w:spacing w:val="1"/>
        </w:rPr>
        <w:t>R</w:t>
      </w:r>
      <w:r>
        <w:t>OOM</w:t>
      </w:r>
      <w:r>
        <w:rPr>
          <w:spacing w:val="2"/>
        </w:rPr>
        <w:t xml:space="preserve"> </w:t>
      </w:r>
      <w:r>
        <w:rPr>
          <w:spacing w:val="-6"/>
        </w:rPr>
        <w:t>A</w:t>
      </w:r>
      <w:r>
        <w:rPr>
          <w:spacing w:val="-1"/>
        </w:rPr>
        <w:t>CT</w:t>
      </w:r>
      <w:r>
        <w:t>IVI</w:t>
      </w:r>
      <w:r>
        <w:rPr>
          <w:spacing w:val="-1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 xml:space="preserve">NO </w:t>
      </w:r>
      <w:r>
        <w:t>2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Y</w:t>
      </w:r>
      <w:r>
        <w:t>O</w:t>
      </w:r>
      <w:r>
        <w:rPr>
          <w:spacing w:val="-1"/>
        </w:rPr>
        <w:t>U</w:t>
      </w:r>
      <w:r>
        <w:t xml:space="preserve">R </w:t>
      </w:r>
      <w:r>
        <w:rPr>
          <w:spacing w:val="1"/>
        </w:rPr>
        <w:t>W</w:t>
      </w:r>
      <w:r>
        <w:t>O</w:t>
      </w:r>
      <w:r>
        <w:rPr>
          <w:spacing w:val="-1"/>
        </w:rPr>
        <w:t>RKB</w:t>
      </w:r>
      <w:r>
        <w:t>OOK</w:t>
      </w:r>
    </w:p>
    <w:p w14:paraId="19D5B4CA" w14:textId="77777777" w:rsidR="00093AC6" w:rsidRDefault="00093AC6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14:paraId="3685682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FA421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9C5571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2AB3A83" w14:textId="77777777" w:rsidR="00093AC6" w:rsidRDefault="00093AC6">
      <w:pPr>
        <w:kinsoku w:val="0"/>
        <w:overflowPunct w:val="0"/>
        <w:spacing w:before="65"/>
        <w:ind w:left="1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spacing w:val="-2"/>
          <w:sz w:val="28"/>
          <w:szCs w:val="28"/>
        </w:rPr>
        <w:t>qu</w:t>
      </w:r>
      <w:r>
        <w:rPr>
          <w:rFonts w:ascii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hAnsi="Arial" w:cs="Arial"/>
          <w:b/>
          <w:bCs/>
          <w:spacing w:val="-1"/>
          <w:sz w:val="28"/>
          <w:szCs w:val="28"/>
        </w:rPr>
        <w:t>me</w:t>
      </w:r>
      <w:r>
        <w:rPr>
          <w:rFonts w:ascii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hAnsi="Arial" w:cs="Arial"/>
          <w:b/>
          <w:bCs/>
          <w:sz w:val="28"/>
          <w:szCs w:val="28"/>
        </w:rPr>
        <w:t xml:space="preserve">d </w:t>
      </w:r>
      <w:r>
        <w:rPr>
          <w:rFonts w:ascii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hAnsi="Arial" w:cs="Arial"/>
          <w:b/>
          <w:bCs/>
          <w:spacing w:val="-3"/>
          <w:sz w:val="28"/>
          <w:szCs w:val="28"/>
        </w:rPr>
        <w:t>c</w:t>
      </w:r>
      <w:r>
        <w:rPr>
          <w:rFonts w:ascii="Arial" w:hAnsi="Arial" w:cs="Arial"/>
          <w:b/>
          <w:bCs/>
          <w:spacing w:val="-1"/>
          <w:sz w:val="28"/>
          <w:szCs w:val="28"/>
        </w:rPr>
        <w:t>cess</w:t>
      </w:r>
      <w:r>
        <w:rPr>
          <w:rFonts w:ascii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hAnsi="Arial" w:cs="Arial"/>
          <w:b/>
          <w:bCs/>
          <w:spacing w:val="1"/>
          <w:sz w:val="28"/>
          <w:szCs w:val="28"/>
        </w:rPr>
        <w:t>ri</w:t>
      </w:r>
      <w:r>
        <w:rPr>
          <w:rFonts w:ascii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m</w:t>
      </w:r>
      <w:r>
        <w:rPr>
          <w:rFonts w:ascii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sz w:val="28"/>
          <w:szCs w:val="28"/>
        </w:rPr>
        <w:t>b</w:t>
      </w:r>
      <w:r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hAnsi="Arial" w:cs="Arial"/>
          <w:b/>
          <w:bCs/>
          <w:spacing w:val="-1"/>
          <w:sz w:val="28"/>
          <w:szCs w:val="28"/>
        </w:rPr>
        <w:t>ecke</w:t>
      </w:r>
      <w:r>
        <w:rPr>
          <w:rFonts w:ascii="Arial" w:hAnsi="Arial" w:cs="Arial"/>
          <w:b/>
          <w:bCs/>
          <w:sz w:val="28"/>
          <w:szCs w:val="28"/>
        </w:rPr>
        <w:t xml:space="preserve">d </w:t>
      </w:r>
      <w:r>
        <w:rPr>
          <w:rFonts w:ascii="Arial" w:hAnsi="Arial" w:cs="Arial"/>
          <w:b/>
          <w:bCs/>
          <w:spacing w:val="-2"/>
          <w:sz w:val="28"/>
          <w:szCs w:val="28"/>
        </w:rPr>
        <w:t>b</w:t>
      </w:r>
      <w:r>
        <w:rPr>
          <w:rFonts w:ascii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>f</w:t>
      </w:r>
      <w:r>
        <w:rPr>
          <w:rFonts w:ascii="Arial" w:hAnsi="Arial" w:cs="Arial"/>
          <w:b/>
          <w:bCs/>
          <w:spacing w:val="-2"/>
          <w:sz w:val="28"/>
          <w:szCs w:val="28"/>
        </w:rPr>
        <w:t>or</w:t>
      </w:r>
      <w:r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4"/>
          <w:sz w:val="28"/>
          <w:szCs w:val="28"/>
        </w:rPr>
        <w:t>u</w:t>
      </w:r>
      <w:r>
        <w:rPr>
          <w:rFonts w:ascii="Arial" w:hAnsi="Arial" w:cs="Arial"/>
          <w:b/>
          <w:bCs/>
          <w:spacing w:val="-1"/>
          <w:sz w:val="28"/>
          <w:szCs w:val="28"/>
        </w:rPr>
        <w:t>se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14:paraId="5DF0AB06" w14:textId="77777777" w:rsidR="00093AC6" w:rsidRDefault="00093AC6">
      <w:pPr>
        <w:kinsoku w:val="0"/>
        <w:overflowPunct w:val="0"/>
        <w:spacing w:before="13" w:line="240" w:lineRule="exact"/>
      </w:pPr>
    </w:p>
    <w:p w14:paraId="74DDF38C" w14:textId="77777777" w:rsidR="00093AC6" w:rsidRDefault="00093AC6">
      <w:pPr>
        <w:pStyle w:val="BodyText"/>
        <w:numPr>
          <w:ilvl w:val="0"/>
          <w:numId w:val="10"/>
        </w:numPr>
        <w:tabs>
          <w:tab w:val="left" w:pos="832"/>
        </w:tabs>
        <w:kinsoku w:val="0"/>
        <w:overflowPunct w:val="0"/>
      </w:pPr>
      <w:r>
        <w:rPr>
          <w:spacing w:val="2"/>
        </w:rPr>
        <w:t>T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 the</w:t>
      </w:r>
      <w:r>
        <w:rPr>
          <w:spacing w:val="-1"/>
        </w:rPr>
        <w:t xml:space="preserve"> </w:t>
      </w:r>
      <w:r>
        <w:rPr>
          <w:spacing w:val="-2"/>
        </w:rPr>
        <w:t>eq</w:t>
      </w:r>
      <w:r>
        <w:t>u</w:t>
      </w:r>
      <w:r>
        <w:rPr>
          <w:spacing w:val="-1"/>
        </w:rPr>
        <w:t>i</w:t>
      </w:r>
      <w:r>
        <w:t>p</w:t>
      </w:r>
      <w:r>
        <w:rPr>
          <w:spacing w:val="1"/>
        </w:rPr>
        <w:t>m</w:t>
      </w:r>
      <w:r>
        <w:t>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>o</w:t>
      </w:r>
      <w:r>
        <w:rPr>
          <w:spacing w:val="-1"/>
        </w:rPr>
        <w:t>ri</w:t>
      </w:r>
      <w:r>
        <w:t>es 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t>o</w:t>
      </w:r>
      <w:r>
        <w:rPr>
          <w:spacing w:val="-2"/>
        </w:rPr>
        <w:t>o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r</w:t>
      </w:r>
      <w:r>
        <w:t>de</w:t>
      </w:r>
      <w:r>
        <w:rPr>
          <w:spacing w:val="-1"/>
        </w:rPr>
        <w:t>r</w:t>
      </w:r>
      <w:r>
        <w:t>.</w:t>
      </w:r>
    </w:p>
    <w:p w14:paraId="01D5310F" w14:textId="77777777" w:rsidR="00093AC6" w:rsidRDefault="00093AC6">
      <w:pPr>
        <w:pStyle w:val="BodyText"/>
        <w:numPr>
          <w:ilvl w:val="0"/>
          <w:numId w:val="10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2"/>
        </w:rPr>
        <w:t>T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hat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ri</w:t>
      </w:r>
      <w:r>
        <w:rPr>
          <w:spacing w:val="-2"/>
        </w:rPr>
        <w:t>g</w:t>
      </w:r>
      <w:r>
        <w:t>ht e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p</w:t>
      </w:r>
      <w:r>
        <w:rPr>
          <w:spacing w:val="-1"/>
        </w:rPr>
        <w:t>m</w:t>
      </w:r>
      <w:r>
        <w:t>ent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j</w:t>
      </w:r>
      <w:r>
        <w:t>ob.</w:t>
      </w:r>
    </w:p>
    <w:p w14:paraId="6AC7AED7" w14:textId="77777777" w:rsidR="00093AC6" w:rsidRDefault="00093AC6">
      <w:pPr>
        <w:pStyle w:val="BodyText"/>
        <w:numPr>
          <w:ilvl w:val="0"/>
          <w:numId w:val="10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2"/>
        </w:rPr>
        <w:t>T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l</w:t>
      </w:r>
      <w:r>
        <w:t>ocka</w:t>
      </w:r>
      <w:r>
        <w:rPr>
          <w:spacing w:val="-2"/>
        </w:rPr>
        <w:t>g</w:t>
      </w:r>
      <w:r>
        <w:t xml:space="preserve">es </w:t>
      </w:r>
      <w:r>
        <w:rPr>
          <w:spacing w:val="-3"/>
        </w:rPr>
        <w:t>i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i</w:t>
      </w:r>
      <w:r>
        <w:t>pes.</w:t>
      </w:r>
    </w:p>
    <w:p w14:paraId="098B5643" w14:textId="77777777" w:rsidR="00093AC6" w:rsidRDefault="00093AC6">
      <w:pPr>
        <w:pStyle w:val="BodyText"/>
        <w:numPr>
          <w:ilvl w:val="0"/>
          <w:numId w:val="10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2"/>
        </w:rPr>
        <w:t>T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cab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n</w:t>
      </w:r>
      <w:r>
        <w:rPr>
          <w:spacing w:val="-2"/>
        </w:rPr>
        <w:t>o</w:t>
      </w:r>
      <w:r>
        <w:t xml:space="preserve">t </w:t>
      </w:r>
      <w:r>
        <w:rPr>
          <w:spacing w:val="-2"/>
        </w:rPr>
        <w:t>d</w:t>
      </w:r>
      <w:r>
        <w:t>a</w:t>
      </w:r>
      <w:r>
        <w:rPr>
          <w:spacing w:val="-1"/>
        </w:rPr>
        <w:t>m</w:t>
      </w:r>
      <w:r>
        <w:t>a</w:t>
      </w:r>
      <w:r>
        <w:rPr>
          <w:spacing w:val="-2"/>
        </w:rPr>
        <w:t>g</w:t>
      </w:r>
      <w:r>
        <w:t>ed.</w:t>
      </w:r>
    </w:p>
    <w:p w14:paraId="4178FEF6" w14:textId="77777777" w:rsidR="00093AC6" w:rsidRDefault="00093AC6">
      <w:pPr>
        <w:pStyle w:val="BodyText"/>
        <w:numPr>
          <w:ilvl w:val="0"/>
          <w:numId w:val="10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2"/>
        </w:rPr>
        <w:t>T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hat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rr</w:t>
      </w:r>
      <w:r>
        <w:t>ect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il</w:t>
      </w:r>
      <w:r>
        <w:t>ter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g</w:t>
      </w:r>
      <w:r>
        <w:t>s.</w:t>
      </w:r>
    </w:p>
    <w:p w14:paraId="59DA0D2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D37F062" w14:textId="77777777" w:rsidR="00093AC6" w:rsidRDefault="00093AC6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14:paraId="060D9734" w14:textId="77777777" w:rsidR="00093AC6" w:rsidRDefault="00093AC6">
      <w:pPr>
        <w:pStyle w:val="Heading4"/>
        <w:kinsoku w:val="0"/>
        <w:overflowPunct w:val="0"/>
        <w:spacing w:before="69"/>
        <w:ind w:left="361"/>
        <w:rPr>
          <w:b w:val="0"/>
          <w:bCs w:val="0"/>
        </w:rPr>
      </w:pPr>
      <w:r>
        <w:t>Sa</w:t>
      </w:r>
      <w:r>
        <w:rPr>
          <w:spacing w:val="-1"/>
        </w:rPr>
        <w:t>f</w:t>
      </w:r>
      <w:r>
        <w:t>e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t>ce</w:t>
      </w:r>
      <w:r>
        <w:rPr>
          <w:spacing w:val="-1"/>
        </w:rPr>
        <w:t>du</w:t>
      </w:r>
      <w:r>
        <w:t>res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fo</w:t>
      </w:r>
      <w:r>
        <w:t>ll</w:t>
      </w:r>
      <w:r>
        <w:rPr>
          <w:spacing w:val="-3"/>
        </w:rPr>
        <w:t>o</w:t>
      </w:r>
      <w:r>
        <w:rPr>
          <w:spacing w:val="2"/>
        </w:rPr>
        <w:t>w</w:t>
      </w:r>
      <w:r>
        <w:t>ed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rPr>
          <w:spacing w:val="-3"/>
        </w:rPr>
        <w:t>h</w:t>
      </w:r>
      <w:r>
        <w:t xml:space="preserve">en </w:t>
      </w:r>
      <w:r>
        <w:rPr>
          <w:spacing w:val="-1"/>
        </w:rPr>
        <w:t>u</w:t>
      </w:r>
      <w:r>
        <w:t>s</w:t>
      </w:r>
      <w:r>
        <w:rPr>
          <w:spacing w:val="-2"/>
        </w:rPr>
        <w:t>i</w:t>
      </w:r>
      <w:r>
        <w:rPr>
          <w:spacing w:val="-1"/>
        </w:rPr>
        <w:t>n</w:t>
      </w:r>
      <w:r>
        <w:t>g a</w:t>
      </w:r>
      <w:r>
        <w:rPr>
          <w:spacing w:val="1"/>
        </w:rPr>
        <w:t xml:space="preserve"> </w:t>
      </w:r>
      <w:r>
        <w:rPr>
          <w:spacing w:val="-4"/>
        </w:rPr>
        <w:t>v</w:t>
      </w:r>
      <w:r>
        <w:t>ac</w:t>
      </w:r>
      <w:r>
        <w:rPr>
          <w:spacing w:val="-1"/>
        </w:rPr>
        <w:t>uu</w:t>
      </w:r>
      <w:r>
        <w:t>m clea</w:t>
      </w:r>
      <w:r>
        <w:rPr>
          <w:spacing w:val="-3"/>
        </w:rPr>
        <w:t>n</w:t>
      </w:r>
      <w:r>
        <w:t>er:</w:t>
      </w:r>
    </w:p>
    <w:p w14:paraId="526E50D3" w14:textId="77777777" w:rsidR="00093AC6" w:rsidRDefault="00093AC6">
      <w:pPr>
        <w:numPr>
          <w:ilvl w:val="0"/>
          <w:numId w:val="9"/>
        </w:numPr>
        <w:tabs>
          <w:tab w:val="left" w:pos="608"/>
        </w:tabs>
        <w:kinsoku w:val="0"/>
        <w:overflowPunct w:val="0"/>
        <w:spacing w:before="86"/>
        <w:ind w:left="6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he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pacing w:val="1"/>
          <w:sz w:val="22"/>
          <w:szCs w:val="22"/>
        </w:rPr>
        <w:t xml:space="preserve"> 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ele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l c</w:t>
      </w:r>
      <w:r>
        <w:rPr>
          <w:rFonts w:ascii="Arial" w:hAnsi="Arial" w:cs="Arial"/>
          <w:spacing w:val="-1"/>
          <w:sz w:val="22"/>
          <w:szCs w:val="22"/>
        </w:rPr>
        <w:t>abl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d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1"/>
          <w:sz w:val="22"/>
          <w:szCs w:val="22"/>
        </w:rPr>
        <w:t>ed</w:t>
      </w:r>
    </w:p>
    <w:p w14:paraId="6D1F8B90" w14:textId="77777777" w:rsidR="00093AC6" w:rsidRDefault="00093AC6">
      <w:pPr>
        <w:numPr>
          <w:ilvl w:val="0"/>
          <w:numId w:val="9"/>
        </w:numPr>
        <w:tabs>
          <w:tab w:val="left" w:pos="608"/>
        </w:tabs>
        <w:kinsoku w:val="0"/>
        <w:overflowPunct w:val="0"/>
        <w:spacing w:before="97"/>
        <w:ind w:left="6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he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pacing w:val="1"/>
          <w:sz w:val="22"/>
          <w:szCs w:val="22"/>
        </w:rPr>
        <w:t xml:space="preserve"> 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pl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d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1"/>
          <w:sz w:val="22"/>
          <w:szCs w:val="22"/>
        </w:rPr>
        <w:t>ed</w:t>
      </w:r>
    </w:p>
    <w:p w14:paraId="6E39F624" w14:textId="77777777" w:rsidR="00093AC6" w:rsidRDefault="00093AC6">
      <w:pPr>
        <w:numPr>
          <w:ilvl w:val="0"/>
          <w:numId w:val="9"/>
        </w:numPr>
        <w:tabs>
          <w:tab w:val="left" w:pos="608"/>
        </w:tabs>
        <w:kinsoku w:val="0"/>
        <w:overflowPunct w:val="0"/>
        <w:spacing w:before="97"/>
        <w:ind w:left="6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pacing w:val="-1"/>
          <w:sz w:val="22"/>
          <w:szCs w:val="22"/>
        </w:rPr>
        <w:t>n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li</w:t>
      </w:r>
      <w:r>
        <w:rPr>
          <w:rFonts w:ascii="Arial" w:hAnsi="Arial" w:cs="Arial"/>
          <w:spacing w:val="2"/>
          <w:sz w:val="22"/>
          <w:szCs w:val="22"/>
        </w:rPr>
        <w:t>q</w:t>
      </w:r>
      <w:r>
        <w:rPr>
          <w:rFonts w:ascii="Arial" w:hAnsi="Arial" w:cs="Arial"/>
          <w:spacing w:val="-1"/>
          <w:sz w:val="22"/>
          <w:szCs w:val="22"/>
        </w:rPr>
        <w:t>uid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ch 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p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p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ff</w:t>
      </w:r>
      <w:r>
        <w:rPr>
          <w:rFonts w:ascii="Arial" w:hAnsi="Arial" w:cs="Arial"/>
          <w:spacing w:val="-4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oul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au</w:t>
      </w:r>
      <w:r>
        <w:rPr>
          <w:rFonts w:ascii="Arial" w:hAnsi="Arial" w:cs="Arial"/>
          <w:sz w:val="22"/>
          <w:szCs w:val="22"/>
        </w:rPr>
        <w:t>se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x</w:t>
      </w:r>
      <w:r>
        <w:rPr>
          <w:rFonts w:ascii="Arial" w:hAnsi="Arial" w:cs="Arial"/>
          <w:spacing w:val="-1"/>
          <w:sz w:val="22"/>
          <w:szCs w:val="22"/>
        </w:rPr>
        <w:t>plode</w:t>
      </w:r>
    </w:p>
    <w:p w14:paraId="40A4B365" w14:textId="77777777" w:rsidR="00093AC6" w:rsidRDefault="00093AC6">
      <w:pPr>
        <w:numPr>
          <w:ilvl w:val="0"/>
          <w:numId w:val="9"/>
        </w:numPr>
        <w:tabs>
          <w:tab w:val="left" w:pos="606"/>
        </w:tabs>
        <w:kinsoku w:val="0"/>
        <w:overflowPunct w:val="0"/>
        <w:spacing w:before="97"/>
        <w:ind w:left="606" w:hanging="2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abl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st</w:t>
      </w:r>
      <w:r>
        <w:rPr>
          <w:rFonts w:ascii="Arial" w:hAnsi="Arial" w:cs="Arial"/>
          <w:spacing w:val="-1"/>
          <w:sz w:val="22"/>
          <w:szCs w:val="22"/>
        </w:rPr>
        <w:t xml:space="preserve"> b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-1"/>
          <w:sz w:val="22"/>
          <w:szCs w:val="22"/>
        </w:rPr>
        <w:t>hin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p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rs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>g so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ha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1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pacing w:val="-1"/>
          <w:sz w:val="22"/>
          <w:szCs w:val="22"/>
        </w:rPr>
        <w:t>n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rd</w:t>
      </w:r>
    </w:p>
    <w:p w14:paraId="09830E53" w14:textId="77777777" w:rsidR="00093AC6" w:rsidRDefault="00093AC6">
      <w:pPr>
        <w:numPr>
          <w:ilvl w:val="0"/>
          <w:numId w:val="9"/>
        </w:numPr>
        <w:tabs>
          <w:tab w:val="left" w:pos="606"/>
        </w:tabs>
        <w:kinsoku w:val="0"/>
        <w:overflowPunct w:val="0"/>
        <w:spacing w:before="97"/>
        <w:ind w:left="606" w:hanging="245"/>
        <w:rPr>
          <w:rFonts w:ascii="Arial" w:hAnsi="Arial" w:cs="Arial"/>
          <w:sz w:val="22"/>
          <w:szCs w:val="22"/>
        </w:rPr>
        <w:sectPr w:rsidR="00093AC6">
          <w:pgSz w:w="11907" w:h="16840"/>
          <w:pgMar w:top="920" w:right="840" w:bottom="980" w:left="740" w:header="0" w:footer="792" w:gutter="0"/>
          <w:cols w:space="720" w:equalWidth="0">
            <w:col w:w="10327"/>
          </w:cols>
          <w:noEndnote/>
        </w:sectPr>
      </w:pPr>
    </w:p>
    <w:p w14:paraId="03C93776" w14:textId="50368427" w:rsidR="00093AC6" w:rsidRDefault="00130807">
      <w:pPr>
        <w:pStyle w:val="Heading4"/>
        <w:kinsoku w:val="0"/>
        <w:overflowPunct w:val="0"/>
        <w:spacing w:before="7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3AF871DC" wp14:editId="1D75EDF5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861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862" name="Freeform 972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973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974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975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976"/>
                        <wps:cNvSpPr>
                          <a:spLocks/>
                        </wps:cNvSpPr>
                        <wps:spPr bwMode="auto">
                          <a:xfrm>
                            <a:off x="1031" y="12170"/>
                            <a:ext cx="7380" cy="126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977"/>
                        <wps:cNvSpPr>
                          <a:spLocks/>
                        </wps:cNvSpPr>
                        <wps:spPr bwMode="auto">
                          <a:xfrm>
                            <a:off x="1031" y="12170"/>
                            <a:ext cx="7380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8639" y="6225"/>
                            <a:ext cx="14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3AFE7" w14:textId="010ECD2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152007F4" wp14:editId="56DD40E1">
                                    <wp:extent cx="923925" cy="809625"/>
                                    <wp:effectExtent l="0" t="0" r="0" b="0"/>
                                    <wp:docPr id="349" name="Picture 3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3925" cy="809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EFE810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Rectangle 979"/>
                        <wps:cNvSpPr>
                          <a:spLocks/>
                        </wps:cNvSpPr>
                        <wps:spPr bwMode="auto">
                          <a:xfrm>
                            <a:off x="898" y="9443"/>
                            <a:ext cx="1055" cy="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0" name="Group 980"/>
                        <wpg:cNvGrpSpPr>
                          <a:grpSpLocks/>
                        </wpg:cNvGrpSpPr>
                        <wpg:grpSpPr bwMode="auto">
                          <a:xfrm>
                            <a:off x="1090" y="9557"/>
                            <a:ext cx="299" cy="559"/>
                            <a:chOff x="1090" y="9557"/>
                            <a:chExt cx="299" cy="559"/>
                          </a:xfrm>
                        </wpg:grpSpPr>
                        <wps:wsp>
                          <wps:cNvPr id="871" name="Freeform 981"/>
                          <wps:cNvSpPr>
                            <a:spLocks/>
                          </wps:cNvSpPr>
                          <wps:spPr bwMode="auto">
                            <a:xfrm>
                              <a:off x="1090" y="9557"/>
                              <a:ext cx="299" cy="559"/>
                            </a:xfrm>
                            <a:custGeom>
                              <a:avLst/>
                              <a:gdLst>
                                <a:gd name="T0" fmla="*/ 67 w 299"/>
                                <a:gd name="T1" fmla="*/ 558 h 559"/>
                                <a:gd name="T2" fmla="*/ 0 w 299"/>
                                <a:gd name="T3" fmla="*/ 558 h 559"/>
                                <a:gd name="T4" fmla="*/ 0 w 299"/>
                                <a:gd name="T5" fmla="*/ 0 h 559"/>
                                <a:gd name="T6" fmla="*/ 72 w 299"/>
                                <a:gd name="T7" fmla="*/ 0 h 559"/>
                                <a:gd name="T8" fmla="*/ 151 w 299"/>
                                <a:gd name="T9" fmla="*/ 192 h 559"/>
                                <a:gd name="T10" fmla="*/ 67 w 299"/>
                                <a:gd name="T11" fmla="*/ 192 h 559"/>
                                <a:gd name="T12" fmla="*/ 67 w 299"/>
                                <a:gd name="T13" fmla="*/ 558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559">
                                  <a:moveTo>
                                    <a:pt x="67" y="558"/>
                                  </a:moveTo>
                                  <a:lnTo>
                                    <a:pt x="0" y="5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151" y="192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67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Rectangle 982"/>
                          <wps:cNvSpPr>
                            <a:spLocks/>
                          </wps:cNvSpPr>
                          <wps:spPr bwMode="auto">
                            <a:xfrm>
                              <a:off x="1316" y="9557"/>
                              <a:ext cx="72" cy="375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983"/>
                          <wps:cNvSpPr>
                            <a:spLocks/>
                          </wps:cNvSpPr>
                          <wps:spPr bwMode="auto">
                            <a:xfrm>
                              <a:off x="1090" y="9557"/>
                              <a:ext cx="299" cy="559"/>
                            </a:xfrm>
                            <a:custGeom>
                              <a:avLst/>
                              <a:gdLst>
                                <a:gd name="T0" fmla="*/ 298 w 299"/>
                                <a:gd name="T1" fmla="*/ 558 h 559"/>
                                <a:gd name="T2" fmla="*/ 221 w 299"/>
                                <a:gd name="T3" fmla="*/ 558 h 559"/>
                                <a:gd name="T4" fmla="*/ 67 w 299"/>
                                <a:gd name="T5" fmla="*/ 192 h 559"/>
                                <a:gd name="T6" fmla="*/ 151 w 299"/>
                                <a:gd name="T7" fmla="*/ 192 h 559"/>
                                <a:gd name="T8" fmla="*/ 226 w 299"/>
                                <a:gd name="T9" fmla="*/ 375 h 559"/>
                                <a:gd name="T10" fmla="*/ 298 w 299"/>
                                <a:gd name="T11" fmla="*/ 375 h 559"/>
                                <a:gd name="T12" fmla="*/ 298 w 299"/>
                                <a:gd name="T13" fmla="*/ 558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559">
                                  <a:moveTo>
                                    <a:pt x="298" y="558"/>
                                  </a:moveTo>
                                  <a:lnTo>
                                    <a:pt x="221" y="558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151" y="192"/>
                                  </a:lnTo>
                                  <a:lnTo>
                                    <a:pt x="226" y="375"/>
                                  </a:lnTo>
                                  <a:lnTo>
                                    <a:pt x="298" y="375"/>
                                  </a:lnTo>
                                  <a:lnTo>
                                    <a:pt x="298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4" name="Freeform 984"/>
                        <wps:cNvSpPr>
                          <a:spLocks/>
                        </wps:cNvSpPr>
                        <wps:spPr bwMode="auto">
                          <a:xfrm>
                            <a:off x="1090" y="9557"/>
                            <a:ext cx="299" cy="559"/>
                          </a:xfrm>
                          <a:custGeom>
                            <a:avLst/>
                            <a:gdLst>
                              <a:gd name="T0" fmla="*/ 0 w 299"/>
                              <a:gd name="T1" fmla="*/ 558 h 559"/>
                              <a:gd name="T2" fmla="*/ 0 w 299"/>
                              <a:gd name="T3" fmla="*/ 279 h 559"/>
                              <a:gd name="T4" fmla="*/ 0 w 299"/>
                              <a:gd name="T5" fmla="*/ 0 h 559"/>
                              <a:gd name="T6" fmla="*/ 72 w 299"/>
                              <a:gd name="T7" fmla="*/ 0 h 559"/>
                              <a:gd name="T8" fmla="*/ 149 w 299"/>
                              <a:gd name="T9" fmla="*/ 187 h 559"/>
                              <a:gd name="T10" fmla="*/ 226 w 299"/>
                              <a:gd name="T11" fmla="*/ 375 h 559"/>
                              <a:gd name="T12" fmla="*/ 226 w 299"/>
                              <a:gd name="T13" fmla="*/ 0 h 559"/>
                              <a:gd name="T14" fmla="*/ 298 w 299"/>
                              <a:gd name="T15" fmla="*/ 0 h 559"/>
                              <a:gd name="T16" fmla="*/ 298 w 299"/>
                              <a:gd name="T17" fmla="*/ 279 h 559"/>
                              <a:gd name="T18" fmla="*/ 298 w 299"/>
                              <a:gd name="T19" fmla="*/ 558 h 559"/>
                              <a:gd name="T20" fmla="*/ 259 w 299"/>
                              <a:gd name="T21" fmla="*/ 558 h 559"/>
                              <a:gd name="T22" fmla="*/ 221 w 299"/>
                              <a:gd name="T23" fmla="*/ 558 h 559"/>
                              <a:gd name="T24" fmla="*/ 144 w 299"/>
                              <a:gd name="T25" fmla="*/ 375 h 559"/>
                              <a:gd name="T26" fmla="*/ 67 w 299"/>
                              <a:gd name="T27" fmla="*/ 192 h 559"/>
                              <a:gd name="T28" fmla="*/ 67 w 299"/>
                              <a:gd name="T29" fmla="*/ 375 h 559"/>
                              <a:gd name="T30" fmla="*/ 67 w 299"/>
                              <a:gd name="T31" fmla="*/ 558 h 559"/>
                              <a:gd name="T32" fmla="*/ 33 w 299"/>
                              <a:gd name="T33" fmla="*/ 558 h 559"/>
                              <a:gd name="T34" fmla="*/ 0 w 299"/>
                              <a:gd name="T35" fmla="*/ 558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9" h="559">
                                <a:moveTo>
                                  <a:pt x="0" y="558"/>
                                </a:moveTo>
                                <a:lnTo>
                                  <a:pt x="0" y="279"/>
                                </a:lnTo>
                                <a:lnTo>
                                  <a:pt x="0" y="0"/>
                                </a:lnTo>
                                <a:lnTo>
                                  <a:pt x="72" y="0"/>
                                </a:lnTo>
                                <a:lnTo>
                                  <a:pt x="149" y="187"/>
                                </a:lnTo>
                                <a:lnTo>
                                  <a:pt x="226" y="375"/>
                                </a:lnTo>
                                <a:lnTo>
                                  <a:pt x="226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279"/>
                                </a:lnTo>
                                <a:lnTo>
                                  <a:pt x="298" y="558"/>
                                </a:lnTo>
                                <a:lnTo>
                                  <a:pt x="259" y="558"/>
                                </a:lnTo>
                                <a:lnTo>
                                  <a:pt x="221" y="558"/>
                                </a:lnTo>
                                <a:lnTo>
                                  <a:pt x="144" y="375"/>
                                </a:lnTo>
                                <a:lnTo>
                                  <a:pt x="67" y="192"/>
                                </a:lnTo>
                                <a:lnTo>
                                  <a:pt x="67" y="375"/>
                                </a:lnTo>
                                <a:lnTo>
                                  <a:pt x="67" y="558"/>
                                </a:lnTo>
                                <a:lnTo>
                                  <a:pt x="33" y="558"/>
                                </a:lnTo>
                                <a:lnTo>
                                  <a:pt x="0" y="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2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5" name="Group 985"/>
                        <wpg:cNvGrpSpPr>
                          <a:grpSpLocks/>
                        </wpg:cNvGrpSpPr>
                        <wpg:grpSpPr bwMode="auto">
                          <a:xfrm>
                            <a:off x="1471" y="9557"/>
                            <a:ext cx="317" cy="559"/>
                            <a:chOff x="1471" y="9557"/>
                            <a:chExt cx="317" cy="559"/>
                          </a:xfrm>
                        </wpg:grpSpPr>
                        <wps:wsp>
                          <wps:cNvPr id="876" name="Freeform 986"/>
                          <wps:cNvSpPr>
                            <a:spLocks/>
                          </wps:cNvSpPr>
                          <wps:spPr bwMode="auto">
                            <a:xfrm>
                              <a:off x="1471" y="9557"/>
                              <a:ext cx="317" cy="559"/>
                            </a:xfrm>
                            <a:custGeom>
                              <a:avLst/>
                              <a:gdLst>
                                <a:gd name="T0" fmla="*/ 221 w 317"/>
                                <a:gd name="T1" fmla="*/ 558 h 559"/>
                                <a:gd name="T2" fmla="*/ 0 w 317"/>
                                <a:gd name="T3" fmla="*/ 558 h 559"/>
                                <a:gd name="T4" fmla="*/ 0 w 317"/>
                                <a:gd name="T5" fmla="*/ 0 h 559"/>
                                <a:gd name="T6" fmla="*/ 192 w 317"/>
                                <a:gd name="T7" fmla="*/ 0 h 559"/>
                                <a:gd name="T8" fmla="*/ 221 w 317"/>
                                <a:gd name="T9" fmla="*/ 4 h 559"/>
                                <a:gd name="T10" fmla="*/ 240 w 317"/>
                                <a:gd name="T11" fmla="*/ 14 h 559"/>
                                <a:gd name="T12" fmla="*/ 259 w 317"/>
                                <a:gd name="T13" fmla="*/ 28 h 559"/>
                                <a:gd name="T14" fmla="*/ 274 w 317"/>
                                <a:gd name="T15" fmla="*/ 48 h 559"/>
                                <a:gd name="T16" fmla="*/ 288 w 317"/>
                                <a:gd name="T17" fmla="*/ 72 h 559"/>
                                <a:gd name="T18" fmla="*/ 294 w 317"/>
                                <a:gd name="T19" fmla="*/ 91 h 559"/>
                                <a:gd name="T20" fmla="*/ 77 w 317"/>
                                <a:gd name="T21" fmla="*/ 91 h 559"/>
                                <a:gd name="T22" fmla="*/ 77 w 317"/>
                                <a:gd name="T23" fmla="*/ 221 h 559"/>
                                <a:gd name="T24" fmla="*/ 279 w 317"/>
                                <a:gd name="T25" fmla="*/ 221 h 559"/>
                                <a:gd name="T26" fmla="*/ 269 w 317"/>
                                <a:gd name="T27" fmla="*/ 240 h 559"/>
                                <a:gd name="T28" fmla="*/ 245 w 317"/>
                                <a:gd name="T29" fmla="*/ 260 h 559"/>
                                <a:gd name="T30" fmla="*/ 279 w 317"/>
                                <a:gd name="T31" fmla="*/ 284 h 559"/>
                                <a:gd name="T32" fmla="*/ 298 w 317"/>
                                <a:gd name="T33" fmla="*/ 313 h 559"/>
                                <a:gd name="T34" fmla="*/ 300 w 317"/>
                                <a:gd name="T35" fmla="*/ 317 h 559"/>
                                <a:gd name="T36" fmla="*/ 77 w 317"/>
                                <a:gd name="T37" fmla="*/ 317 h 559"/>
                                <a:gd name="T38" fmla="*/ 77 w 317"/>
                                <a:gd name="T39" fmla="*/ 467 h 559"/>
                                <a:gd name="T40" fmla="*/ 308 w 317"/>
                                <a:gd name="T41" fmla="*/ 467 h 559"/>
                                <a:gd name="T42" fmla="*/ 308 w 317"/>
                                <a:gd name="T43" fmla="*/ 472 h 559"/>
                                <a:gd name="T44" fmla="*/ 293 w 317"/>
                                <a:gd name="T45" fmla="*/ 505 h 559"/>
                                <a:gd name="T46" fmla="*/ 274 w 317"/>
                                <a:gd name="T47" fmla="*/ 529 h 559"/>
                                <a:gd name="T48" fmla="*/ 250 w 317"/>
                                <a:gd name="T49" fmla="*/ 549 h 559"/>
                                <a:gd name="T50" fmla="*/ 221 w 317"/>
                                <a:gd name="T51" fmla="*/ 558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7" h="559">
                                  <a:moveTo>
                                    <a:pt x="221" y="558"/>
                                  </a:moveTo>
                                  <a:lnTo>
                                    <a:pt x="0" y="5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59" y="28"/>
                                  </a:lnTo>
                                  <a:lnTo>
                                    <a:pt x="274" y="48"/>
                                  </a:lnTo>
                                  <a:lnTo>
                                    <a:pt x="288" y="72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7" y="221"/>
                                  </a:lnTo>
                                  <a:lnTo>
                                    <a:pt x="279" y="221"/>
                                  </a:lnTo>
                                  <a:lnTo>
                                    <a:pt x="269" y="240"/>
                                  </a:lnTo>
                                  <a:lnTo>
                                    <a:pt x="245" y="260"/>
                                  </a:lnTo>
                                  <a:lnTo>
                                    <a:pt x="279" y="284"/>
                                  </a:lnTo>
                                  <a:lnTo>
                                    <a:pt x="298" y="313"/>
                                  </a:lnTo>
                                  <a:lnTo>
                                    <a:pt x="300" y="317"/>
                                  </a:lnTo>
                                  <a:lnTo>
                                    <a:pt x="77" y="317"/>
                                  </a:lnTo>
                                  <a:lnTo>
                                    <a:pt x="77" y="467"/>
                                  </a:lnTo>
                                  <a:lnTo>
                                    <a:pt x="308" y="467"/>
                                  </a:lnTo>
                                  <a:lnTo>
                                    <a:pt x="308" y="472"/>
                                  </a:lnTo>
                                  <a:lnTo>
                                    <a:pt x="293" y="505"/>
                                  </a:lnTo>
                                  <a:lnTo>
                                    <a:pt x="274" y="529"/>
                                  </a:lnTo>
                                  <a:lnTo>
                                    <a:pt x="250" y="549"/>
                                  </a:lnTo>
                                  <a:lnTo>
                                    <a:pt x="221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987"/>
                          <wps:cNvSpPr>
                            <a:spLocks/>
                          </wps:cNvSpPr>
                          <wps:spPr bwMode="auto">
                            <a:xfrm>
                              <a:off x="1471" y="9557"/>
                              <a:ext cx="317" cy="559"/>
                            </a:xfrm>
                            <a:custGeom>
                              <a:avLst/>
                              <a:gdLst>
                                <a:gd name="T0" fmla="*/ 279 w 317"/>
                                <a:gd name="T1" fmla="*/ 221 h 559"/>
                                <a:gd name="T2" fmla="*/ 182 w 317"/>
                                <a:gd name="T3" fmla="*/ 221 h 559"/>
                                <a:gd name="T4" fmla="*/ 202 w 317"/>
                                <a:gd name="T5" fmla="*/ 211 h 559"/>
                                <a:gd name="T6" fmla="*/ 216 w 317"/>
                                <a:gd name="T7" fmla="*/ 202 h 559"/>
                                <a:gd name="T8" fmla="*/ 226 w 317"/>
                                <a:gd name="T9" fmla="*/ 154 h 559"/>
                                <a:gd name="T10" fmla="*/ 216 w 317"/>
                                <a:gd name="T11" fmla="*/ 115 h 559"/>
                                <a:gd name="T12" fmla="*/ 207 w 317"/>
                                <a:gd name="T13" fmla="*/ 101 h 559"/>
                                <a:gd name="T14" fmla="*/ 187 w 317"/>
                                <a:gd name="T15" fmla="*/ 96 h 559"/>
                                <a:gd name="T16" fmla="*/ 178 w 317"/>
                                <a:gd name="T17" fmla="*/ 91 h 559"/>
                                <a:gd name="T18" fmla="*/ 294 w 317"/>
                                <a:gd name="T19" fmla="*/ 91 h 559"/>
                                <a:gd name="T20" fmla="*/ 298 w 317"/>
                                <a:gd name="T21" fmla="*/ 105 h 559"/>
                                <a:gd name="T22" fmla="*/ 298 w 317"/>
                                <a:gd name="T23" fmla="*/ 139 h 559"/>
                                <a:gd name="T24" fmla="*/ 293 w 317"/>
                                <a:gd name="T25" fmla="*/ 178 h 559"/>
                                <a:gd name="T26" fmla="*/ 284 w 317"/>
                                <a:gd name="T27" fmla="*/ 211 h 559"/>
                                <a:gd name="T28" fmla="*/ 279 w 317"/>
                                <a:gd name="T29" fmla="*/ 221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7" h="559">
                                  <a:moveTo>
                                    <a:pt x="279" y="221"/>
                                  </a:moveTo>
                                  <a:lnTo>
                                    <a:pt x="182" y="221"/>
                                  </a:lnTo>
                                  <a:lnTo>
                                    <a:pt x="202" y="211"/>
                                  </a:lnTo>
                                  <a:lnTo>
                                    <a:pt x="216" y="202"/>
                                  </a:lnTo>
                                  <a:lnTo>
                                    <a:pt x="226" y="154"/>
                                  </a:lnTo>
                                  <a:lnTo>
                                    <a:pt x="216" y="115"/>
                                  </a:lnTo>
                                  <a:lnTo>
                                    <a:pt x="207" y="101"/>
                                  </a:lnTo>
                                  <a:lnTo>
                                    <a:pt x="187" y="96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8" y="105"/>
                                  </a:lnTo>
                                  <a:lnTo>
                                    <a:pt x="298" y="139"/>
                                  </a:lnTo>
                                  <a:lnTo>
                                    <a:pt x="293" y="178"/>
                                  </a:lnTo>
                                  <a:lnTo>
                                    <a:pt x="284" y="211"/>
                                  </a:lnTo>
                                  <a:lnTo>
                                    <a:pt x="279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988"/>
                          <wps:cNvSpPr>
                            <a:spLocks/>
                          </wps:cNvSpPr>
                          <wps:spPr bwMode="auto">
                            <a:xfrm>
                              <a:off x="1471" y="9557"/>
                              <a:ext cx="317" cy="559"/>
                            </a:xfrm>
                            <a:custGeom>
                              <a:avLst/>
                              <a:gdLst>
                                <a:gd name="T0" fmla="*/ 308 w 317"/>
                                <a:gd name="T1" fmla="*/ 467 h 559"/>
                                <a:gd name="T2" fmla="*/ 182 w 317"/>
                                <a:gd name="T3" fmla="*/ 467 h 559"/>
                                <a:gd name="T4" fmla="*/ 202 w 317"/>
                                <a:gd name="T5" fmla="*/ 462 h 559"/>
                                <a:gd name="T6" fmla="*/ 216 w 317"/>
                                <a:gd name="T7" fmla="*/ 452 h 559"/>
                                <a:gd name="T8" fmla="*/ 231 w 317"/>
                                <a:gd name="T9" fmla="*/ 438 h 559"/>
                                <a:gd name="T10" fmla="*/ 235 w 317"/>
                                <a:gd name="T11" fmla="*/ 419 h 559"/>
                                <a:gd name="T12" fmla="*/ 240 w 317"/>
                                <a:gd name="T13" fmla="*/ 390 h 559"/>
                                <a:gd name="T14" fmla="*/ 231 w 317"/>
                                <a:gd name="T15" fmla="*/ 351 h 559"/>
                                <a:gd name="T16" fmla="*/ 221 w 317"/>
                                <a:gd name="T17" fmla="*/ 332 h 559"/>
                                <a:gd name="T18" fmla="*/ 207 w 317"/>
                                <a:gd name="T19" fmla="*/ 322 h 559"/>
                                <a:gd name="T20" fmla="*/ 197 w 317"/>
                                <a:gd name="T21" fmla="*/ 317 h 559"/>
                                <a:gd name="T22" fmla="*/ 300 w 317"/>
                                <a:gd name="T23" fmla="*/ 317 h 559"/>
                                <a:gd name="T24" fmla="*/ 312 w 317"/>
                                <a:gd name="T25" fmla="*/ 351 h 559"/>
                                <a:gd name="T26" fmla="*/ 317 w 317"/>
                                <a:gd name="T27" fmla="*/ 399 h 559"/>
                                <a:gd name="T28" fmla="*/ 312 w 317"/>
                                <a:gd name="T29" fmla="*/ 438 h 559"/>
                                <a:gd name="T30" fmla="*/ 308 w 317"/>
                                <a:gd name="T31" fmla="*/ 467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7" h="559">
                                  <a:moveTo>
                                    <a:pt x="308" y="467"/>
                                  </a:moveTo>
                                  <a:lnTo>
                                    <a:pt x="182" y="467"/>
                                  </a:lnTo>
                                  <a:lnTo>
                                    <a:pt x="202" y="462"/>
                                  </a:lnTo>
                                  <a:lnTo>
                                    <a:pt x="216" y="452"/>
                                  </a:lnTo>
                                  <a:lnTo>
                                    <a:pt x="231" y="438"/>
                                  </a:lnTo>
                                  <a:lnTo>
                                    <a:pt x="235" y="419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31" y="351"/>
                                  </a:lnTo>
                                  <a:lnTo>
                                    <a:pt x="221" y="332"/>
                                  </a:lnTo>
                                  <a:lnTo>
                                    <a:pt x="207" y="32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300" y="317"/>
                                  </a:lnTo>
                                  <a:lnTo>
                                    <a:pt x="312" y="351"/>
                                  </a:lnTo>
                                  <a:lnTo>
                                    <a:pt x="317" y="399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08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9" name="Freeform 989"/>
                        <wps:cNvSpPr>
                          <a:spLocks/>
                        </wps:cNvSpPr>
                        <wps:spPr bwMode="auto">
                          <a:xfrm>
                            <a:off x="1471" y="9557"/>
                            <a:ext cx="317" cy="559"/>
                          </a:xfrm>
                          <a:custGeom>
                            <a:avLst/>
                            <a:gdLst>
                              <a:gd name="T0" fmla="*/ 0 w 317"/>
                              <a:gd name="T1" fmla="*/ 0 h 559"/>
                              <a:gd name="T2" fmla="*/ 77 w 317"/>
                              <a:gd name="T3" fmla="*/ 0 h 559"/>
                              <a:gd name="T4" fmla="*/ 154 w 317"/>
                              <a:gd name="T5" fmla="*/ 0 h 559"/>
                              <a:gd name="T6" fmla="*/ 192 w 317"/>
                              <a:gd name="T7" fmla="*/ 0 h 559"/>
                              <a:gd name="T8" fmla="*/ 221 w 317"/>
                              <a:gd name="T9" fmla="*/ 4 h 559"/>
                              <a:gd name="T10" fmla="*/ 240 w 317"/>
                              <a:gd name="T11" fmla="*/ 14 h 559"/>
                              <a:gd name="T12" fmla="*/ 259 w 317"/>
                              <a:gd name="T13" fmla="*/ 28 h 559"/>
                              <a:gd name="T14" fmla="*/ 274 w 317"/>
                              <a:gd name="T15" fmla="*/ 48 h 559"/>
                              <a:gd name="T16" fmla="*/ 288 w 317"/>
                              <a:gd name="T17" fmla="*/ 72 h 559"/>
                              <a:gd name="T18" fmla="*/ 298 w 317"/>
                              <a:gd name="T19" fmla="*/ 105 h 559"/>
                              <a:gd name="T20" fmla="*/ 298 w 317"/>
                              <a:gd name="T21" fmla="*/ 139 h 559"/>
                              <a:gd name="T22" fmla="*/ 293 w 317"/>
                              <a:gd name="T23" fmla="*/ 178 h 559"/>
                              <a:gd name="T24" fmla="*/ 284 w 317"/>
                              <a:gd name="T25" fmla="*/ 211 h 559"/>
                              <a:gd name="T26" fmla="*/ 269 w 317"/>
                              <a:gd name="T27" fmla="*/ 240 h 559"/>
                              <a:gd name="T28" fmla="*/ 245 w 317"/>
                              <a:gd name="T29" fmla="*/ 260 h 559"/>
                              <a:gd name="T30" fmla="*/ 279 w 317"/>
                              <a:gd name="T31" fmla="*/ 284 h 559"/>
                              <a:gd name="T32" fmla="*/ 298 w 317"/>
                              <a:gd name="T33" fmla="*/ 313 h 559"/>
                              <a:gd name="T34" fmla="*/ 312 w 317"/>
                              <a:gd name="T35" fmla="*/ 351 h 559"/>
                              <a:gd name="T36" fmla="*/ 317 w 317"/>
                              <a:gd name="T37" fmla="*/ 399 h 559"/>
                              <a:gd name="T38" fmla="*/ 312 w 317"/>
                              <a:gd name="T39" fmla="*/ 438 h 559"/>
                              <a:gd name="T40" fmla="*/ 308 w 317"/>
                              <a:gd name="T41" fmla="*/ 472 h 559"/>
                              <a:gd name="T42" fmla="*/ 293 w 317"/>
                              <a:gd name="T43" fmla="*/ 505 h 559"/>
                              <a:gd name="T44" fmla="*/ 274 w 317"/>
                              <a:gd name="T45" fmla="*/ 529 h 559"/>
                              <a:gd name="T46" fmla="*/ 250 w 317"/>
                              <a:gd name="T47" fmla="*/ 549 h 559"/>
                              <a:gd name="T48" fmla="*/ 221 w 317"/>
                              <a:gd name="T49" fmla="*/ 558 h 559"/>
                              <a:gd name="T50" fmla="*/ 211 w 317"/>
                              <a:gd name="T51" fmla="*/ 558 h 559"/>
                              <a:gd name="T52" fmla="*/ 192 w 317"/>
                              <a:gd name="T53" fmla="*/ 558 h 559"/>
                              <a:gd name="T54" fmla="*/ 163 w 317"/>
                              <a:gd name="T55" fmla="*/ 558 h 559"/>
                              <a:gd name="T56" fmla="*/ 129 w 317"/>
                              <a:gd name="T57" fmla="*/ 558 h 559"/>
                              <a:gd name="T58" fmla="*/ 0 w 317"/>
                              <a:gd name="T59" fmla="*/ 558 h 559"/>
                              <a:gd name="T60" fmla="*/ 0 w 317"/>
                              <a:gd name="T61" fmla="*/ 279 h 559"/>
                              <a:gd name="T62" fmla="*/ 0 w 317"/>
                              <a:gd name="T63" fmla="*/ 0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17" h="559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154" y="0"/>
                                </a:lnTo>
                                <a:lnTo>
                                  <a:pt x="192" y="0"/>
                                </a:lnTo>
                                <a:lnTo>
                                  <a:pt x="221" y="4"/>
                                </a:lnTo>
                                <a:lnTo>
                                  <a:pt x="240" y="14"/>
                                </a:lnTo>
                                <a:lnTo>
                                  <a:pt x="259" y="28"/>
                                </a:lnTo>
                                <a:lnTo>
                                  <a:pt x="274" y="48"/>
                                </a:lnTo>
                                <a:lnTo>
                                  <a:pt x="288" y="72"/>
                                </a:lnTo>
                                <a:lnTo>
                                  <a:pt x="298" y="105"/>
                                </a:lnTo>
                                <a:lnTo>
                                  <a:pt x="298" y="139"/>
                                </a:lnTo>
                                <a:lnTo>
                                  <a:pt x="293" y="178"/>
                                </a:lnTo>
                                <a:lnTo>
                                  <a:pt x="284" y="211"/>
                                </a:lnTo>
                                <a:lnTo>
                                  <a:pt x="269" y="240"/>
                                </a:lnTo>
                                <a:lnTo>
                                  <a:pt x="245" y="260"/>
                                </a:lnTo>
                                <a:lnTo>
                                  <a:pt x="279" y="284"/>
                                </a:lnTo>
                                <a:lnTo>
                                  <a:pt x="298" y="313"/>
                                </a:lnTo>
                                <a:lnTo>
                                  <a:pt x="312" y="351"/>
                                </a:lnTo>
                                <a:lnTo>
                                  <a:pt x="317" y="399"/>
                                </a:lnTo>
                                <a:lnTo>
                                  <a:pt x="312" y="438"/>
                                </a:lnTo>
                                <a:lnTo>
                                  <a:pt x="308" y="472"/>
                                </a:lnTo>
                                <a:lnTo>
                                  <a:pt x="293" y="505"/>
                                </a:lnTo>
                                <a:lnTo>
                                  <a:pt x="274" y="529"/>
                                </a:lnTo>
                                <a:lnTo>
                                  <a:pt x="250" y="549"/>
                                </a:lnTo>
                                <a:lnTo>
                                  <a:pt x="221" y="558"/>
                                </a:lnTo>
                                <a:lnTo>
                                  <a:pt x="211" y="558"/>
                                </a:lnTo>
                                <a:lnTo>
                                  <a:pt x="192" y="558"/>
                                </a:lnTo>
                                <a:lnTo>
                                  <a:pt x="163" y="558"/>
                                </a:lnTo>
                                <a:lnTo>
                                  <a:pt x="129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2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990"/>
                        <wps:cNvSpPr>
                          <a:spLocks/>
                        </wps:cNvSpPr>
                        <wps:spPr bwMode="auto">
                          <a:xfrm>
                            <a:off x="1548" y="9649"/>
                            <a:ext cx="149" cy="130"/>
                          </a:xfrm>
                          <a:custGeom>
                            <a:avLst/>
                            <a:gdLst>
                              <a:gd name="T0" fmla="*/ 0 w 149"/>
                              <a:gd name="T1" fmla="*/ 0 h 130"/>
                              <a:gd name="T2" fmla="*/ 0 w 149"/>
                              <a:gd name="T3" fmla="*/ 130 h 130"/>
                              <a:gd name="T4" fmla="*/ 28 w 149"/>
                              <a:gd name="T5" fmla="*/ 130 h 130"/>
                              <a:gd name="T6" fmla="*/ 52 w 149"/>
                              <a:gd name="T7" fmla="*/ 130 h 130"/>
                              <a:gd name="T8" fmla="*/ 86 w 149"/>
                              <a:gd name="T9" fmla="*/ 130 h 130"/>
                              <a:gd name="T10" fmla="*/ 101 w 149"/>
                              <a:gd name="T11" fmla="*/ 130 h 130"/>
                              <a:gd name="T12" fmla="*/ 105 w 149"/>
                              <a:gd name="T13" fmla="*/ 130 h 130"/>
                              <a:gd name="T14" fmla="*/ 125 w 149"/>
                              <a:gd name="T15" fmla="*/ 120 h 130"/>
                              <a:gd name="T16" fmla="*/ 139 w 149"/>
                              <a:gd name="T17" fmla="*/ 110 h 130"/>
                              <a:gd name="T18" fmla="*/ 144 w 149"/>
                              <a:gd name="T19" fmla="*/ 86 h 130"/>
                              <a:gd name="T20" fmla="*/ 149 w 149"/>
                              <a:gd name="T21" fmla="*/ 62 h 130"/>
                              <a:gd name="T22" fmla="*/ 144 w 149"/>
                              <a:gd name="T23" fmla="*/ 43 h 130"/>
                              <a:gd name="T24" fmla="*/ 139 w 149"/>
                              <a:gd name="T25" fmla="*/ 24 h 130"/>
                              <a:gd name="T26" fmla="*/ 129 w 149"/>
                              <a:gd name="T27" fmla="*/ 9 h 130"/>
                              <a:gd name="T28" fmla="*/ 110 w 149"/>
                              <a:gd name="T29" fmla="*/ 4 h 130"/>
                              <a:gd name="T30" fmla="*/ 101 w 149"/>
                              <a:gd name="T31" fmla="*/ 0 h 130"/>
                              <a:gd name="T32" fmla="*/ 86 w 149"/>
                              <a:gd name="T33" fmla="*/ 0 h 130"/>
                              <a:gd name="T34" fmla="*/ 67 w 149"/>
                              <a:gd name="T35" fmla="*/ 0 h 130"/>
                              <a:gd name="T36" fmla="*/ 43 w 149"/>
                              <a:gd name="T37" fmla="*/ 0 h 130"/>
                              <a:gd name="T38" fmla="*/ 0 w 149"/>
                              <a:gd name="T3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30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28" y="130"/>
                                </a:lnTo>
                                <a:lnTo>
                                  <a:pt x="52" y="130"/>
                                </a:lnTo>
                                <a:lnTo>
                                  <a:pt x="86" y="130"/>
                                </a:lnTo>
                                <a:lnTo>
                                  <a:pt x="101" y="130"/>
                                </a:lnTo>
                                <a:lnTo>
                                  <a:pt x="105" y="130"/>
                                </a:lnTo>
                                <a:lnTo>
                                  <a:pt x="125" y="120"/>
                                </a:lnTo>
                                <a:lnTo>
                                  <a:pt x="139" y="110"/>
                                </a:lnTo>
                                <a:lnTo>
                                  <a:pt x="144" y="86"/>
                                </a:lnTo>
                                <a:lnTo>
                                  <a:pt x="149" y="62"/>
                                </a:lnTo>
                                <a:lnTo>
                                  <a:pt x="144" y="43"/>
                                </a:lnTo>
                                <a:lnTo>
                                  <a:pt x="139" y="24"/>
                                </a:lnTo>
                                <a:lnTo>
                                  <a:pt x="129" y="9"/>
                                </a:lnTo>
                                <a:lnTo>
                                  <a:pt x="110" y="4"/>
                                </a:lnTo>
                                <a:lnTo>
                                  <a:pt x="101" y="0"/>
                                </a:lnTo>
                                <a:lnTo>
                                  <a:pt x="86" y="0"/>
                                </a:lnTo>
                                <a:lnTo>
                                  <a:pt x="67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3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991"/>
                        <wps:cNvSpPr>
                          <a:spLocks/>
                        </wps:cNvSpPr>
                        <wps:spPr bwMode="auto">
                          <a:xfrm>
                            <a:off x="1548" y="9875"/>
                            <a:ext cx="163" cy="150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150"/>
                              <a:gd name="T2" fmla="*/ 0 w 163"/>
                              <a:gd name="T3" fmla="*/ 72 h 150"/>
                              <a:gd name="T4" fmla="*/ 0 w 163"/>
                              <a:gd name="T5" fmla="*/ 149 h 150"/>
                              <a:gd name="T6" fmla="*/ 72 w 163"/>
                              <a:gd name="T7" fmla="*/ 149 h 150"/>
                              <a:gd name="T8" fmla="*/ 91 w 163"/>
                              <a:gd name="T9" fmla="*/ 149 h 150"/>
                              <a:gd name="T10" fmla="*/ 105 w 163"/>
                              <a:gd name="T11" fmla="*/ 149 h 150"/>
                              <a:gd name="T12" fmla="*/ 125 w 163"/>
                              <a:gd name="T13" fmla="*/ 144 h 150"/>
                              <a:gd name="T14" fmla="*/ 139 w 163"/>
                              <a:gd name="T15" fmla="*/ 134 h 150"/>
                              <a:gd name="T16" fmla="*/ 154 w 163"/>
                              <a:gd name="T17" fmla="*/ 120 h 150"/>
                              <a:gd name="T18" fmla="*/ 158 w 163"/>
                              <a:gd name="T19" fmla="*/ 101 h 150"/>
                              <a:gd name="T20" fmla="*/ 163 w 163"/>
                              <a:gd name="T21" fmla="*/ 72 h 150"/>
                              <a:gd name="T22" fmla="*/ 158 w 163"/>
                              <a:gd name="T23" fmla="*/ 52 h 150"/>
                              <a:gd name="T24" fmla="*/ 154 w 163"/>
                              <a:gd name="T25" fmla="*/ 33 h 150"/>
                              <a:gd name="T26" fmla="*/ 144 w 163"/>
                              <a:gd name="T27" fmla="*/ 14 h 150"/>
                              <a:gd name="T28" fmla="*/ 129 w 163"/>
                              <a:gd name="T29" fmla="*/ 4 h 150"/>
                              <a:gd name="T30" fmla="*/ 120 w 163"/>
                              <a:gd name="T31" fmla="*/ 0 h 150"/>
                              <a:gd name="T32" fmla="*/ 105 w 163"/>
                              <a:gd name="T33" fmla="*/ 0 h 150"/>
                              <a:gd name="T34" fmla="*/ 62 w 163"/>
                              <a:gd name="T35" fmla="*/ 0 h 150"/>
                              <a:gd name="T36" fmla="*/ 33 w 163"/>
                              <a:gd name="T37" fmla="*/ 0 h 150"/>
                              <a:gd name="T38" fmla="*/ 0 w 163"/>
                              <a:gd name="T3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3" h="150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  <a:lnTo>
                                  <a:pt x="0" y="149"/>
                                </a:lnTo>
                                <a:lnTo>
                                  <a:pt x="72" y="149"/>
                                </a:lnTo>
                                <a:lnTo>
                                  <a:pt x="91" y="149"/>
                                </a:lnTo>
                                <a:lnTo>
                                  <a:pt x="105" y="149"/>
                                </a:lnTo>
                                <a:lnTo>
                                  <a:pt x="125" y="144"/>
                                </a:lnTo>
                                <a:lnTo>
                                  <a:pt x="139" y="134"/>
                                </a:lnTo>
                                <a:lnTo>
                                  <a:pt x="154" y="120"/>
                                </a:lnTo>
                                <a:lnTo>
                                  <a:pt x="158" y="101"/>
                                </a:lnTo>
                                <a:lnTo>
                                  <a:pt x="163" y="72"/>
                                </a:lnTo>
                                <a:lnTo>
                                  <a:pt x="158" y="52"/>
                                </a:lnTo>
                                <a:lnTo>
                                  <a:pt x="154" y="33"/>
                                </a:lnTo>
                                <a:lnTo>
                                  <a:pt x="144" y="14"/>
                                </a:lnTo>
                                <a:lnTo>
                                  <a:pt x="129" y="4"/>
                                </a:lnTo>
                                <a:lnTo>
                                  <a:pt x="120" y="0"/>
                                </a:lnTo>
                                <a:lnTo>
                                  <a:pt x="105" y="0"/>
                                </a:lnTo>
                                <a:lnTo>
                                  <a:pt x="62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3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2" name="Group 992"/>
                        <wpg:cNvGrpSpPr>
                          <a:grpSpLocks/>
                        </wpg:cNvGrpSpPr>
                        <wpg:grpSpPr bwMode="auto">
                          <a:xfrm>
                            <a:off x="1061" y="9529"/>
                            <a:ext cx="304" cy="563"/>
                            <a:chOff x="1061" y="9529"/>
                            <a:chExt cx="304" cy="563"/>
                          </a:xfrm>
                        </wpg:grpSpPr>
                        <wps:wsp>
                          <wps:cNvPr id="883" name="Freeform 993"/>
                          <wps:cNvSpPr>
                            <a:spLocks/>
                          </wps:cNvSpPr>
                          <wps:spPr bwMode="auto">
                            <a:xfrm>
                              <a:off x="1061" y="9529"/>
                              <a:ext cx="304" cy="563"/>
                            </a:xfrm>
                            <a:custGeom>
                              <a:avLst/>
                              <a:gdLst>
                                <a:gd name="T0" fmla="*/ 72 w 304"/>
                                <a:gd name="T1" fmla="*/ 563 h 563"/>
                                <a:gd name="T2" fmla="*/ 0 w 304"/>
                                <a:gd name="T3" fmla="*/ 563 h 563"/>
                                <a:gd name="T4" fmla="*/ 0 w 304"/>
                                <a:gd name="T5" fmla="*/ 0 h 563"/>
                                <a:gd name="T6" fmla="*/ 72 w 304"/>
                                <a:gd name="T7" fmla="*/ 0 h 563"/>
                                <a:gd name="T8" fmla="*/ 155 w 304"/>
                                <a:gd name="T9" fmla="*/ 197 h 563"/>
                                <a:gd name="T10" fmla="*/ 72 w 304"/>
                                <a:gd name="T11" fmla="*/ 197 h 563"/>
                                <a:gd name="T12" fmla="*/ 72 w 304"/>
                                <a:gd name="T13" fmla="*/ 563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563">
                                  <a:moveTo>
                                    <a:pt x="72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155" y="197"/>
                                  </a:lnTo>
                                  <a:lnTo>
                                    <a:pt x="72" y="197"/>
                                  </a:lnTo>
                                  <a:lnTo>
                                    <a:pt x="72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Rectangle 994"/>
                          <wps:cNvSpPr>
                            <a:spLocks/>
                          </wps:cNvSpPr>
                          <wps:spPr bwMode="auto">
                            <a:xfrm>
                              <a:off x="1292" y="9529"/>
                              <a:ext cx="72" cy="3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995"/>
                          <wps:cNvSpPr>
                            <a:spLocks/>
                          </wps:cNvSpPr>
                          <wps:spPr bwMode="auto">
                            <a:xfrm>
                              <a:off x="1061" y="9529"/>
                              <a:ext cx="304" cy="563"/>
                            </a:xfrm>
                            <a:custGeom>
                              <a:avLst/>
                              <a:gdLst>
                                <a:gd name="T0" fmla="*/ 303 w 304"/>
                                <a:gd name="T1" fmla="*/ 563 h 563"/>
                                <a:gd name="T2" fmla="*/ 226 w 304"/>
                                <a:gd name="T3" fmla="*/ 563 h 563"/>
                                <a:gd name="T4" fmla="*/ 72 w 304"/>
                                <a:gd name="T5" fmla="*/ 197 h 563"/>
                                <a:gd name="T6" fmla="*/ 155 w 304"/>
                                <a:gd name="T7" fmla="*/ 197 h 563"/>
                                <a:gd name="T8" fmla="*/ 231 w 304"/>
                                <a:gd name="T9" fmla="*/ 375 h 563"/>
                                <a:gd name="T10" fmla="*/ 303 w 304"/>
                                <a:gd name="T11" fmla="*/ 375 h 563"/>
                                <a:gd name="T12" fmla="*/ 303 w 304"/>
                                <a:gd name="T13" fmla="*/ 563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563">
                                  <a:moveTo>
                                    <a:pt x="303" y="563"/>
                                  </a:moveTo>
                                  <a:lnTo>
                                    <a:pt x="226" y="563"/>
                                  </a:lnTo>
                                  <a:lnTo>
                                    <a:pt x="72" y="197"/>
                                  </a:lnTo>
                                  <a:lnTo>
                                    <a:pt x="155" y="197"/>
                                  </a:lnTo>
                                  <a:lnTo>
                                    <a:pt x="231" y="375"/>
                                  </a:lnTo>
                                  <a:lnTo>
                                    <a:pt x="303" y="375"/>
                                  </a:lnTo>
                                  <a:lnTo>
                                    <a:pt x="303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6" name="Freeform 996"/>
                        <wps:cNvSpPr>
                          <a:spLocks/>
                        </wps:cNvSpPr>
                        <wps:spPr bwMode="auto">
                          <a:xfrm>
                            <a:off x="1061" y="9529"/>
                            <a:ext cx="304" cy="563"/>
                          </a:xfrm>
                          <a:custGeom>
                            <a:avLst/>
                            <a:gdLst>
                              <a:gd name="T0" fmla="*/ 0 w 304"/>
                              <a:gd name="T1" fmla="*/ 563 h 563"/>
                              <a:gd name="T2" fmla="*/ 0 w 304"/>
                              <a:gd name="T3" fmla="*/ 0 h 563"/>
                              <a:gd name="T4" fmla="*/ 72 w 304"/>
                              <a:gd name="T5" fmla="*/ 0 h 563"/>
                              <a:gd name="T6" fmla="*/ 231 w 304"/>
                              <a:gd name="T7" fmla="*/ 375 h 563"/>
                              <a:gd name="T8" fmla="*/ 231 w 304"/>
                              <a:gd name="T9" fmla="*/ 0 h 563"/>
                              <a:gd name="T10" fmla="*/ 303 w 304"/>
                              <a:gd name="T11" fmla="*/ 0 h 563"/>
                              <a:gd name="T12" fmla="*/ 303 w 304"/>
                              <a:gd name="T13" fmla="*/ 563 h 563"/>
                              <a:gd name="T14" fmla="*/ 264 w 304"/>
                              <a:gd name="T15" fmla="*/ 563 h 563"/>
                              <a:gd name="T16" fmla="*/ 226 w 304"/>
                              <a:gd name="T17" fmla="*/ 563 h 563"/>
                              <a:gd name="T18" fmla="*/ 149 w 304"/>
                              <a:gd name="T19" fmla="*/ 380 h 563"/>
                              <a:gd name="T20" fmla="*/ 72 w 304"/>
                              <a:gd name="T21" fmla="*/ 197 h 563"/>
                              <a:gd name="T22" fmla="*/ 72 w 304"/>
                              <a:gd name="T23" fmla="*/ 380 h 563"/>
                              <a:gd name="T24" fmla="*/ 72 w 304"/>
                              <a:gd name="T25" fmla="*/ 563 h 563"/>
                              <a:gd name="T26" fmla="*/ 0 w 304"/>
                              <a:gd name="T27" fmla="*/ 563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4" h="563">
                                <a:moveTo>
                                  <a:pt x="0" y="563"/>
                                </a:moveTo>
                                <a:lnTo>
                                  <a:pt x="0" y="0"/>
                                </a:lnTo>
                                <a:lnTo>
                                  <a:pt x="72" y="0"/>
                                </a:lnTo>
                                <a:lnTo>
                                  <a:pt x="231" y="375"/>
                                </a:lnTo>
                                <a:lnTo>
                                  <a:pt x="231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563"/>
                                </a:lnTo>
                                <a:lnTo>
                                  <a:pt x="264" y="563"/>
                                </a:lnTo>
                                <a:lnTo>
                                  <a:pt x="226" y="563"/>
                                </a:lnTo>
                                <a:lnTo>
                                  <a:pt x="149" y="380"/>
                                </a:lnTo>
                                <a:lnTo>
                                  <a:pt x="72" y="197"/>
                                </a:lnTo>
                                <a:lnTo>
                                  <a:pt x="72" y="380"/>
                                </a:lnTo>
                                <a:lnTo>
                                  <a:pt x="72" y="563"/>
                                </a:lnTo>
                                <a:lnTo>
                                  <a:pt x="0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7" name="Group 997"/>
                        <wpg:cNvGrpSpPr>
                          <a:grpSpLocks/>
                        </wpg:cNvGrpSpPr>
                        <wpg:grpSpPr bwMode="auto">
                          <a:xfrm>
                            <a:off x="1446" y="9529"/>
                            <a:ext cx="318" cy="563"/>
                            <a:chOff x="1446" y="9529"/>
                            <a:chExt cx="318" cy="563"/>
                          </a:xfrm>
                        </wpg:grpSpPr>
                        <wps:wsp>
                          <wps:cNvPr id="888" name="Freeform 998"/>
                          <wps:cNvSpPr>
                            <a:spLocks/>
                          </wps:cNvSpPr>
                          <wps:spPr bwMode="auto">
                            <a:xfrm>
                              <a:off x="1446" y="9529"/>
                              <a:ext cx="318" cy="563"/>
                            </a:xfrm>
                            <a:custGeom>
                              <a:avLst/>
                              <a:gdLst>
                                <a:gd name="T0" fmla="*/ 187 w 318"/>
                                <a:gd name="T1" fmla="*/ 563 h 563"/>
                                <a:gd name="T2" fmla="*/ 0 w 318"/>
                                <a:gd name="T3" fmla="*/ 563 h 563"/>
                                <a:gd name="T4" fmla="*/ 0 w 318"/>
                                <a:gd name="T5" fmla="*/ 0 h 563"/>
                                <a:gd name="T6" fmla="*/ 149 w 318"/>
                                <a:gd name="T7" fmla="*/ 0 h 563"/>
                                <a:gd name="T8" fmla="*/ 187 w 318"/>
                                <a:gd name="T9" fmla="*/ 4 h 563"/>
                                <a:gd name="T10" fmla="*/ 216 w 318"/>
                                <a:gd name="T11" fmla="*/ 4 h 563"/>
                                <a:gd name="T12" fmla="*/ 235 w 318"/>
                                <a:gd name="T13" fmla="*/ 14 h 563"/>
                                <a:gd name="T14" fmla="*/ 255 w 318"/>
                                <a:gd name="T15" fmla="*/ 28 h 563"/>
                                <a:gd name="T16" fmla="*/ 274 w 318"/>
                                <a:gd name="T17" fmla="*/ 52 h 563"/>
                                <a:gd name="T18" fmla="*/ 284 w 318"/>
                                <a:gd name="T19" fmla="*/ 77 h 563"/>
                                <a:gd name="T20" fmla="*/ 289 w 318"/>
                                <a:gd name="T21" fmla="*/ 96 h 563"/>
                                <a:gd name="T22" fmla="*/ 77 w 318"/>
                                <a:gd name="T23" fmla="*/ 96 h 563"/>
                                <a:gd name="T24" fmla="*/ 77 w 318"/>
                                <a:gd name="T25" fmla="*/ 226 h 563"/>
                                <a:gd name="T26" fmla="*/ 277 w 318"/>
                                <a:gd name="T27" fmla="*/ 226 h 563"/>
                                <a:gd name="T28" fmla="*/ 264 w 318"/>
                                <a:gd name="T29" fmla="*/ 245 h 563"/>
                                <a:gd name="T30" fmla="*/ 245 w 318"/>
                                <a:gd name="T31" fmla="*/ 264 h 563"/>
                                <a:gd name="T32" fmla="*/ 274 w 318"/>
                                <a:gd name="T33" fmla="*/ 284 h 563"/>
                                <a:gd name="T34" fmla="*/ 298 w 318"/>
                                <a:gd name="T35" fmla="*/ 313 h 563"/>
                                <a:gd name="T36" fmla="*/ 300 w 318"/>
                                <a:gd name="T37" fmla="*/ 317 h 563"/>
                                <a:gd name="T38" fmla="*/ 77 w 318"/>
                                <a:gd name="T39" fmla="*/ 317 h 563"/>
                                <a:gd name="T40" fmla="*/ 77 w 318"/>
                                <a:gd name="T41" fmla="*/ 467 h 563"/>
                                <a:gd name="T42" fmla="*/ 304 w 318"/>
                                <a:gd name="T43" fmla="*/ 467 h 563"/>
                                <a:gd name="T44" fmla="*/ 303 w 318"/>
                                <a:gd name="T45" fmla="*/ 472 h 563"/>
                                <a:gd name="T46" fmla="*/ 288 w 318"/>
                                <a:gd name="T47" fmla="*/ 505 h 563"/>
                                <a:gd name="T48" fmla="*/ 279 w 318"/>
                                <a:gd name="T49" fmla="*/ 520 h 563"/>
                                <a:gd name="T50" fmla="*/ 269 w 318"/>
                                <a:gd name="T51" fmla="*/ 529 h 563"/>
                                <a:gd name="T52" fmla="*/ 259 w 318"/>
                                <a:gd name="T53" fmla="*/ 544 h 563"/>
                                <a:gd name="T54" fmla="*/ 250 w 318"/>
                                <a:gd name="T55" fmla="*/ 549 h 563"/>
                                <a:gd name="T56" fmla="*/ 221 w 318"/>
                                <a:gd name="T57" fmla="*/ 558 h 563"/>
                                <a:gd name="T58" fmla="*/ 207 w 318"/>
                                <a:gd name="T59" fmla="*/ 558 h 563"/>
                                <a:gd name="T60" fmla="*/ 187 w 318"/>
                                <a:gd name="T61" fmla="*/ 563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18" h="563">
                                  <a:moveTo>
                                    <a:pt x="187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55" y="28"/>
                                  </a:lnTo>
                                  <a:lnTo>
                                    <a:pt x="274" y="52"/>
                                  </a:lnTo>
                                  <a:lnTo>
                                    <a:pt x="284" y="77"/>
                                  </a:lnTo>
                                  <a:lnTo>
                                    <a:pt x="289" y="9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7" y="226"/>
                                  </a:lnTo>
                                  <a:lnTo>
                                    <a:pt x="277" y="226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45" y="264"/>
                                  </a:lnTo>
                                  <a:lnTo>
                                    <a:pt x="274" y="284"/>
                                  </a:lnTo>
                                  <a:lnTo>
                                    <a:pt x="298" y="313"/>
                                  </a:lnTo>
                                  <a:lnTo>
                                    <a:pt x="300" y="317"/>
                                  </a:lnTo>
                                  <a:lnTo>
                                    <a:pt x="77" y="317"/>
                                  </a:lnTo>
                                  <a:lnTo>
                                    <a:pt x="77" y="467"/>
                                  </a:lnTo>
                                  <a:lnTo>
                                    <a:pt x="304" y="467"/>
                                  </a:lnTo>
                                  <a:lnTo>
                                    <a:pt x="303" y="472"/>
                                  </a:lnTo>
                                  <a:lnTo>
                                    <a:pt x="288" y="505"/>
                                  </a:lnTo>
                                  <a:lnTo>
                                    <a:pt x="279" y="520"/>
                                  </a:lnTo>
                                  <a:lnTo>
                                    <a:pt x="269" y="529"/>
                                  </a:lnTo>
                                  <a:lnTo>
                                    <a:pt x="259" y="544"/>
                                  </a:lnTo>
                                  <a:lnTo>
                                    <a:pt x="250" y="549"/>
                                  </a:lnTo>
                                  <a:lnTo>
                                    <a:pt x="221" y="558"/>
                                  </a:lnTo>
                                  <a:lnTo>
                                    <a:pt x="207" y="558"/>
                                  </a:lnTo>
                                  <a:lnTo>
                                    <a:pt x="187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999"/>
                          <wps:cNvSpPr>
                            <a:spLocks/>
                          </wps:cNvSpPr>
                          <wps:spPr bwMode="auto">
                            <a:xfrm>
                              <a:off x="1446" y="9529"/>
                              <a:ext cx="318" cy="563"/>
                            </a:xfrm>
                            <a:custGeom>
                              <a:avLst/>
                              <a:gdLst>
                                <a:gd name="T0" fmla="*/ 277 w 318"/>
                                <a:gd name="T1" fmla="*/ 226 h 563"/>
                                <a:gd name="T2" fmla="*/ 163 w 318"/>
                                <a:gd name="T3" fmla="*/ 226 h 563"/>
                                <a:gd name="T4" fmla="*/ 182 w 318"/>
                                <a:gd name="T5" fmla="*/ 221 h 563"/>
                                <a:gd name="T6" fmla="*/ 197 w 318"/>
                                <a:gd name="T7" fmla="*/ 216 h 563"/>
                                <a:gd name="T8" fmla="*/ 211 w 318"/>
                                <a:gd name="T9" fmla="*/ 202 h 563"/>
                                <a:gd name="T10" fmla="*/ 221 w 318"/>
                                <a:gd name="T11" fmla="*/ 183 h 563"/>
                                <a:gd name="T12" fmla="*/ 221 w 318"/>
                                <a:gd name="T13" fmla="*/ 134 h 563"/>
                                <a:gd name="T14" fmla="*/ 211 w 318"/>
                                <a:gd name="T15" fmla="*/ 115 h 563"/>
                                <a:gd name="T16" fmla="*/ 202 w 318"/>
                                <a:gd name="T17" fmla="*/ 105 h 563"/>
                                <a:gd name="T18" fmla="*/ 182 w 318"/>
                                <a:gd name="T19" fmla="*/ 96 h 563"/>
                                <a:gd name="T20" fmla="*/ 289 w 318"/>
                                <a:gd name="T21" fmla="*/ 96 h 563"/>
                                <a:gd name="T22" fmla="*/ 293 w 318"/>
                                <a:gd name="T23" fmla="*/ 110 h 563"/>
                                <a:gd name="T24" fmla="*/ 298 w 318"/>
                                <a:gd name="T25" fmla="*/ 144 h 563"/>
                                <a:gd name="T26" fmla="*/ 293 w 318"/>
                                <a:gd name="T27" fmla="*/ 183 h 563"/>
                                <a:gd name="T28" fmla="*/ 284 w 318"/>
                                <a:gd name="T29" fmla="*/ 216 h 563"/>
                                <a:gd name="T30" fmla="*/ 277 w 318"/>
                                <a:gd name="T31" fmla="*/ 226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8" h="563">
                                  <a:moveTo>
                                    <a:pt x="277" y="226"/>
                                  </a:moveTo>
                                  <a:lnTo>
                                    <a:pt x="163" y="226"/>
                                  </a:lnTo>
                                  <a:lnTo>
                                    <a:pt x="182" y="221"/>
                                  </a:lnTo>
                                  <a:lnTo>
                                    <a:pt x="197" y="216"/>
                                  </a:lnTo>
                                  <a:lnTo>
                                    <a:pt x="211" y="202"/>
                                  </a:lnTo>
                                  <a:lnTo>
                                    <a:pt x="221" y="183"/>
                                  </a:lnTo>
                                  <a:lnTo>
                                    <a:pt x="221" y="134"/>
                                  </a:lnTo>
                                  <a:lnTo>
                                    <a:pt x="211" y="115"/>
                                  </a:lnTo>
                                  <a:lnTo>
                                    <a:pt x="202" y="105"/>
                                  </a:lnTo>
                                  <a:lnTo>
                                    <a:pt x="182" y="96"/>
                                  </a:lnTo>
                                  <a:lnTo>
                                    <a:pt x="289" y="96"/>
                                  </a:lnTo>
                                  <a:lnTo>
                                    <a:pt x="293" y="110"/>
                                  </a:lnTo>
                                  <a:lnTo>
                                    <a:pt x="298" y="144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284" y="216"/>
                                  </a:lnTo>
                                  <a:lnTo>
                                    <a:pt x="277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000"/>
                          <wps:cNvSpPr>
                            <a:spLocks/>
                          </wps:cNvSpPr>
                          <wps:spPr bwMode="auto">
                            <a:xfrm>
                              <a:off x="1446" y="9529"/>
                              <a:ext cx="318" cy="563"/>
                            </a:xfrm>
                            <a:custGeom>
                              <a:avLst/>
                              <a:gdLst>
                                <a:gd name="T0" fmla="*/ 304 w 318"/>
                                <a:gd name="T1" fmla="*/ 467 h 563"/>
                                <a:gd name="T2" fmla="*/ 192 w 318"/>
                                <a:gd name="T3" fmla="*/ 467 h 563"/>
                                <a:gd name="T4" fmla="*/ 197 w 318"/>
                                <a:gd name="T5" fmla="*/ 462 h 563"/>
                                <a:gd name="T6" fmla="*/ 216 w 318"/>
                                <a:gd name="T7" fmla="*/ 457 h 563"/>
                                <a:gd name="T8" fmla="*/ 226 w 318"/>
                                <a:gd name="T9" fmla="*/ 443 h 563"/>
                                <a:gd name="T10" fmla="*/ 235 w 318"/>
                                <a:gd name="T11" fmla="*/ 395 h 563"/>
                                <a:gd name="T12" fmla="*/ 235 w 318"/>
                                <a:gd name="T13" fmla="*/ 370 h 563"/>
                                <a:gd name="T14" fmla="*/ 231 w 318"/>
                                <a:gd name="T15" fmla="*/ 351 h 563"/>
                                <a:gd name="T16" fmla="*/ 221 w 318"/>
                                <a:gd name="T17" fmla="*/ 337 h 563"/>
                                <a:gd name="T18" fmla="*/ 207 w 318"/>
                                <a:gd name="T19" fmla="*/ 327 h 563"/>
                                <a:gd name="T20" fmla="*/ 178 w 318"/>
                                <a:gd name="T21" fmla="*/ 322 h 563"/>
                                <a:gd name="T22" fmla="*/ 158 w 318"/>
                                <a:gd name="T23" fmla="*/ 317 h 563"/>
                                <a:gd name="T24" fmla="*/ 300 w 318"/>
                                <a:gd name="T25" fmla="*/ 317 h 563"/>
                                <a:gd name="T26" fmla="*/ 312 w 318"/>
                                <a:gd name="T27" fmla="*/ 351 h 563"/>
                                <a:gd name="T28" fmla="*/ 317 w 318"/>
                                <a:gd name="T29" fmla="*/ 399 h 563"/>
                                <a:gd name="T30" fmla="*/ 312 w 318"/>
                                <a:gd name="T31" fmla="*/ 438 h 563"/>
                                <a:gd name="T32" fmla="*/ 304 w 318"/>
                                <a:gd name="T33" fmla="*/ 467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8" h="563">
                                  <a:moveTo>
                                    <a:pt x="304" y="467"/>
                                  </a:moveTo>
                                  <a:lnTo>
                                    <a:pt x="192" y="467"/>
                                  </a:lnTo>
                                  <a:lnTo>
                                    <a:pt x="197" y="462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26" y="443"/>
                                  </a:lnTo>
                                  <a:lnTo>
                                    <a:pt x="235" y="39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231" y="351"/>
                                  </a:lnTo>
                                  <a:lnTo>
                                    <a:pt x="221" y="337"/>
                                  </a:lnTo>
                                  <a:lnTo>
                                    <a:pt x="207" y="327"/>
                                  </a:lnTo>
                                  <a:lnTo>
                                    <a:pt x="178" y="322"/>
                                  </a:lnTo>
                                  <a:lnTo>
                                    <a:pt x="158" y="317"/>
                                  </a:lnTo>
                                  <a:lnTo>
                                    <a:pt x="300" y="317"/>
                                  </a:lnTo>
                                  <a:lnTo>
                                    <a:pt x="312" y="351"/>
                                  </a:lnTo>
                                  <a:lnTo>
                                    <a:pt x="317" y="399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04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1" name="Freeform 1001"/>
                        <wps:cNvSpPr>
                          <a:spLocks/>
                        </wps:cNvSpPr>
                        <wps:spPr bwMode="auto">
                          <a:xfrm>
                            <a:off x="1446" y="9529"/>
                            <a:ext cx="318" cy="563"/>
                          </a:xfrm>
                          <a:custGeom>
                            <a:avLst/>
                            <a:gdLst>
                              <a:gd name="T0" fmla="*/ 0 w 318"/>
                              <a:gd name="T1" fmla="*/ 0 h 563"/>
                              <a:gd name="T2" fmla="*/ 77 w 318"/>
                              <a:gd name="T3" fmla="*/ 0 h 563"/>
                              <a:gd name="T4" fmla="*/ 149 w 318"/>
                              <a:gd name="T5" fmla="*/ 0 h 563"/>
                              <a:gd name="T6" fmla="*/ 187 w 318"/>
                              <a:gd name="T7" fmla="*/ 4 h 563"/>
                              <a:gd name="T8" fmla="*/ 216 w 318"/>
                              <a:gd name="T9" fmla="*/ 4 h 563"/>
                              <a:gd name="T10" fmla="*/ 235 w 318"/>
                              <a:gd name="T11" fmla="*/ 14 h 563"/>
                              <a:gd name="T12" fmla="*/ 255 w 318"/>
                              <a:gd name="T13" fmla="*/ 28 h 563"/>
                              <a:gd name="T14" fmla="*/ 274 w 318"/>
                              <a:gd name="T15" fmla="*/ 52 h 563"/>
                              <a:gd name="T16" fmla="*/ 284 w 318"/>
                              <a:gd name="T17" fmla="*/ 77 h 563"/>
                              <a:gd name="T18" fmla="*/ 293 w 318"/>
                              <a:gd name="T19" fmla="*/ 110 h 563"/>
                              <a:gd name="T20" fmla="*/ 298 w 318"/>
                              <a:gd name="T21" fmla="*/ 144 h 563"/>
                              <a:gd name="T22" fmla="*/ 293 w 318"/>
                              <a:gd name="T23" fmla="*/ 183 h 563"/>
                              <a:gd name="T24" fmla="*/ 284 w 318"/>
                              <a:gd name="T25" fmla="*/ 216 h 563"/>
                              <a:gd name="T26" fmla="*/ 264 w 318"/>
                              <a:gd name="T27" fmla="*/ 245 h 563"/>
                              <a:gd name="T28" fmla="*/ 245 w 318"/>
                              <a:gd name="T29" fmla="*/ 264 h 563"/>
                              <a:gd name="T30" fmla="*/ 274 w 318"/>
                              <a:gd name="T31" fmla="*/ 284 h 563"/>
                              <a:gd name="T32" fmla="*/ 298 w 318"/>
                              <a:gd name="T33" fmla="*/ 313 h 563"/>
                              <a:gd name="T34" fmla="*/ 312 w 318"/>
                              <a:gd name="T35" fmla="*/ 351 h 563"/>
                              <a:gd name="T36" fmla="*/ 317 w 318"/>
                              <a:gd name="T37" fmla="*/ 399 h 563"/>
                              <a:gd name="T38" fmla="*/ 312 w 318"/>
                              <a:gd name="T39" fmla="*/ 438 h 563"/>
                              <a:gd name="T40" fmla="*/ 303 w 318"/>
                              <a:gd name="T41" fmla="*/ 472 h 563"/>
                              <a:gd name="T42" fmla="*/ 288 w 318"/>
                              <a:gd name="T43" fmla="*/ 505 h 563"/>
                              <a:gd name="T44" fmla="*/ 279 w 318"/>
                              <a:gd name="T45" fmla="*/ 520 h 563"/>
                              <a:gd name="T46" fmla="*/ 269 w 318"/>
                              <a:gd name="T47" fmla="*/ 529 h 563"/>
                              <a:gd name="T48" fmla="*/ 259 w 318"/>
                              <a:gd name="T49" fmla="*/ 544 h 563"/>
                              <a:gd name="T50" fmla="*/ 250 w 318"/>
                              <a:gd name="T51" fmla="*/ 549 h 563"/>
                              <a:gd name="T52" fmla="*/ 221 w 318"/>
                              <a:gd name="T53" fmla="*/ 558 h 563"/>
                              <a:gd name="T54" fmla="*/ 207 w 318"/>
                              <a:gd name="T55" fmla="*/ 558 h 563"/>
                              <a:gd name="T56" fmla="*/ 187 w 318"/>
                              <a:gd name="T57" fmla="*/ 563 h 563"/>
                              <a:gd name="T58" fmla="*/ 158 w 318"/>
                              <a:gd name="T59" fmla="*/ 563 h 563"/>
                              <a:gd name="T60" fmla="*/ 125 w 318"/>
                              <a:gd name="T61" fmla="*/ 563 h 563"/>
                              <a:gd name="T62" fmla="*/ 62 w 318"/>
                              <a:gd name="T63" fmla="*/ 563 h 563"/>
                              <a:gd name="T64" fmla="*/ 0 w 318"/>
                              <a:gd name="T65" fmla="*/ 563 h 563"/>
                              <a:gd name="T66" fmla="*/ 0 w 318"/>
                              <a:gd name="T67" fmla="*/ 0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8" h="563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149" y="0"/>
                                </a:lnTo>
                                <a:lnTo>
                                  <a:pt x="187" y="4"/>
                                </a:lnTo>
                                <a:lnTo>
                                  <a:pt x="216" y="4"/>
                                </a:lnTo>
                                <a:lnTo>
                                  <a:pt x="235" y="14"/>
                                </a:lnTo>
                                <a:lnTo>
                                  <a:pt x="255" y="28"/>
                                </a:lnTo>
                                <a:lnTo>
                                  <a:pt x="274" y="52"/>
                                </a:lnTo>
                                <a:lnTo>
                                  <a:pt x="284" y="77"/>
                                </a:lnTo>
                                <a:lnTo>
                                  <a:pt x="293" y="110"/>
                                </a:lnTo>
                                <a:lnTo>
                                  <a:pt x="298" y="144"/>
                                </a:lnTo>
                                <a:lnTo>
                                  <a:pt x="293" y="183"/>
                                </a:lnTo>
                                <a:lnTo>
                                  <a:pt x="284" y="216"/>
                                </a:lnTo>
                                <a:lnTo>
                                  <a:pt x="264" y="245"/>
                                </a:lnTo>
                                <a:lnTo>
                                  <a:pt x="245" y="264"/>
                                </a:lnTo>
                                <a:lnTo>
                                  <a:pt x="274" y="284"/>
                                </a:lnTo>
                                <a:lnTo>
                                  <a:pt x="298" y="313"/>
                                </a:lnTo>
                                <a:lnTo>
                                  <a:pt x="312" y="351"/>
                                </a:lnTo>
                                <a:lnTo>
                                  <a:pt x="317" y="399"/>
                                </a:lnTo>
                                <a:lnTo>
                                  <a:pt x="312" y="438"/>
                                </a:lnTo>
                                <a:lnTo>
                                  <a:pt x="303" y="472"/>
                                </a:lnTo>
                                <a:lnTo>
                                  <a:pt x="288" y="505"/>
                                </a:lnTo>
                                <a:lnTo>
                                  <a:pt x="279" y="520"/>
                                </a:lnTo>
                                <a:lnTo>
                                  <a:pt x="269" y="529"/>
                                </a:lnTo>
                                <a:lnTo>
                                  <a:pt x="259" y="544"/>
                                </a:lnTo>
                                <a:lnTo>
                                  <a:pt x="250" y="549"/>
                                </a:lnTo>
                                <a:lnTo>
                                  <a:pt x="221" y="558"/>
                                </a:lnTo>
                                <a:lnTo>
                                  <a:pt x="207" y="558"/>
                                </a:lnTo>
                                <a:lnTo>
                                  <a:pt x="187" y="563"/>
                                </a:lnTo>
                                <a:lnTo>
                                  <a:pt x="158" y="563"/>
                                </a:lnTo>
                                <a:lnTo>
                                  <a:pt x="125" y="563"/>
                                </a:lnTo>
                                <a:lnTo>
                                  <a:pt x="62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002"/>
                        <wps:cNvSpPr>
                          <a:spLocks/>
                        </wps:cNvSpPr>
                        <wps:spPr bwMode="auto">
                          <a:xfrm>
                            <a:off x="1523" y="9625"/>
                            <a:ext cx="145" cy="130"/>
                          </a:xfrm>
                          <a:custGeom>
                            <a:avLst/>
                            <a:gdLst>
                              <a:gd name="T0" fmla="*/ 0 w 145"/>
                              <a:gd name="T1" fmla="*/ 0 h 130"/>
                              <a:gd name="T2" fmla="*/ 0 w 145"/>
                              <a:gd name="T3" fmla="*/ 130 h 130"/>
                              <a:gd name="T4" fmla="*/ 24 w 145"/>
                              <a:gd name="T5" fmla="*/ 130 h 130"/>
                              <a:gd name="T6" fmla="*/ 48 w 145"/>
                              <a:gd name="T7" fmla="*/ 130 h 130"/>
                              <a:gd name="T8" fmla="*/ 86 w 145"/>
                              <a:gd name="T9" fmla="*/ 130 h 130"/>
                              <a:gd name="T10" fmla="*/ 105 w 145"/>
                              <a:gd name="T11" fmla="*/ 125 h 130"/>
                              <a:gd name="T12" fmla="*/ 120 w 145"/>
                              <a:gd name="T13" fmla="*/ 120 h 130"/>
                              <a:gd name="T14" fmla="*/ 134 w 145"/>
                              <a:gd name="T15" fmla="*/ 105 h 130"/>
                              <a:gd name="T16" fmla="*/ 144 w 145"/>
                              <a:gd name="T17" fmla="*/ 86 h 130"/>
                              <a:gd name="T18" fmla="*/ 144 w 145"/>
                              <a:gd name="T19" fmla="*/ 62 h 130"/>
                              <a:gd name="T20" fmla="*/ 144 w 145"/>
                              <a:gd name="T21" fmla="*/ 38 h 130"/>
                              <a:gd name="T22" fmla="*/ 134 w 145"/>
                              <a:gd name="T23" fmla="*/ 19 h 130"/>
                              <a:gd name="T24" fmla="*/ 125 w 145"/>
                              <a:gd name="T25" fmla="*/ 9 h 130"/>
                              <a:gd name="T26" fmla="*/ 105 w 145"/>
                              <a:gd name="T27" fmla="*/ 0 h 130"/>
                              <a:gd name="T28" fmla="*/ 101 w 145"/>
                              <a:gd name="T29" fmla="*/ 0 h 130"/>
                              <a:gd name="T30" fmla="*/ 86 w 145"/>
                              <a:gd name="T31" fmla="*/ 0 h 130"/>
                              <a:gd name="T32" fmla="*/ 67 w 145"/>
                              <a:gd name="T33" fmla="*/ 0 h 130"/>
                              <a:gd name="T34" fmla="*/ 43 w 145"/>
                              <a:gd name="T35" fmla="*/ 0 h 130"/>
                              <a:gd name="T36" fmla="*/ 0 w 145"/>
                              <a:gd name="T37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5" h="130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24" y="130"/>
                                </a:lnTo>
                                <a:lnTo>
                                  <a:pt x="48" y="130"/>
                                </a:lnTo>
                                <a:lnTo>
                                  <a:pt x="86" y="13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20"/>
                                </a:lnTo>
                                <a:lnTo>
                                  <a:pt x="134" y="105"/>
                                </a:lnTo>
                                <a:lnTo>
                                  <a:pt x="144" y="86"/>
                                </a:lnTo>
                                <a:lnTo>
                                  <a:pt x="144" y="62"/>
                                </a:lnTo>
                                <a:lnTo>
                                  <a:pt x="144" y="38"/>
                                </a:lnTo>
                                <a:lnTo>
                                  <a:pt x="134" y="19"/>
                                </a:lnTo>
                                <a:lnTo>
                                  <a:pt x="125" y="9"/>
                                </a:lnTo>
                                <a:lnTo>
                                  <a:pt x="105" y="0"/>
                                </a:lnTo>
                                <a:lnTo>
                                  <a:pt x="101" y="0"/>
                                </a:lnTo>
                                <a:lnTo>
                                  <a:pt x="86" y="0"/>
                                </a:lnTo>
                                <a:lnTo>
                                  <a:pt x="67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003"/>
                        <wps:cNvSpPr>
                          <a:spLocks/>
                        </wps:cNvSpPr>
                        <wps:spPr bwMode="auto">
                          <a:xfrm>
                            <a:off x="1523" y="9846"/>
                            <a:ext cx="159" cy="150"/>
                          </a:xfrm>
                          <a:custGeom>
                            <a:avLst/>
                            <a:gdLst>
                              <a:gd name="T0" fmla="*/ 0 w 159"/>
                              <a:gd name="T1" fmla="*/ 0 h 150"/>
                              <a:gd name="T2" fmla="*/ 0 w 159"/>
                              <a:gd name="T3" fmla="*/ 77 h 150"/>
                              <a:gd name="T4" fmla="*/ 0 w 159"/>
                              <a:gd name="T5" fmla="*/ 149 h 150"/>
                              <a:gd name="T6" fmla="*/ 33 w 159"/>
                              <a:gd name="T7" fmla="*/ 149 h 150"/>
                              <a:gd name="T8" fmla="*/ 67 w 159"/>
                              <a:gd name="T9" fmla="*/ 149 h 150"/>
                              <a:gd name="T10" fmla="*/ 101 w 159"/>
                              <a:gd name="T11" fmla="*/ 149 h 150"/>
                              <a:gd name="T12" fmla="*/ 115 w 159"/>
                              <a:gd name="T13" fmla="*/ 149 h 150"/>
                              <a:gd name="T14" fmla="*/ 120 w 159"/>
                              <a:gd name="T15" fmla="*/ 144 h 150"/>
                              <a:gd name="T16" fmla="*/ 139 w 159"/>
                              <a:gd name="T17" fmla="*/ 139 h 150"/>
                              <a:gd name="T18" fmla="*/ 149 w 159"/>
                              <a:gd name="T19" fmla="*/ 125 h 150"/>
                              <a:gd name="T20" fmla="*/ 154 w 159"/>
                              <a:gd name="T21" fmla="*/ 101 h 150"/>
                              <a:gd name="T22" fmla="*/ 158 w 159"/>
                              <a:gd name="T23" fmla="*/ 77 h 150"/>
                              <a:gd name="T24" fmla="*/ 158 w 159"/>
                              <a:gd name="T25" fmla="*/ 52 h 150"/>
                              <a:gd name="T26" fmla="*/ 154 w 159"/>
                              <a:gd name="T27" fmla="*/ 33 h 150"/>
                              <a:gd name="T28" fmla="*/ 144 w 159"/>
                              <a:gd name="T29" fmla="*/ 19 h 150"/>
                              <a:gd name="T30" fmla="*/ 129 w 159"/>
                              <a:gd name="T31" fmla="*/ 9 h 150"/>
                              <a:gd name="T32" fmla="*/ 101 w 159"/>
                              <a:gd name="T33" fmla="*/ 4 h 150"/>
                              <a:gd name="T34" fmla="*/ 81 w 159"/>
                              <a:gd name="T35" fmla="*/ 0 h 150"/>
                              <a:gd name="T36" fmla="*/ 57 w 159"/>
                              <a:gd name="T37" fmla="*/ 0 h 150"/>
                              <a:gd name="T38" fmla="*/ 0 w 159"/>
                              <a:gd name="T3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9" h="150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  <a:lnTo>
                                  <a:pt x="0" y="149"/>
                                </a:lnTo>
                                <a:lnTo>
                                  <a:pt x="33" y="149"/>
                                </a:lnTo>
                                <a:lnTo>
                                  <a:pt x="67" y="149"/>
                                </a:lnTo>
                                <a:lnTo>
                                  <a:pt x="101" y="149"/>
                                </a:lnTo>
                                <a:lnTo>
                                  <a:pt x="115" y="149"/>
                                </a:lnTo>
                                <a:lnTo>
                                  <a:pt x="120" y="144"/>
                                </a:lnTo>
                                <a:lnTo>
                                  <a:pt x="139" y="139"/>
                                </a:lnTo>
                                <a:lnTo>
                                  <a:pt x="149" y="125"/>
                                </a:lnTo>
                                <a:lnTo>
                                  <a:pt x="154" y="101"/>
                                </a:lnTo>
                                <a:lnTo>
                                  <a:pt x="158" y="77"/>
                                </a:lnTo>
                                <a:lnTo>
                                  <a:pt x="158" y="52"/>
                                </a:lnTo>
                                <a:lnTo>
                                  <a:pt x="154" y="33"/>
                                </a:lnTo>
                                <a:lnTo>
                                  <a:pt x="144" y="19"/>
                                </a:lnTo>
                                <a:lnTo>
                                  <a:pt x="129" y="9"/>
                                </a:lnTo>
                                <a:lnTo>
                                  <a:pt x="101" y="4"/>
                                </a:lnTo>
                                <a:lnTo>
                                  <a:pt x="81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1004"/>
                        <wps:cNvSpPr>
                          <a:spLocks/>
                        </wps:cNvSpPr>
                        <wps:spPr bwMode="auto">
                          <a:xfrm>
                            <a:off x="1211" y="12346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1005"/>
                        <wps:cNvSpPr>
                          <a:spLocks/>
                        </wps:cNvSpPr>
                        <wps:spPr bwMode="auto">
                          <a:xfrm>
                            <a:off x="1211" y="12346"/>
                            <a:ext cx="48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006"/>
                        <wps:cNvSpPr>
                          <a:spLocks/>
                        </wps:cNvSpPr>
                        <wps:spPr bwMode="auto">
                          <a:xfrm>
                            <a:off x="6618" y="12245"/>
                            <a:ext cx="947" cy="947"/>
                          </a:xfrm>
                          <a:custGeom>
                            <a:avLst/>
                            <a:gdLst>
                              <a:gd name="T0" fmla="*/ 772 w 947"/>
                              <a:gd name="T1" fmla="*/ 947 h 947"/>
                              <a:gd name="T2" fmla="*/ 175 w 947"/>
                              <a:gd name="T3" fmla="*/ 947 h 947"/>
                              <a:gd name="T4" fmla="*/ 140 w 947"/>
                              <a:gd name="T5" fmla="*/ 941 h 947"/>
                              <a:gd name="T6" fmla="*/ 106 w 947"/>
                              <a:gd name="T7" fmla="*/ 931 h 947"/>
                              <a:gd name="T8" fmla="*/ 78 w 947"/>
                              <a:gd name="T9" fmla="*/ 916 h 947"/>
                              <a:gd name="T10" fmla="*/ 53 w 947"/>
                              <a:gd name="T11" fmla="*/ 894 h 947"/>
                              <a:gd name="T12" fmla="*/ 31 w 947"/>
                              <a:gd name="T13" fmla="*/ 869 h 947"/>
                              <a:gd name="T14" fmla="*/ 15 w 947"/>
                              <a:gd name="T15" fmla="*/ 838 h 947"/>
                              <a:gd name="T16" fmla="*/ 3 w 947"/>
                              <a:gd name="T17" fmla="*/ 807 h 947"/>
                              <a:gd name="T18" fmla="*/ 0 w 947"/>
                              <a:gd name="T19" fmla="*/ 772 h 947"/>
                              <a:gd name="T20" fmla="*/ 0 w 947"/>
                              <a:gd name="T21" fmla="*/ 174 h 947"/>
                              <a:gd name="T22" fmla="*/ 3 w 947"/>
                              <a:gd name="T23" fmla="*/ 140 h 947"/>
                              <a:gd name="T24" fmla="*/ 15 w 947"/>
                              <a:gd name="T25" fmla="*/ 109 h 947"/>
                              <a:gd name="T26" fmla="*/ 31 w 947"/>
                              <a:gd name="T27" fmla="*/ 77 h 947"/>
                              <a:gd name="T28" fmla="*/ 53 w 947"/>
                              <a:gd name="T29" fmla="*/ 52 h 947"/>
                              <a:gd name="T30" fmla="*/ 78 w 947"/>
                              <a:gd name="T31" fmla="*/ 31 h 947"/>
                              <a:gd name="T32" fmla="*/ 106 w 947"/>
                              <a:gd name="T33" fmla="*/ 15 h 947"/>
                              <a:gd name="T34" fmla="*/ 140 w 947"/>
                              <a:gd name="T35" fmla="*/ 6 h 947"/>
                              <a:gd name="T36" fmla="*/ 175 w 947"/>
                              <a:gd name="T37" fmla="*/ 0 h 947"/>
                              <a:gd name="T38" fmla="*/ 772 w 947"/>
                              <a:gd name="T39" fmla="*/ 0 h 947"/>
                              <a:gd name="T40" fmla="*/ 809 w 947"/>
                              <a:gd name="T41" fmla="*/ 6 h 947"/>
                              <a:gd name="T42" fmla="*/ 841 w 947"/>
                              <a:gd name="T43" fmla="*/ 15 h 947"/>
                              <a:gd name="T44" fmla="*/ 872 w 947"/>
                              <a:gd name="T45" fmla="*/ 31 h 947"/>
                              <a:gd name="T46" fmla="*/ 897 w 947"/>
                              <a:gd name="T47" fmla="*/ 52 h 947"/>
                              <a:gd name="T48" fmla="*/ 919 w 947"/>
                              <a:gd name="T49" fmla="*/ 77 h 947"/>
                              <a:gd name="T50" fmla="*/ 934 w 947"/>
                              <a:gd name="T51" fmla="*/ 109 h 947"/>
                              <a:gd name="T52" fmla="*/ 944 w 947"/>
                              <a:gd name="T53" fmla="*/ 140 h 947"/>
                              <a:gd name="T54" fmla="*/ 947 w 947"/>
                              <a:gd name="T55" fmla="*/ 174 h 947"/>
                              <a:gd name="T56" fmla="*/ 947 w 947"/>
                              <a:gd name="T57" fmla="*/ 772 h 947"/>
                              <a:gd name="T58" fmla="*/ 944 w 947"/>
                              <a:gd name="T59" fmla="*/ 807 h 947"/>
                              <a:gd name="T60" fmla="*/ 934 w 947"/>
                              <a:gd name="T61" fmla="*/ 838 h 947"/>
                              <a:gd name="T62" fmla="*/ 919 w 947"/>
                              <a:gd name="T63" fmla="*/ 869 h 947"/>
                              <a:gd name="T64" fmla="*/ 897 w 947"/>
                              <a:gd name="T65" fmla="*/ 894 h 947"/>
                              <a:gd name="T66" fmla="*/ 872 w 947"/>
                              <a:gd name="T67" fmla="*/ 916 h 947"/>
                              <a:gd name="T68" fmla="*/ 841 w 947"/>
                              <a:gd name="T69" fmla="*/ 931 h 947"/>
                              <a:gd name="T70" fmla="*/ 809 w 947"/>
                              <a:gd name="T71" fmla="*/ 941 h 947"/>
                              <a:gd name="T72" fmla="*/ 772 w 947"/>
                              <a:gd name="T73" fmla="*/ 947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47" h="947">
                                <a:moveTo>
                                  <a:pt x="772" y="947"/>
                                </a:moveTo>
                                <a:lnTo>
                                  <a:pt x="175" y="947"/>
                                </a:lnTo>
                                <a:lnTo>
                                  <a:pt x="140" y="941"/>
                                </a:lnTo>
                                <a:lnTo>
                                  <a:pt x="106" y="931"/>
                                </a:lnTo>
                                <a:lnTo>
                                  <a:pt x="78" y="916"/>
                                </a:lnTo>
                                <a:lnTo>
                                  <a:pt x="53" y="894"/>
                                </a:lnTo>
                                <a:lnTo>
                                  <a:pt x="31" y="869"/>
                                </a:lnTo>
                                <a:lnTo>
                                  <a:pt x="15" y="838"/>
                                </a:lnTo>
                                <a:lnTo>
                                  <a:pt x="3" y="807"/>
                                </a:lnTo>
                                <a:lnTo>
                                  <a:pt x="0" y="772"/>
                                </a:lnTo>
                                <a:lnTo>
                                  <a:pt x="0" y="174"/>
                                </a:lnTo>
                                <a:lnTo>
                                  <a:pt x="3" y="140"/>
                                </a:lnTo>
                                <a:lnTo>
                                  <a:pt x="15" y="109"/>
                                </a:lnTo>
                                <a:lnTo>
                                  <a:pt x="31" y="77"/>
                                </a:lnTo>
                                <a:lnTo>
                                  <a:pt x="53" y="52"/>
                                </a:lnTo>
                                <a:lnTo>
                                  <a:pt x="78" y="31"/>
                                </a:lnTo>
                                <a:lnTo>
                                  <a:pt x="106" y="15"/>
                                </a:lnTo>
                                <a:lnTo>
                                  <a:pt x="140" y="6"/>
                                </a:lnTo>
                                <a:lnTo>
                                  <a:pt x="175" y="0"/>
                                </a:lnTo>
                                <a:lnTo>
                                  <a:pt x="772" y="0"/>
                                </a:lnTo>
                                <a:lnTo>
                                  <a:pt x="809" y="6"/>
                                </a:lnTo>
                                <a:lnTo>
                                  <a:pt x="841" y="15"/>
                                </a:lnTo>
                                <a:lnTo>
                                  <a:pt x="872" y="31"/>
                                </a:lnTo>
                                <a:lnTo>
                                  <a:pt x="897" y="52"/>
                                </a:lnTo>
                                <a:lnTo>
                                  <a:pt x="919" y="77"/>
                                </a:lnTo>
                                <a:lnTo>
                                  <a:pt x="934" y="109"/>
                                </a:lnTo>
                                <a:lnTo>
                                  <a:pt x="944" y="140"/>
                                </a:lnTo>
                                <a:lnTo>
                                  <a:pt x="947" y="174"/>
                                </a:lnTo>
                                <a:lnTo>
                                  <a:pt x="947" y="772"/>
                                </a:lnTo>
                                <a:lnTo>
                                  <a:pt x="944" y="807"/>
                                </a:lnTo>
                                <a:lnTo>
                                  <a:pt x="934" y="838"/>
                                </a:lnTo>
                                <a:lnTo>
                                  <a:pt x="919" y="869"/>
                                </a:lnTo>
                                <a:lnTo>
                                  <a:pt x="897" y="894"/>
                                </a:lnTo>
                                <a:lnTo>
                                  <a:pt x="872" y="916"/>
                                </a:lnTo>
                                <a:lnTo>
                                  <a:pt x="841" y="931"/>
                                </a:lnTo>
                                <a:lnTo>
                                  <a:pt x="809" y="941"/>
                                </a:lnTo>
                                <a:lnTo>
                                  <a:pt x="772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7" name="Group 1007"/>
                        <wpg:cNvGrpSpPr>
                          <a:grpSpLocks/>
                        </wpg:cNvGrpSpPr>
                        <wpg:grpSpPr bwMode="auto">
                          <a:xfrm>
                            <a:off x="6659" y="12285"/>
                            <a:ext cx="869" cy="867"/>
                            <a:chOff x="6659" y="12285"/>
                            <a:chExt cx="869" cy="867"/>
                          </a:xfrm>
                        </wpg:grpSpPr>
                        <wps:wsp>
                          <wps:cNvPr id="898" name="Freeform 1008"/>
                          <wps:cNvSpPr>
                            <a:spLocks/>
                          </wps:cNvSpPr>
                          <wps:spPr bwMode="auto">
                            <a:xfrm>
                              <a:off x="6659" y="12285"/>
                              <a:ext cx="869" cy="867"/>
                            </a:xfrm>
                            <a:custGeom>
                              <a:avLst/>
                              <a:gdLst>
                                <a:gd name="T0" fmla="*/ 731 w 869"/>
                                <a:gd name="T1" fmla="*/ 866 h 867"/>
                                <a:gd name="T2" fmla="*/ 134 w 869"/>
                                <a:gd name="T3" fmla="*/ 866 h 867"/>
                                <a:gd name="T4" fmla="*/ 106 w 869"/>
                                <a:gd name="T5" fmla="*/ 863 h 867"/>
                                <a:gd name="T6" fmla="*/ 81 w 869"/>
                                <a:gd name="T7" fmla="*/ 857 h 867"/>
                                <a:gd name="T8" fmla="*/ 59 w 869"/>
                                <a:gd name="T9" fmla="*/ 844 h 867"/>
                                <a:gd name="T10" fmla="*/ 37 w 869"/>
                                <a:gd name="T11" fmla="*/ 825 h 867"/>
                                <a:gd name="T12" fmla="*/ 21 w 869"/>
                                <a:gd name="T13" fmla="*/ 807 h 867"/>
                                <a:gd name="T14" fmla="*/ 9 w 869"/>
                                <a:gd name="T15" fmla="*/ 785 h 867"/>
                                <a:gd name="T16" fmla="*/ 0 w 869"/>
                                <a:gd name="T17" fmla="*/ 757 h 867"/>
                                <a:gd name="T18" fmla="*/ 0 w 869"/>
                                <a:gd name="T19" fmla="*/ 109 h 867"/>
                                <a:gd name="T20" fmla="*/ 9 w 869"/>
                                <a:gd name="T21" fmla="*/ 81 h 867"/>
                                <a:gd name="T22" fmla="*/ 21 w 869"/>
                                <a:gd name="T23" fmla="*/ 59 h 867"/>
                                <a:gd name="T24" fmla="*/ 37 w 869"/>
                                <a:gd name="T25" fmla="*/ 40 h 867"/>
                                <a:gd name="T26" fmla="*/ 59 w 869"/>
                                <a:gd name="T27" fmla="*/ 21 h 867"/>
                                <a:gd name="T28" fmla="*/ 81 w 869"/>
                                <a:gd name="T29" fmla="*/ 9 h 867"/>
                                <a:gd name="T30" fmla="*/ 106 w 869"/>
                                <a:gd name="T31" fmla="*/ 3 h 867"/>
                                <a:gd name="T32" fmla="*/ 134 w 869"/>
                                <a:gd name="T33" fmla="*/ 0 h 867"/>
                                <a:gd name="T34" fmla="*/ 731 w 869"/>
                                <a:gd name="T35" fmla="*/ 0 h 867"/>
                                <a:gd name="T36" fmla="*/ 759 w 869"/>
                                <a:gd name="T37" fmla="*/ 3 h 867"/>
                                <a:gd name="T38" fmla="*/ 784 w 869"/>
                                <a:gd name="T39" fmla="*/ 9 h 867"/>
                                <a:gd name="T40" fmla="*/ 809 w 869"/>
                                <a:gd name="T41" fmla="*/ 21 h 867"/>
                                <a:gd name="T42" fmla="*/ 134 w 869"/>
                                <a:gd name="T43" fmla="*/ 21 h 867"/>
                                <a:gd name="T44" fmla="*/ 112 w 869"/>
                                <a:gd name="T45" fmla="*/ 24 h 867"/>
                                <a:gd name="T46" fmla="*/ 90 w 869"/>
                                <a:gd name="T47" fmla="*/ 31 h 867"/>
                                <a:gd name="T48" fmla="*/ 71 w 869"/>
                                <a:gd name="T49" fmla="*/ 40 h 867"/>
                                <a:gd name="T50" fmla="*/ 53 w 869"/>
                                <a:gd name="T51" fmla="*/ 56 h 867"/>
                                <a:gd name="T52" fmla="*/ 40 w 869"/>
                                <a:gd name="T53" fmla="*/ 71 h 867"/>
                                <a:gd name="T54" fmla="*/ 31 w 869"/>
                                <a:gd name="T55" fmla="*/ 90 h 867"/>
                                <a:gd name="T56" fmla="*/ 21 w 869"/>
                                <a:gd name="T57" fmla="*/ 112 h 867"/>
                                <a:gd name="T58" fmla="*/ 21 w 869"/>
                                <a:gd name="T59" fmla="*/ 754 h 867"/>
                                <a:gd name="T60" fmla="*/ 31 w 869"/>
                                <a:gd name="T61" fmla="*/ 776 h 867"/>
                                <a:gd name="T62" fmla="*/ 40 w 869"/>
                                <a:gd name="T63" fmla="*/ 794 h 867"/>
                                <a:gd name="T64" fmla="*/ 53 w 869"/>
                                <a:gd name="T65" fmla="*/ 810 h 867"/>
                                <a:gd name="T66" fmla="*/ 71 w 869"/>
                                <a:gd name="T67" fmla="*/ 825 h 867"/>
                                <a:gd name="T68" fmla="*/ 90 w 869"/>
                                <a:gd name="T69" fmla="*/ 835 h 867"/>
                                <a:gd name="T70" fmla="*/ 112 w 869"/>
                                <a:gd name="T71" fmla="*/ 841 h 867"/>
                                <a:gd name="T72" fmla="*/ 134 w 869"/>
                                <a:gd name="T73" fmla="*/ 844 h 867"/>
                                <a:gd name="T74" fmla="*/ 809 w 869"/>
                                <a:gd name="T75" fmla="*/ 844 h 867"/>
                                <a:gd name="T76" fmla="*/ 784 w 869"/>
                                <a:gd name="T77" fmla="*/ 857 h 867"/>
                                <a:gd name="T78" fmla="*/ 759 w 869"/>
                                <a:gd name="T79" fmla="*/ 863 h 867"/>
                                <a:gd name="T80" fmla="*/ 731 w 869"/>
                                <a:gd name="T81" fmla="*/ 866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731" y="866"/>
                                  </a:moveTo>
                                  <a:lnTo>
                                    <a:pt x="134" y="866"/>
                                  </a:lnTo>
                                  <a:lnTo>
                                    <a:pt x="106" y="863"/>
                                  </a:lnTo>
                                  <a:lnTo>
                                    <a:pt x="81" y="857"/>
                                  </a:lnTo>
                                  <a:lnTo>
                                    <a:pt x="59" y="844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21" y="807"/>
                                  </a:lnTo>
                                  <a:lnTo>
                                    <a:pt x="9" y="78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59" y="3"/>
                                  </a:lnTo>
                                  <a:lnTo>
                                    <a:pt x="784" y="9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754"/>
                                  </a:lnTo>
                                  <a:lnTo>
                                    <a:pt x="31" y="776"/>
                                  </a:lnTo>
                                  <a:lnTo>
                                    <a:pt x="40" y="794"/>
                                  </a:lnTo>
                                  <a:lnTo>
                                    <a:pt x="53" y="810"/>
                                  </a:lnTo>
                                  <a:lnTo>
                                    <a:pt x="71" y="825"/>
                                  </a:lnTo>
                                  <a:lnTo>
                                    <a:pt x="90" y="835"/>
                                  </a:lnTo>
                                  <a:lnTo>
                                    <a:pt x="112" y="841"/>
                                  </a:lnTo>
                                  <a:lnTo>
                                    <a:pt x="134" y="844"/>
                                  </a:lnTo>
                                  <a:lnTo>
                                    <a:pt x="809" y="844"/>
                                  </a:lnTo>
                                  <a:lnTo>
                                    <a:pt x="784" y="857"/>
                                  </a:lnTo>
                                  <a:lnTo>
                                    <a:pt x="759" y="863"/>
                                  </a:lnTo>
                                  <a:lnTo>
                                    <a:pt x="731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1009"/>
                          <wps:cNvSpPr>
                            <a:spLocks/>
                          </wps:cNvSpPr>
                          <wps:spPr bwMode="auto">
                            <a:xfrm>
                              <a:off x="6659" y="12285"/>
                              <a:ext cx="869" cy="867"/>
                            </a:xfrm>
                            <a:custGeom>
                              <a:avLst/>
                              <a:gdLst>
                                <a:gd name="T0" fmla="*/ 809 w 869"/>
                                <a:gd name="T1" fmla="*/ 844 h 867"/>
                                <a:gd name="T2" fmla="*/ 731 w 869"/>
                                <a:gd name="T3" fmla="*/ 844 h 867"/>
                                <a:gd name="T4" fmla="*/ 756 w 869"/>
                                <a:gd name="T5" fmla="*/ 841 h 867"/>
                                <a:gd name="T6" fmla="*/ 775 w 869"/>
                                <a:gd name="T7" fmla="*/ 835 h 867"/>
                                <a:gd name="T8" fmla="*/ 797 w 869"/>
                                <a:gd name="T9" fmla="*/ 825 h 867"/>
                                <a:gd name="T10" fmla="*/ 813 w 869"/>
                                <a:gd name="T11" fmla="*/ 810 h 867"/>
                                <a:gd name="T12" fmla="*/ 825 w 869"/>
                                <a:gd name="T13" fmla="*/ 794 h 867"/>
                                <a:gd name="T14" fmla="*/ 838 w 869"/>
                                <a:gd name="T15" fmla="*/ 776 h 867"/>
                                <a:gd name="T16" fmla="*/ 844 w 869"/>
                                <a:gd name="T17" fmla="*/ 754 h 867"/>
                                <a:gd name="T18" fmla="*/ 847 w 869"/>
                                <a:gd name="T19" fmla="*/ 732 h 867"/>
                                <a:gd name="T20" fmla="*/ 847 w 869"/>
                                <a:gd name="T21" fmla="*/ 134 h 867"/>
                                <a:gd name="T22" fmla="*/ 844 w 869"/>
                                <a:gd name="T23" fmla="*/ 112 h 867"/>
                                <a:gd name="T24" fmla="*/ 838 w 869"/>
                                <a:gd name="T25" fmla="*/ 90 h 867"/>
                                <a:gd name="T26" fmla="*/ 825 w 869"/>
                                <a:gd name="T27" fmla="*/ 71 h 867"/>
                                <a:gd name="T28" fmla="*/ 813 w 869"/>
                                <a:gd name="T29" fmla="*/ 56 h 867"/>
                                <a:gd name="T30" fmla="*/ 797 w 869"/>
                                <a:gd name="T31" fmla="*/ 40 h 867"/>
                                <a:gd name="T32" fmla="*/ 775 w 869"/>
                                <a:gd name="T33" fmla="*/ 31 h 867"/>
                                <a:gd name="T34" fmla="*/ 756 w 869"/>
                                <a:gd name="T35" fmla="*/ 24 h 867"/>
                                <a:gd name="T36" fmla="*/ 731 w 869"/>
                                <a:gd name="T37" fmla="*/ 21 h 867"/>
                                <a:gd name="T38" fmla="*/ 809 w 869"/>
                                <a:gd name="T39" fmla="*/ 21 h 867"/>
                                <a:gd name="T40" fmla="*/ 828 w 869"/>
                                <a:gd name="T41" fmla="*/ 40 h 867"/>
                                <a:gd name="T42" fmla="*/ 844 w 869"/>
                                <a:gd name="T43" fmla="*/ 59 h 867"/>
                                <a:gd name="T44" fmla="*/ 856 w 869"/>
                                <a:gd name="T45" fmla="*/ 81 h 867"/>
                                <a:gd name="T46" fmla="*/ 866 w 869"/>
                                <a:gd name="T47" fmla="*/ 109 h 867"/>
                                <a:gd name="T48" fmla="*/ 869 w 869"/>
                                <a:gd name="T49" fmla="*/ 134 h 867"/>
                                <a:gd name="T50" fmla="*/ 869 w 869"/>
                                <a:gd name="T51" fmla="*/ 732 h 867"/>
                                <a:gd name="T52" fmla="*/ 866 w 869"/>
                                <a:gd name="T53" fmla="*/ 757 h 867"/>
                                <a:gd name="T54" fmla="*/ 856 w 869"/>
                                <a:gd name="T55" fmla="*/ 785 h 867"/>
                                <a:gd name="T56" fmla="*/ 844 w 869"/>
                                <a:gd name="T57" fmla="*/ 807 h 867"/>
                                <a:gd name="T58" fmla="*/ 828 w 869"/>
                                <a:gd name="T59" fmla="*/ 825 h 867"/>
                                <a:gd name="T60" fmla="*/ 809 w 869"/>
                                <a:gd name="T61" fmla="*/ 844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809" y="844"/>
                                  </a:moveTo>
                                  <a:lnTo>
                                    <a:pt x="731" y="844"/>
                                  </a:lnTo>
                                  <a:lnTo>
                                    <a:pt x="756" y="841"/>
                                  </a:lnTo>
                                  <a:lnTo>
                                    <a:pt x="775" y="835"/>
                                  </a:lnTo>
                                  <a:lnTo>
                                    <a:pt x="797" y="825"/>
                                  </a:lnTo>
                                  <a:lnTo>
                                    <a:pt x="813" y="810"/>
                                  </a:lnTo>
                                  <a:lnTo>
                                    <a:pt x="825" y="794"/>
                                  </a:lnTo>
                                  <a:lnTo>
                                    <a:pt x="838" y="776"/>
                                  </a:lnTo>
                                  <a:lnTo>
                                    <a:pt x="844" y="754"/>
                                  </a:lnTo>
                                  <a:lnTo>
                                    <a:pt x="847" y="732"/>
                                  </a:lnTo>
                                  <a:lnTo>
                                    <a:pt x="847" y="134"/>
                                  </a:lnTo>
                                  <a:lnTo>
                                    <a:pt x="844" y="112"/>
                                  </a:lnTo>
                                  <a:lnTo>
                                    <a:pt x="838" y="90"/>
                                  </a:lnTo>
                                  <a:lnTo>
                                    <a:pt x="825" y="71"/>
                                  </a:lnTo>
                                  <a:lnTo>
                                    <a:pt x="813" y="56"/>
                                  </a:lnTo>
                                  <a:lnTo>
                                    <a:pt x="797" y="40"/>
                                  </a:lnTo>
                                  <a:lnTo>
                                    <a:pt x="775" y="31"/>
                                  </a:lnTo>
                                  <a:lnTo>
                                    <a:pt x="756" y="24"/>
                                  </a:lnTo>
                                  <a:lnTo>
                                    <a:pt x="731" y="21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828" y="40"/>
                                  </a:lnTo>
                                  <a:lnTo>
                                    <a:pt x="844" y="59"/>
                                  </a:lnTo>
                                  <a:lnTo>
                                    <a:pt x="856" y="81"/>
                                  </a:lnTo>
                                  <a:lnTo>
                                    <a:pt x="866" y="109"/>
                                  </a:lnTo>
                                  <a:lnTo>
                                    <a:pt x="869" y="134"/>
                                  </a:lnTo>
                                  <a:lnTo>
                                    <a:pt x="869" y="732"/>
                                  </a:lnTo>
                                  <a:lnTo>
                                    <a:pt x="866" y="757"/>
                                  </a:lnTo>
                                  <a:lnTo>
                                    <a:pt x="856" y="785"/>
                                  </a:lnTo>
                                  <a:lnTo>
                                    <a:pt x="844" y="807"/>
                                  </a:lnTo>
                                  <a:lnTo>
                                    <a:pt x="828" y="825"/>
                                  </a:lnTo>
                                  <a:lnTo>
                                    <a:pt x="809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010"/>
                        <wpg:cNvGrpSpPr>
                          <a:grpSpLocks/>
                        </wpg:cNvGrpSpPr>
                        <wpg:grpSpPr bwMode="auto">
                          <a:xfrm>
                            <a:off x="6668" y="12504"/>
                            <a:ext cx="860" cy="448"/>
                            <a:chOff x="6668" y="12504"/>
                            <a:chExt cx="860" cy="448"/>
                          </a:xfrm>
                        </wpg:grpSpPr>
                        <wps:wsp>
                          <wps:cNvPr id="901" name="Freeform 1011"/>
                          <wps:cNvSpPr>
                            <a:spLocks/>
                          </wps:cNvSpPr>
                          <wps:spPr bwMode="auto">
                            <a:xfrm>
                              <a:off x="6668" y="12504"/>
                              <a:ext cx="860" cy="448"/>
                            </a:xfrm>
                            <a:custGeom>
                              <a:avLst/>
                              <a:gdLst>
                                <a:gd name="T0" fmla="*/ 691 w 860"/>
                                <a:gd name="T1" fmla="*/ 448 h 448"/>
                                <a:gd name="T2" fmla="*/ 175 w 860"/>
                                <a:gd name="T3" fmla="*/ 448 h 448"/>
                                <a:gd name="T4" fmla="*/ 190 w 860"/>
                                <a:gd name="T5" fmla="*/ 411 h 448"/>
                                <a:gd name="T6" fmla="*/ 0 w 860"/>
                                <a:gd name="T7" fmla="*/ 411 h 448"/>
                                <a:gd name="T8" fmla="*/ 0 w 860"/>
                                <a:gd name="T9" fmla="*/ 383 h 448"/>
                                <a:gd name="T10" fmla="*/ 156 w 860"/>
                                <a:gd name="T11" fmla="*/ 383 h 448"/>
                                <a:gd name="T12" fmla="*/ 71 w 860"/>
                                <a:gd name="T13" fmla="*/ 49 h 448"/>
                                <a:gd name="T14" fmla="*/ 500 w 860"/>
                                <a:gd name="T15" fmla="*/ 49 h 448"/>
                                <a:gd name="T16" fmla="*/ 515 w 860"/>
                                <a:gd name="T17" fmla="*/ 0 h 448"/>
                                <a:gd name="T18" fmla="*/ 706 w 860"/>
                                <a:gd name="T19" fmla="*/ 0 h 448"/>
                                <a:gd name="T20" fmla="*/ 715 w 860"/>
                                <a:gd name="T21" fmla="*/ 28 h 448"/>
                                <a:gd name="T22" fmla="*/ 534 w 860"/>
                                <a:gd name="T23" fmla="*/ 28 h 448"/>
                                <a:gd name="T24" fmla="*/ 522 w 860"/>
                                <a:gd name="T25" fmla="*/ 77 h 448"/>
                                <a:gd name="T26" fmla="*/ 106 w 860"/>
                                <a:gd name="T27" fmla="*/ 77 h 448"/>
                                <a:gd name="T28" fmla="*/ 193 w 860"/>
                                <a:gd name="T29" fmla="*/ 408 h 448"/>
                                <a:gd name="T30" fmla="*/ 221 w 860"/>
                                <a:gd name="T31" fmla="*/ 408 h 448"/>
                                <a:gd name="T32" fmla="*/ 215 w 860"/>
                                <a:gd name="T33" fmla="*/ 420 h 448"/>
                                <a:gd name="T34" fmla="*/ 703 w 860"/>
                                <a:gd name="T35" fmla="*/ 420 h 448"/>
                                <a:gd name="T36" fmla="*/ 691 w 860"/>
                                <a:gd name="T37" fmla="*/ 44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691" y="448"/>
                                  </a:moveTo>
                                  <a:lnTo>
                                    <a:pt x="175" y="448"/>
                                  </a:lnTo>
                                  <a:lnTo>
                                    <a:pt x="190" y="411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6" y="383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500" y="49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534" y="28"/>
                                  </a:lnTo>
                                  <a:lnTo>
                                    <a:pt x="522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221" y="408"/>
                                  </a:lnTo>
                                  <a:lnTo>
                                    <a:pt x="215" y="420"/>
                                  </a:lnTo>
                                  <a:lnTo>
                                    <a:pt x="703" y="420"/>
                                  </a:lnTo>
                                  <a:lnTo>
                                    <a:pt x="6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1012"/>
                          <wps:cNvSpPr>
                            <a:spLocks/>
                          </wps:cNvSpPr>
                          <wps:spPr bwMode="auto">
                            <a:xfrm>
                              <a:off x="6668" y="12504"/>
                              <a:ext cx="860" cy="448"/>
                            </a:xfrm>
                            <a:custGeom>
                              <a:avLst/>
                              <a:gdLst>
                                <a:gd name="T0" fmla="*/ 221 w 860"/>
                                <a:gd name="T1" fmla="*/ 408 h 448"/>
                                <a:gd name="T2" fmla="*/ 193 w 860"/>
                                <a:gd name="T3" fmla="*/ 408 h 448"/>
                                <a:gd name="T4" fmla="*/ 315 w 860"/>
                                <a:gd name="T5" fmla="*/ 124 h 448"/>
                                <a:gd name="T6" fmla="*/ 716 w 860"/>
                                <a:gd name="T7" fmla="*/ 124 h 448"/>
                                <a:gd name="T8" fmla="*/ 684 w 860"/>
                                <a:gd name="T9" fmla="*/ 28 h 448"/>
                                <a:gd name="T10" fmla="*/ 715 w 860"/>
                                <a:gd name="T11" fmla="*/ 28 h 448"/>
                                <a:gd name="T12" fmla="*/ 753 w 860"/>
                                <a:gd name="T13" fmla="*/ 149 h 448"/>
                                <a:gd name="T14" fmla="*/ 334 w 860"/>
                                <a:gd name="T15" fmla="*/ 149 h 448"/>
                                <a:gd name="T16" fmla="*/ 221 w 860"/>
                                <a:gd name="T17" fmla="*/ 40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221" y="408"/>
                                  </a:moveTo>
                                  <a:lnTo>
                                    <a:pt x="193" y="408"/>
                                  </a:lnTo>
                                  <a:lnTo>
                                    <a:pt x="315" y="124"/>
                                  </a:lnTo>
                                  <a:lnTo>
                                    <a:pt x="716" y="124"/>
                                  </a:lnTo>
                                  <a:lnTo>
                                    <a:pt x="684" y="28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753" y="149"/>
                                  </a:lnTo>
                                  <a:lnTo>
                                    <a:pt x="334" y="149"/>
                                  </a:lnTo>
                                  <a:lnTo>
                                    <a:pt x="221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013"/>
                          <wps:cNvSpPr>
                            <a:spLocks/>
                          </wps:cNvSpPr>
                          <wps:spPr bwMode="auto">
                            <a:xfrm>
                              <a:off x="6668" y="12504"/>
                              <a:ext cx="860" cy="448"/>
                            </a:xfrm>
                            <a:custGeom>
                              <a:avLst/>
                              <a:gdLst>
                                <a:gd name="T0" fmla="*/ 703 w 860"/>
                                <a:gd name="T1" fmla="*/ 420 h 448"/>
                                <a:gd name="T2" fmla="*/ 675 w 860"/>
                                <a:gd name="T3" fmla="*/ 420 h 448"/>
                                <a:gd name="T4" fmla="*/ 838 w 860"/>
                                <a:gd name="T5" fmla="*/ 37 h 448"/>
                                <a:gd name="T6" fmla="*/ 859 w 860"/>
                                <a:gd name="T7" fmla="*/ 56 h 448"/>
                                <a:gd name="T8" fmla="*/ 703 w 860"/>
                                <a:gd name="T9" fmla="*/ 42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703" y="420"/>
                                  </a:moveTo>
                                  <a:lnTo>
                                    <a:pt x="675" y="420"/>
                                  </a:lnTo>
                                  <a:lnTo>
                                    <a:pt x="838" y="37"/>
                                  </a:lnTo>
                                  <a:lnTo>
                                    <a:pt x="859" y="56"/>
                                  </a:lnTo>
                                  <a:lnTo>
                                    <a:pt x="70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871DC" id="Group 971" o:spid="_x0000_s1982" style="position:absolute;left:0;text-align:left;margin-left:37.7pt;margin-top:35.3pt;width:519.85pt;height:751.45pt;z-index:-251657728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" o:allowincell="f">
                <v:shape id="Freeform 972" o:spid="_x0000_s1983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" path="m,l10384,e" filled="f" strokeweight=".20458mm">
                  <v:path arrowok="t" o:connecttype="custom" o:connectlocs="0,0;10384,0" o:connectangles="0,0"/>
                </v:shape>
                <v:shape id="Freeform 973" o:spid="_x0000_s1984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" path="m,l,15007e" filled="f" strokeweight=".20458mm">
                  <v:path arrowok="t" o:connecttype="custom" o:connectlocs="0,0;0,15007" o:connectangles="0,0"/>
                </v:shape>
                <v:shape id="Freeform 974" o:spid="_x0000_s1985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" path="m,l,15007e" filled="f" strokeweight=".58pt">
                  <v:path arrowok="t" o:connecttype="custom" o:connectlocs="0,0;0,15007" o:connectangles="0,0"/>
                </v:shape>
                <v:shape id="Freeform 975" o:spid="_x0000_s1986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" path="m,l10384,e" filled="f" strokeweight=".20494mm">
                  <v:path arrowok="t" o:connecttype="custom" o:connectlocs="0,0;10384,0" o:connectangles="0,0"/>
                </v:shape>
                <v:rect id="Rectangle 976" o:spid="_x0000_s1987" style="position:absolute;left:1031;top:12170;width:73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" fillcolor="#f2f2f2" stroked="f">
                  <v:path arrowok="t"/>
                </v:rect>
                <v:rect id="Rectangle 977" o:spid="_x0000_s1988" style="position:absolute;left:1031;top:12170;width:73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" filled="f">
                  <v:path arrowok="t"/>
                </v:rect>
                <v:rect id="Rectangle 978" o:spid="_x0000_s1989" style="position:absolute;left:8639;top:6225;width:146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14:paraId="0733AFE7" w14:textId="010ECD2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152007F4" wp14:editId="56DD40E1">
                              <wp:extent cx="923925" cy="809625"/>
                              <wp:effectExtent l="0" t="0" r="0" b="0"/>
                              <wp:docPr id="349" name="Picture 3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EFE810" w14:textId="77777777" w:rsidR="00093AC6" w:rsidRDefault="00093AC6"/>
                    </w:txbxContent>
                  </v:textbox>
                </v:rect>
                <v:rect id="Rectangle 979" o:spid="_x0000_s1990" style="position:absolute;left:898;top:9443;width:1055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" filled="f">
                  <v:path arrowok="t"/>
                </v:rect>
                <v:group id="Group 980" o:spid="_x0000_s1991" style="position:absolute;left:1090;top:9557;width:299;height:559" coordorigin="1090,9557" coordsize="29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981" o:spid="_x0000_s1992" style="position:absolute;left:1090;top:9557;width:299;height:559;visibility:visible;mso-wrap-style:square;v-text-anchor:top" coordsize="29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" path="m67,558l,558,,,72,r79,192l67,192r,366xe" fillcolor="#900" stroked="f">
                    <v:path arrowok="t" o:connecttype="custom" o:connectlocs="67,558;0,558;0,0;72,0;151,192;67,192;67,558" o:connectangles="0,0,0,0,0,0,0"/>
                  </v:shape>
                  <v:rect id="Rectangle 982" o:spid="_x0000_s1993" style="position:absolute;left:1316;top:9557;width:7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" fillcolor="#900" stroked="f">
                    <v:path arrowok="t"/>
                  </v:rect>
                  <v:shape id="Freeform 983" o:spid="_x0000_s1994" style="position:absolute;left:1090;top:9557;width:299;height:559;visibility:visible;mso-wrap-style:square;v-text-anchor:top" coordsize="29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" path="m298,558r-77,l67,192r84,l226,375r72,l298,558xe" fillcolor="#900" stroked="f">
                    <v:path arrowok="t" o:connecttype="custom" o:connectlocs="298,558;221,558;67,192;151,192;226,375;298,375;298,558" o:connectangles="0,0,0,0,0,0,0"/>
                  </v:shape>
                </v:group>
                <v:shape id="Freeform 984" o:spid="_x0000_s1995" style="position:absolute;left:1090;top:9557;width:299;height:559;visibility:visible;mso-wrap-style:square;v-text-anchor:top" coordsize="29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" path="m,558l,279,,,72,r77,187l226,375,226,r72,l298,279r,279l259,558r-38,l144,375,67,192r,183l67,558r-34,l,558xe" filled="f" strokecolor="#900" strokeweight=".33969mm">
                  <v:path arrowok="t" o:connecttype="custom" o:connectlocs="0,558;0,279;0,0;72,0;149,187;226,375;226,0;298,0;298,279;298,558;259,558;221,558;144,375;67,192;67,375;67,558;33,558;0,558" o:connectangles="0,0,0,0,0,0,0,0,0,0,0,0,0,0,0,0,0,0"/>
                </v:shape>
                <v:group id="Group 985" o:spid="_x0000_s1996" style="position:absolute;left:1471;top:9557;width:317;height:559" coordorigin="1471,9557" coordsize="31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986" o:spid="_x0000_s1997" style="position:absolute;left:1471;top:9557;width:317;height:559;visibility:visible;mso-wrap-style:square;v-text-anchor:top" coordsize="31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" path="m221,558l,558,,,192,r29,4l240,14r19,14l274,48r14,24l294,91,77,91r,130l279,221r-10,19l245,260r34,24l298,313r2,4l77,317r,150l308,467r,5l293,505r-19,24l250,549r-29,9xe" fillcolor="#900" stroked="f">
                    <v:path arrowok="t" o:connecttype="custom" o:connectlocs="221,558;0,558;0,0;192,0;221,4;240,14;259,28;274,48;288,72;294,91;77,91;77,221;279,221;269,240;245,260;279,284;298,313;300,317;77,317;77,467;308,467;308,472;293,505;274,529;250,549;221,558" o:connectangles="0,0,0,0,0,0,0,0,0,0,0,0,0,0,0,0,0,0,0,0,0,0,0,0,0,0"/>
                  </v:shape>
                  <v:shape id="Freeform 987" o:spid="_x0000_s1998" style="position:absolute;left:1471;top:9557;width:317;height:559;visibility:visible;mso-wrap-style:square;v-text-anchor:top" coordsize="31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" path="m279,221r-97,l202,211r14,-9l226,154,216,115r-9,-14l187,96r-9,-5l294,91r4,14l298,139r-5,39l284,211r-5,10xe" fillcolor="#900" stroked="f">
                    <v:path arrowok="t" o:connecttype="custom" o:connectlocs="279,221;182,221;202,211;216,202;226,154;216,115;207,101;187,96;178,91;294,91;298,105;298,139;293,178;284,211;279,221" o:connectangles="0,0,0,0,0,0,0,0,0,0,0,0,0,0,0"/>
                  </v:shape>
                  <v:shape id="Freeform 988" o:spid="_x0000_s1999" style="position:absolute;left:1471;top:9557;width:317;height:559;visibility:visible;mso-wrap-style:square;v-text-anchor:top" coordsize="31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" path="m308,467r-126,l202,462r14,-10l231,438r4,-19l240,390r-9,-39l221,332,207,322r-10,-5l300,317r12,34l317,399r-5,39l308,467xe" fillcolor="#900" stroked="f">
                    <v:path arrowok="t" o:connecttype="custom" o:connectlocs="308,467;182,467;202,462;216,452;231,438;235,419;240,390;231,351;221,332;207,322;197,317;300,317;312,351;317,399;312,438;308,467" o:connectangles="0,0,0,0,0,0,0,0,0,0,0,0,0,0,0,0"/>
                  </v:shape>
                </v:group>
                <v:shape id="Freeform 989" o:spid="_x0000_s2000" style="position:absolute;left:1471;top:9557;width:317;height:559;visibility:visible;mso-wrap-style:square;v-text-anchor:top" coordsize="31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" path="m,l77,r77,l192,r29,4l240,14r19,14l274,48r14,24l298,105r,34l293,178r-9,33l269,240r-24,20l279,284r19,29l312,351r5,48l312,438r-4,34l293,505r-19,24l250,549r-29,9l211,558r-19,l163,558r-34,l,558,,279,,xe" filled="f" strokecolor="#900" strokeweight=".33969mm">
                  <v:path arrowok="t" o:connecttype="custom" o:connectlocs="0,0;77,0;154,0;192,0;221,4;240,14;259,28;274,48;288,72;298,105;298,139;293,178;284,211;269,240;245,260;279,284;298,313;312,351;317,399;312,438;308,472;293,505;274,529;250,549;221,558;211,558;192,558;163,558;129,558;0,558;0,279;0,0" o:connectangles="0,0,0,0,0,0,0,0,0,0,0,0,0,0,0,0,0,0,0,0,0,0,0,0,0,0,0,0,0,0,0,0"/>
                </v:shape>
                <v:shape id="Freeform 990" o:spid="_x0000_s2001" style="position:absolute;left:1548;top:9649;width:149;height:130;visibility:visible;mso-wrap-style:square;v-text-anchor:top" coordsize="14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" path="m,l,130r28,l52,130r34,l101,130r4,l125,120r14,-10l144,86r5,-24l144,43,139,24,129,9,110,4,101,,86,,67,,43,,,xe" filled="f" strokecolor="#900" strokeweight=".33978mm">
                  <v:path arrowok="t" o:connecttype="custom" o:connectlocs="0,0;0,130;28,130;52,130;86,130;101,130;105,130;125,120;139,110;144,86;149,62;144,43;139,24;129,9;110,4;101,0;86,0;67,0;43,0;0,0" o:connectangles="0,0,0,0,0,0,0,0,0,0,0,0,0,0,0,0,0,0,0,0"/>
                </v:shape>
                <v:shape id="Freeform 991" o:spid="_x0000_s2002" style="position:absolute;left:1548;top:9875;width:163;height:150;visibility:visible;mso-wrap-style:square;v-text-anchor:top" coordsize="16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" path="m,l,72r,77l72,149r19,l105,149r20,-5l139,134r15,-14l158,101r5,-29l158,52,154,33,144,14,129,4,120,,105,,62,,33,,,xe" filled="f" strokecolor="#900" strokeweight=".33978mm">
                  <v:path arrowok="t" o:connecttype="custom" o:connectlocs="0,0;0,72;0,149;72,149;91,149;105,149;125,144;139,134;154,120;158,101;163,72;158,52;154,33;144,14;129,4;120,0;105,0;62,0;33,0;0,0" o:connectangles="0,0,0,0,0,0,0,0,0,0,0,0,0,0,0,0,0,0,0,0"/>
                </v:shape>
                <v:group id="Group 992" o:spid="_x0000_s2003" style="position:absolute;left:1061;top:9529;width:304;height:563" coordorigin="1061,9529" coordsize="30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993" o:spid="_x0000_s2004" style="position:absolute;left:1061;top:9529;width:304;height:563;visibility:visible;mso-wrap-style:square;v-text-anchor:top" coordsize="30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" path="m72,563l,563,,,72,r83,197l72,197r,366xe" fillcolor="red" stroked="f">
                    <v:path arrowok="t" o:connecttype="custom" o:connectlocs="72,563;0,563;0,0;72,0;155,197;72,197;72,563" o:connectangles="0,0,0,0,0,0,0"/>
                  </v:shape>
                  <v:rect id="Rectangle 994" o:spid="_x0000_s2005" style="position:absolute;left:1292;top:9529;width:7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" fillcolor="red" stroked="f">
                    <v:path arrowok="t"/>
                  </v:rect>
                  <v:shape id="Freeform 995" o:spid="_x0000_s2006" style="position:absolute;left:1061;top:9529;width:304;height:563;visibility:visible;mso-wrap-style:square;v-text-anchor:top" coordsize="30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" path="m303,563r-77,l72,197r83,l231,375r72,l303,563xe" fillcolor="red" stroked="f">
                    <v:path arrowok="t" o:connecttype="custom" o:connectlocs="303,563;226,563;72,197;155,197;231,375;303,375;303,563" o:connectangles="0,0,0,0,0,0,0"/>
                  </v:shape>
                </v:group>
                <v:shape id="Freeform 996" o:spid="_x0000_s2007" style="position:absolute;left:1061;top:9529;width:304;height:563;visibility:visible;mso-wrap-style:square;v-text-anchor:top" coordsize="30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" path="m,563l,,72,,231,375,231,r72,l303,563r-39,l226,563,149,380,72,197r,183l72,563,,563xe" filled="f" strokeweight=".33969mm">
                  <v:path arrowok="t" o:connecttype="custom" o:connectlocs="0,563;0,0;72,0;231,375;231,0;303,0;303,563;264,563;226,563;149,380;72,197;72,380;72,563;0,563" o:connectangles="0,0,0,0,0,0,0,0,0,0,0,0,0,0"/>
                </v:shape>
                <v:group id="Group 997" o:spid="_x0000_s2008" style="position:absolute;left:1446;top:9529;width:318;height:563" coordorigin="1446,9529" coordsize="31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998" o:spid="_x0000_s2009" style="position:absolute;left:1446;top:9529;width:318;height:563;visibility:visible;mso-wrap-style:square;v-text-anchor:top" coordsize="31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" path="m187,563l,563,,,149,r38,4l216,4r19,10l255,28r19,24l284,77r5,19l77,96r,130l277,226r-13,19l245,264r29,20l298,313r2,4l77,317r,150l304,467r-1,5l288,505r-9,15l269,529r-10,15l250,549r-29,9l207,558r-20,5xe" fillcolor="red" stroked="f">
                    <v:path arrowok="t" o:connecttype="custom" o:connectlocs="187,563;0,563;0,0;149,0;187,4;216,4;235,14;255,28;274,52;284,77;289,96;77,96;77,226;277,226;264,245;245,264;274,284;298,313;300,317;77,317;77,467;304,467;303,472;288,505;279,520;269,529;259,544;250,549;221,558;207,558;187,563" o:connectangles="0,0,0,0,0,0,0,0,0,0,0,0,0,0,0,0,0,0,0,0,0,0,0,0,0,0,0,0,0,0,0"/>
                  </v:shape>
                  <v:shape id="Freeform 999" o:spid="_x0000_s2010" style="position:absolute;left:1446;top:9529;width:318;height:563;visibility:visible;mso-wrap-style:square;v-text-anchor:top" coordsize="31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" path="m277,226r-114,l182,221r15,-5l211,202r10,-19l221,134,211,115r-9,-10l182,96r107,l293,110r5,34l293,183r-9,33l277,226xe" fillcolor="red" stroked="f">
                    <v:path arrowok="t" o:connecttype="custom" o:connectlocs="277,226;163,226;182,221;197,216;211,202;221,183;221,134;211,115;202,105;182,96;289,96;293,110;298,144;293,183;284,216;277,226" o:connectangles="0,0,0,0,0,0,0,0,0,0,0,0,0,0,0,0"/>
                  </v:shape>
                  <v:shape id="Freeform 1000" o:spid="_x0000_s2011" style="position:absolute;left:1446;top:9529;width:318;height:563;visibility:visible;mso-wrap-style:square;v-text-anchor:top" coordsize="31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" path="m304,467r-112,l197,462r19,-5l226,443r9,-48l235,370r-4,-19l221,337,207,327r-29,-5l158,317r142,l312,351r5,48l312,438r-8,29xe" fillcolor="red" stroked="f">
                    <v:path arrowok="t" o:connecttype="custom" o:connectlocs="304,467;192,467;197,462;216,457;226,443;235,395;235,370;231,351;221,337;207,327;178,322;158,317;300,317;312,351;317,399;312,438;304,467" o:connectangles="0,0,0,0,0,0,0,0,0,0,0,0,0,0,0,0,0"/>
                  </v:shape>
                </v:group>
                <v:shape id="Freeform 1001" o:spid="_x0000_s2012" style="position:absolute;left:1446;top:9529;width:318;height:563;visibility:visible;mso-wrap-style:square;v-text-anchor:top" coordsize="31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" path="m,l77,r72,l187,4r29,l235,14r20,14l274,52r10,25l293,110r5,34l293,183r-9,33l264,245r-19,19l274,284r24,29l312,351r5,48l312,438r-9,34l288,505r-9,15l269,529r-10,15l250,549r-29,9l207,558r-20,5l158,563r-33,l62,563,,563,,xe" filled="f" strokeweight=".33969mm">
                  <v:path arrowok="t" o:connecttype="custom" o:connectlocs="0,0;77,0;149,0;187,4;216,4;235,14;255,28;274,52;284,77;293,110;298,144;293,183;284,216;264,245;245,264;274,284;298,313;312,351;317,399;312,438;303,472;288,505;279,520;269,529;259,544;250,549;221,558;207,558;187,563;158,563;125,563;62,563;0,563;0,0" o:connectangles="0,0,0,0,0,0,0,0,0,0,0,0,0,0,0,0,0,0,0,0,0,0,0,0,0,0,0,0,0,0,0,0,0,0"/>
                </v:shape>
                <v:shape id="Freeform 1002" o:spid="_x0000_s2013" style="position:absolute;left:1523;top:9625;width:145;height:130;visibility:visible;mso-wrap-style:square;v-text-anchor:top" coordsize="14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" path="m,l,130r24,l48,130r38,l105,125r15,-5l134,105,144,86r,-24l144,38,134,19,125,9,105,r-4,l86,,67,,43,,,xe" filled="f" strokeweight=".33978mm">
                  <v:path arrowok="t" o:connecttype="custom" o:connectlocs="0,0;0,130;24,130;48,130;86,130;105,125;120,120;134,105;144,86;144,62;144,38;134,19;125,9;105,0;101,0;86,0;67,0;43,0;0,0" o:connectangles="0,0,0,0,0,0,0,0,0,0,0,0,0,0,0,0,0,0,0"/>
                </v:shape>
                <v:shape id="Freeform 1003" o:spid="_x0000_s2014" style="position:absolute;left:1523;top:9846;width:159;height:150;visibility:visible;mso-wrap-style:square;v-text-anchor:top" coordsize="15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" path="m,l,77r,72l33,149r34,l101,149r14,l120,144r19,-5l149,125r5,-24l158,77r,-25l154,33,144,19,129,9,101,4,81,,57,,,xe" filled="f" strokeweight=".33978mm">
                  <v:path arrowok="t" o:connecttype="custom" o:connectlocs="0,0;0,77;0,149;33,149;67,149;101,149;115,149;120,144;139,139;149,125;154,101;158,77;158,52;154,33;144,19;129,9;101,4;81,0;57,0;0,0" o:connectangles="0,0,0,0,0,0,0,0,0,0,0,0,0,0,0,0,0,0,0,0"/>
                </v:shape>
                <v:rect id="Rectangle 1004" o:spid="_x0000_s2015" style="position:absolute;left:1211;top:12346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" stroked="f">
                  <v:path arrowok="t"/>
                </v:rect>
                <v:rect id="Rectangle 1005" o:spid="_x0000_s2016" style="position:absolute;left:1211;top:12346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" filled="f">
                  <v:path arrowok="t"/>
                </v:rect>
                <v:shape id="Freeform 1006" o:spid="_x0000_s2017" style="position:absolute;left:6618;top:12245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" path="m772,947r-597,l140,941,106,931,78,916,53,894,31,869,15,838,3,807,,772,,174,3,140,15,109,31,77,53,52,78,31,106,15,140,6,175,,772,r37,6l841,15r31,16l897,52r22,25l934,109r10,31l947,174r,598l944,807r-10,31l919,869r-22,25l872,916r-31,15l809,941r-37,6xe" fillcolor="#32abc5" stroked="f">
                  <v:path arrowok="t" o:connecttype="custom" o:connectlocs="772,947;175,947;140,941;106,931;78,916;53,894;31,869;15,838;3,807;0,772;0,174;3,140;15,109;31,77;53,52;78,31;106,15;140,6;175,0;772,0;809,6;841,15;872,31;897,52;919,77;934,109;944,140;947,174;947,772;944,807;934,838;919,869;897,894;872,916;841,931;809,941;772,947" o:connectangles="0,0,0,0,0,0,0,0,0,0,0,0,0,0,0,0,0,0,0,0,0,0,0,0,0,0,0,0,0,0,0,0,0,0,0,0,0"/>
                </v:shape>
                <v:group id="Group 1007" o:spid="_x0000_s2018" style="position:absolute;left:6659;top:12285;width:869;height:867" coordorigin="6659,12285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1008" o:spid="_x0000_s2019" style="position:absolute;left:6659;top:12285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" path="m731,866r-597,l106,863,81,857,59,844,37,825,21,807,9,785,,757,,109,9,81,21,59,37,40,59,21,81,9,106,3,134,,731,r28,3l784,9r25,12l134,21r-22,3l90,31,71,40,53,56,40,71,31,90,21,112r,642l31,776r9,18l53,810r18,15l90,835r22,6l134,844r675,l784,857r-25,6l731,866xe" stroked="f">
                    <v:path arrowok="t" o:connecttype="custom" o:connectlocs="731,866;134,866;106,863;81,857;59,844;37,825;21,807;9,785;0,757;0,109;9,81;21,59;37,40;59,21;81,9;106,3;134,0;731,0;759,3;784,9;809,21;134,21;112,24;90,31;71,40;53,56;40,71;31,90;21,112;21,754;31,776;40,794;53,810;71,825;90,835;112,841;134,844;809,844;784,857;759,863;731,866" o:connectangles="0,0,0,0,0,0,0,0,0,0,0,0,0,0,0,0,0,0,0,0,0,0,0,0,0,0,0,0,0,0,0,0,0,0,0,0,0,0,0,0,0"/>
                  </v:shape>
                  <v:shape id="Freeform 1009" o:spid="_x0000_s2020" style="position:absolute;left:6659;top:12285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" path="m809,844r-78,l756,841r19,-6l797,825r16,-15l825,794r13,-18l844,754r3,-22l847,134r-3,-22l838,90,825,71,813,56,797,40,775,31,756,24,731,21r78,l828,40r16,19l856,81r10,28l869,134r,598l866,757r-10,28l844,807r-16,18l809,844xe" stroked="f">
                    <v:path arrowok="t" o:connecttype="custom" o:connectlocs="809,844;731,844;756,841;775,835;797,825;813,810;825,794;838,776;844,754;847,732;847,134;844,112;838,90;825,71;813,56;797,40;775,31;756,24;731,21;809,21;828,40;844,59;856,81;866,109;869,134;869,732;866,757;856,785;844,807;828,825;809,844" o:connectangles="0,0,0,0,0,0,0,0,0,0,0,0,0,0,0,0,0,0,0,0,0,0,0,0,0,0,0,0,0,0,0"/>
                  </v:shape>
                </v:group>
                <v:group id="Group 1010" o:spid="_x0000_s2021" style="position:absolute;left:6668;top:12504;width:860;height:448" coordorigin="6668,12504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1011" o:spid="_x0000_s2022" style="position:absolute;left:6668;top:12504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" path="m691,448r-516,l190,411,,411,,383r156,l71,49r429,l515,,706,r9,28l534,28,522,77r-416,l193,408r28,l215,420r488,l691,448xe" stroked="f">
                    <v:path arrowok="t" o:connecttype="custom" o:connectlocs="691,448;175,448;190,411;0,411;0,383;156,383;71,49;500,49;515,0;706,0;715,28;534,28;522,77;106,77;193,408;221,408;215,420;703,420;691,448" o:connectangles="0,0,0,0,0,0,0,0,0,0,0,0,0,0,0,0,0,0,0"/>
                  </v:shape>
                  <v:shape id="Freeform 1012" o:spid="_x0000_s2023" style="position:absolute;left:6668;top:12504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" path="m221,408r-28,l315,124r401,l684,28r31,l753,149r-419,l221,408xe" stroked="f">
                    <v:path arrowok="t" o:connecttype="custom" o:connectlocs="221,408;193,408;315,124;716,124;684,28;715,28;753,149;334,149;221,408" o:connectangles="0,0,0,0,0,0,0,0,0"/>
                  </v:shape>
                  <v:shape id="Freeform 1013" o:spid="_x0000_s2024" style="position:absolute;left:6668;top:12504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" path="m703,420r-28,l838,37r21,19l703,420xe" stroked="f">
                    <v:path arrowok="t" o:connecttype="custom" o:connectlocs="703,420;675,420;838,37;859,56;703,42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93AC6">
        <w:t>S</w:t>
      </w:r>
      <w:r w:rsidR="00093AC6">
        <w:rPr>
          <w:spacing w:val="-1"/>
        </w:rPr>
        <w:t>T</w:t>
      </w:r>
      <w:r w:rsidR="00093AC6">
        <w:t>EP</w:t>
      </w:r>
      <w:r w:rsidR="00093AC6">
        <w:rPr>
          <w:spacing w:val="1"/>
        </w:rPr>
        <w:t xml:space="preserve"> </w:t>
      </w:r>
      <w:r w:rsidR="00093AC6">
        <w:rPr>
          <w:spacing w:val="-2"/>
        </w:rPr>
        <w:t>4:</w:t>
      </w:r>
    </w:p>
    <w:p w14:paraId="59614AE9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0483AA75" w14:textId="77777777" w:rsidR="00093AC6" w:rsidRDefault="00093AC6">
      <w:pPr>
        <w:pStyle w:val="BodyText"/>
        <w:kinsoku w:val="0"/>
        <w:overflowPunct w:val="0"/>
        <w:ind w:left="112" w:firstLine="0"/>
      </w:pPr>
      <w:r>
        <w:rPr>
          <w:spacing w:val="-1"/>
        </w:rPr>
        <w:t>C</w:t>
      </w:r>
      <w:r>
        <w:t>hoos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co</w:t>
      </w:r>
      <w:r>
        <w:rPr>
          <w:spacing w:val="-1"/>
        </w:rPr>
        <w:t>rr</w:t>
      </w:r>
      <w:r>
        <w:t>ect</w:t>
      </w:r>
      <w:r>
        <w:rPr>
          <w:spacing w:val="-2"/>
        </w:rPr>
        <w:t xml:space="preserve"> p</w:t>
      </w:r>
      <w:r>
        <w:rPr>
          <w:spacing w:val="-1"/>
        </w:rPr>
        <w:t>l</w:t>
      </w:r>
      <w:r>
        <w:t>ug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i</w:t>
      </w:r>
      <w:r>
        <w:t xml:space="preserve">nt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i</w:t>
      </w:r>
      <w:r>
        <w:rPr>
          <w:spacing w:val="1"/>
        </w:rPr>
        <w:t>m</w:t>
      </w:r>
      <w:r>
        <w:t>po</w:t>
      </w:r>
      <w:r>
        <w:rPr>
          <w:spacing w:val="-1"/>
        </w:rPr>
        <w:t>r</w:t>
      </w:r>
      <w:r>
        <w:rPr>
          <w:spacing w:val="-2"/>
        </w:rPr>
        <w:t>t</w:t>
      </w:r>
      <w:r>
        <w:t>ant.</w:t>
      </w:r>
    </w:p>
    <w:p w14:paraId="4A2F0DDD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spacing w:before="17"/>
        <w:ind w:left="472" w:right="401"/>
      </w:pPr>
      <w:r>
        <w:t>If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r</w:t>
      </w:r>
      <w:r>
        <w:t>ong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l</w:t>
      </w:r>
      <w:r>
        <w:t>ug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i</w:t>
      </w:r>
      <w:r>
        <w:t>nt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used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"/>
        </w:rPr>
        <w:t>ri</w:t>
      </w:r>
      <w:r>
        <w:t xml:space="preserve">ous </w:t>
      </w:r>
      <w:r>
        <w:rPr>
          <w:spacing w:val="-3"/>
        </w:rPr>
        <w:t>c</w:t>
      </w:r>
      <w:r>
        <w:t>onse</w:t>
      </w:r>
      <w:r>
        <w:rPr>
          <w:spacing w:val="-4"/>
        </w:rPr>
        <w:t>q</w:t>
      </w:r>
      <w:r>
        <w:t>uen</w:t>
      </w:r>
      <w:r>
        <w:rPr>
          <w:spacing w:val="-3"/>
        </w:rPr>
        <w:t>c</w:t>
      </w:r>
      <w:r>
        <w:t>es cou</w:t>
      </w:r>
      <w:r>
        <w:rPr>
          <w:spacing w:val="-3"/>
        </w:rPr>
        <w:t>l</w:t>
      </w:r>
      <w:r>
        <w:t>d</w:t>
      </w:r>
      <w:r>
        <w:rPr>
          <w:spacing w:val="1"/>
        </w:rPr>
        <w:t xml:space="preserve"> </w:t>
      </w:r>
      <w:r>
        <w:t>oc</w:t>
      </w:r>
      <w:r>
        <w:rPr>
          <w:spacing w:val="-3"/>
        </w:rPr>
        <w:t>c</w:t>
      </w:r>
      <w:r>
        <w:t>ur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i</w:t>
      </w:r>
      <w:r>
        <w:t>ch</w:t>
      </w:r>
      <w:r>
        <w:rPr>
          <w:spacing w:val="1"/>
        </w:rPr>
        <w:t xml:space="preserve"> </w:t>
      </w:r>
      <w:r>
        <w:t>cou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m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a cust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-1"/>
        </w:rPr>
        <w:t>r’</w:t>
      </w:r>
      <w:r>
        <w:t>s e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rPr>
          <w:spacing w:val="-2"/>
        </w:rPr>
        <w:t>p</w:t>
      </w:r>
      <w:r>
        <w:rPr>
          <w:spacing w:val="1"/>
        </w:rPr>
        <w:t>m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v</w:t>
      </w:r>
      <w:r>
        <w:t>en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li</w:t>
      </w:r>
      <w:r>
        <w:t>fe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1"/>
        </w:rPr>
        <w:t>r</w:t>
      </w:r>
      <w:r>
        <w:t>ea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rPr>
          <w:spacing w:val="-1"/>
        </w:rPr>
        <w:t>i</w:t>
      </w:r>
      <w:r>
        <w:t>n</w:t>
      </w:r>
      <w:r>
        <w:rPr>
          <w:spacing w:val="-2"/>
        </w:rPr>
        <w:t>g</w:t>
      </w:r>
      <w:r>
        <w:t>.</w:t>
      </w:r>
    </w:p>
    <w:p w14:paraId="0A33BC71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spacing w:before="17"/>
        <w:ind w:left="472"/>
      </w:pPr>
      <w:r>
        <w:t>As a</w:t>
      </w:r>
      <w:r>
        <w:rPr>
          <w:spacing w:val="1"/>
        </w:rPr>
        <w:t xml:space="preserve"> </w:t>
      </w:r>
      <w:r w:rsidR="008E1434">
        <w:t>c</w:t>
      </w:r>
      <w:r w:rsidR="008E1434">
        <w:rPr>
          <w:spacing w:val="-1"/>
        </w:rPr>
        <w:t>l</w:t>
      </w:r>
      <w:r w:rsidR="008E1434">
        <w:rPr>
          <w:spacing w:val="-2"/>
        </w:rPr>
        <w:t>e</w:t>
      </w:r>
      <w:r w:rsidR="008E1434">
        <w:t>aner,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ne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h</w:t>
      </w:r>
      <w:r>
        <w:t xml:space="preserve">eck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ust</w:t>
      </w:r>
      <w:r>
        <w:rPr>
          <w:spacing w:val="-2"/>
        </w:rPr>
        <w:t>o</w:t>
      </w:r>
      <w:r>
        <w:rPr>
          <w:spacing w:val="1"/>
        </w:rPr>
        <w:t>m</w:t>
      </w:r>
      <w:r>
        <w:t>er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ir</w:t>
      </w:r>
      <w:r>
        <w:t xml:space="preserve">st </w:t>
      </w:r>
      <w:r>
        <w:rPr>
          <w:spacing w:val="-2"/>
        </w:rPr>
        <w:t>be</w:t>
      </w:r>
      <w:r>
        <w:rPr>
          <w:spacing w:val="2"/>
        </w:rPr>
        <w:t>f</w:t>
      </w:r>
      <w:r>
        <w:t>o</w:t>
      </w:r>
      <w:r>
        <w:rPr>
          <w:spacing w:val="-4"/>
        </w:rPr>
        <w:t>r</w:t>
      </w:r>
      <w:r>
        <w:t>e</w:t>
      </w:r>
      <w:r>
        <w:rPr>
          <w:spacing w:val="1"/>
        </w:rPr>
        <w:t xml:space="preserve"> </w:t>
      </w:r>
      <w:r>
        <w:t>us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l</w:t>
      </w:r>
      <w:r>
        <w:t>ug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i</w:t>
      </w:r>
      <w:r>
        <w:t>n</w:t>
      </w:r>
      <w:r>
        <w:rPr>
          <w:spacing w:val="-2"/>
        </w:rPr>
        <w:t>t</w:t>
      </w:r>
      <w:r>
        <w:t>.</w:t>
      </w:r>
    </w:p>
    <w:p w14:paraId="7DD0F6C4" w14:textId="77777777" w:rsidR="00093AC6" w:rsidRDefault="00093AC6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14:paraId="5497B47D" w14:textId="77777777" w:rsidR="00093AC6" w:rsidRDefault="00093AC6">
      <w:pPr>
        <w:pStyle w:val="Heading4"/>
        <w:kinsoku w:val="0"/>
        <w:overflowPunct w:val="0"/>
        <w:rPr>
          <w:b w:val="0"/>
          <w:bCs w:val="0"/>
        </w:rPr>
      </w:pPr>
      <w:r>
        <w:t>I</w:t>
      </w:r>
      <w:r>
        <w:rPr>
          <w:spacing w:val="-1"/>
        </w:rPr>
        <w:t>ndoo</w:t>
      </w:r>
      <w:r>
        <w:t>r</w:t>
      </w:r>
      <w:r>
        <w:rPr>
          <w:spacing w:val="3"/>
        </w:rPr>
        <w:t xml:space="preserve"> </w:t>
      </w:r>
      <w:r>
        <w:rPr>
          <w:spacing w:val="-6"/>
        </w:rPr>
        <w:t>A</w:t>
      </w:r>
      <w:r>
        <w:t>ir Q</w:t>
      </w:r>
      <w:r>
        <w:rPr>
          <w:spacing w:val="-1"/>
        </w:rPr>
        <w:t>u</w:t>
      </w:r>
      <w:r>
        <w:t>ali</w:t>
      </w:r>
      <w:r>
        <w:rPr>
          <w:spacing w:val="1"/>
        </w:rPr>
        <w:t>t</w:t>
      </w:r>
      <w:r>
        <w:rPr>
          <w:spacing w:val="-7"/>
        </w:rPr>
        <w:t>y</w:t>
      </w:r>
      <w:r>
        <w:t>:</w:t>
      </w:r>
    </w:p>
    <w:p w14:paraId="5AF3FFD7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5DAAD28A" w14:textId="77777777" w:rsidR="00093AC6" w:rsidRDefault="00093AC6">
      <w:pPr>
        <w:pStyle w:val="BodyText"/>
        <w:kinsoku w:val="0"/>
        <w:overflowPunct w:val="0"/>
        <w:ind w:left="112" w:right="320" w:firstLine="0"/>
      </w:pPr>
      <w:r>
        <w:t>In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t>a</w:t>
      </w:r>
      <w:r>
        <w:rPr>
          <w:spacing w:val="-3"/>
        </w:rPr>
        <w:t>c</w:t>
      </w:r>
      <w:r>
        <w:t>to</w:t>
      </w:r>
      <w:r>
        <w:rPr>
          <w:spacing w:val="-1"/>
        </w:rPr>
        <w:t>ri</w:t>
      </w:r>
      <w:r>
        <w:t xml:space="preserve">es, </w:t>
      </w:r>
      <w:r>
        <w:rPr>
          <w:spacing w:val="-3"/>
        </w:rPr>
        <w:t>s</w:t>
      </w:r>
      <w:r>
        <w:t>hops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>f</w:t>
      </w:r>
      <w:r>
        <w:rPr>
          <w:spacing w:val="-1"/>
        </w:rPr>
        <w:t>i</w:t>
      </w:r>
      <w:r>
        <w:t>ces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q</w:t>
      </w:r>
      <w:r>
        <w:t>ua</w:t>
      </w:r>
      <w:r>
        <w:rPr>
          <w:spacing w:val="-1"/>
        </w:rPr>
        <w:t>li</w:t>
      </w:r>
      <w:r>
        <w:t>ty</w:t>
      </w:r>
      <w:r>
        <w:rPr>
          <w:spacing w:val="-2"/>
        </w:rPr>
        <w:t xml:space="preserve"> </w:t>
      </w:r>
      <w:r>
        <w:t>of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r</w:t>
      </w:r>
      <w:r>
        <w:t>eat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g</w:t>
      </w:r>
      <w:r>
        <w:rPr>
          <w:spacing w:val="-1"/>
        </w:rPr>
        <w:t>r</w:t>
      </w:r>
      <w:r>
        <w:t xml:space="preserve">eat </w:t>
      </w:r>
      <w:r>
        <w:rPr>
          <w:spacing w:val="-1"/>
        </w:rPr>
        <w:t>im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2"/>
        </w:rPr>
        <w:t>a</w:t>
      </w:r>
      <w:r>
        <w:t>nce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e </w:t>
      </w:r>
      <w:r>
        <w:rPr>
          <w:spacing w:val="-3"/>
        </w:rPr>
        <w:t>w</w:t>
      </w:r>
      <w:r>
        <w:t>o</w:t>
      </w:r>
      <w:r>
        <w:rPr>
          <w:spacing w:val="-1"/>
        </w:rPr>
        <w:t>r</w:t>
      </w:r>
      <w:r>
        <w:t>ke</w:t>
      </w:r>
      <w:r>
        <w:rPr>
          <w:spacing w:val="-1"/>
        </w:rPr>
        <w:t>r</w:t>
      </w:r>
      <w:r>
        <w:t>s and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</w:t>
      </w:r>
      <w:r>
        <w:t>ea</w:t>
      </w:r>
      <w:r>
        <w:rPr>
          <w:spacing w:val="-3"/>
        </w:rPr>
        <w:t>s</w:t>
      </w:r>
      <w:r>
        <w:t>, t</w:t>
      </w:r>
      <w:r>
        <w:rPr>
          <w:spacing w:val="-2"/>
        </w:rPr>
        <w:t>h</w:t>
      </w:r>
      <w:r>
        <w:t xml:space="preserve">at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w</w:t>
      </w:r>
      <w:r>
        <w:t>hy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rPr>
          <w:spacing w:val="-3"/>
        </w:rPr>
        <w:t>w</w:t>
      </w:r>
      <w:r>
        <w:t>s ha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pas</w:t>
      </w:r>
      <w:r>
        <w:rPr>
          <w:spacing w:val="-3"/>
        </w:rPr>
        <w:t>s</w:t>
      </w:r>
      <w:r>
        <w:t>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>r</w:t>
      </w:r>
      <w:r>
        <w:t>n</w:t>
      </w:r>
      <w:r>
        <w:rPr>
          <w:spacing w:val="1"/>
        </w:rPr>
        <w:t>m</w:t>
      </w:r>
      <w:r>
        <w:t>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r</w:t>
      </w:r>
      <w:r>
        <w:t>e</w:t>
      </w:r>
      <w:r>
        <w:rPr>
          <w:spacing w:val="-2"/>
        </w:rPr>
        <w:t>g</w:t>
      </w:r>
      <w:r>
        <w:t>u</w:t>
      </w:r>
      <w:r>
        <w:rPr>
          <w:spacing w:val="-1"/>
        </w:rPr>
        <w:t>l</w:t>
      </w:r>
      <w:r>
        <w:t>ate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i</w:t>
      </w:r>
      <w:r>
        <w:t>s.</w:t>
      </w:r>
    </w:p>
    <w:p w14:paraId="7D5BE680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49A6ABB1" w14:textId="77777777" w:rsidR="00093AC6" w:rsidRDefault="00093AC6">
      <w:pPr>
        <w:pStyle w:val="BodyText"/>
        <w:kinsoku w:val="0"/>
        <w:overflowPunct w:val="0"/>
        <w:ind w:left="112" w:right="119" w:firstLine="0"/>
      </w:pPr>
      <w:r>
        <w:rPr>
          <w:spacing w:val="-1"/>
        </w:rPr>
        <w:t>D</w:t>
      </w:r>
      <w:r>
        <w:t xml:space="preserve">ust </w:t>
      </w:r>
      <w:r>
        <w:rPr>
          <w:spacing w:val="-1"/>
        </w:rPr>
        <w:t>i</w:t>
      </w:r>
      <w:r>
        <w:t>s a</w:t>
      </w:r>
      <w:r>
        <w:rPr>
          <w:spacing w:val="-1"/>
        </w:rPr>
        <w:t xml:space="preserve"> </w:t>
      </w:r>
      <w:r>
        <w:t>hea</w:t>
      </w:r>
      <w:r>
        <w:rPr>
          <w:spacing w:val="-1"/>
        </w:rPr>
        <w:t>l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-3"/>
        </w:rPr>
        <w:t>z</w:t>
      </w:r>
      <w:r>
        <w:t>a</w:t>
      </w:r>
      <w:r>
        <w:rPr>
          <w:spacing w:val="-1"/>
        </w:rPr>
        <w:t>r</w:t>
      </w:r>
      <w:r>
        <w:t>d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i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nta</w:t>
      </w:r>
      <w:r>
        <w:rPr>
          <w:spacing w:val="-3"/>
        </w:rPr>
        <w:t>i</w:t>
      </w:r>
      <w:r>
        <w:t xml:space="preserve">ns </w:t>
      </w:r>
      <w:r>
        <w:rPr>
          <w:spacing w:val="-1"/>
        </w:rPr>
        <w:t>l</w:t>
      </w:r>
      <w:r>
        <w:t>a</w:t>
      </w:r>
      <w:r>
        <w:rPr>
          <w:spacing w:val="-1"/>
        </w:rPr>
        <w:t>r</w:t>
      </w:r>
      <w:r>
        <w:rPr>
          <w:spacing w:val="-2"/>
        </w:rPr>
        <w:t>g</w:t>
      </w:r>
      <w:r>
        <w:t>e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u</w:t>
      </w:r>
      <w:r>
        <w:rPr>
          <w:spacing w:val="1"/>
        </w:rPr>
        <w:t>m</w:t>
      </w:r>
      <w:r>
        <w:t>be</w:t>
      </w:r>
      <w:r>
        <w:rPr>
          <w:spacing w:val="-1"/>
        </w:rPr>
        <w:t>r</w:t>
      </w:r>
      <w:r>
        <w:t>s</w:t>
      </w:r>
      <w:r>
        <w:rPr>
          <w:spacing w:val="-2"/>
        </w:rPr>
        <w:t xml:space="preserve"> 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t>e</w:t>
      </w:r>
      <w:r>
        <w:rPr>
          <w:spacing w:val="-1"/>
        </w:rPr>
        <w:t>r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-2"/>
        </w:rPr>
        <w:t>l</w:t>
      </w:r>
      <w:r>
        <w:rPr>
          <w:b/>
          <w:bCs/>
        </w:rPr>
        <w:t>l</w:t>
      </w:r>
      <w:r>
        <w:rPr>
          <w:b/>
          <w:bCs/>
          <w:spacing w:val="-2"/>
        </w:rPr>
        <w:t>e</w:t>
      </w:r>
      <w:r>
        <w:rPr>
          <w:b/>
          <w:bCs/>
        </w:rPr>
        <w:t>r</w:t>
      </w:r>
      <w:r>
        <w:rPr>
          <w:b/>
          <w:bCs/>
          <w:spacing w:val="-1"/>
        </w:rPr>
        <w:t>g</w:t>
      </w:r>
      <w:r>
        <w:rPr>
          <w:b/>
          <w:bCs/>
        </w:rPr>
        <w:t>e</w:t>
      </w:r>
      <w:r>
        <w:rPr>
          <w:b/>
          <w:bCs/>
          <w:spacing w:val="-1"/>
        </w:rPr>
        <w:t>n</w:t>
      </w:r>
      <w:r>
        <w:rPr>
          <w:b/>
          <w:bCs/>
        </w:rPr>
        <w:t>s</w:t>
      </w:r>
      <w:r>
        <w:rPr>
          <w:b/>
          <w:bCs/>
          <w:spacing w:val="1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i</w:t>
      </w:r>
      <w:r>
        <w:t>ch</w:t>
      </w:r>
      <w:r>
        <w:rPr>
          <w:spacing w:val="1"/>
        </w:rPr>
        <w:t xml:space="preserve"> </w:t>
      </w:r>
      <w:r>
        <w:t>cou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>u</w:t>
      </w:r>
      <w:r>
        <w:t>se a</w:t>
      </w:r>
      <w:r>
        <w:rPr>
          <w:spacing w:val="-1"/>
        </w:rPr>
        <w:t>ll</w:t>
      </w:r>
      <w:r>
        <w:t>e</w:t>
      </w:r>
      <w:r>
        <w:rPr>
          <w:spacing w:val="-1"/>
        </w:rPr>
        <w:t>r</w:t>
      </w:r>
      <w:r>
        <w:rPr>
          <w:spacing w:val="-2"/>
        </w:rPr>
        <w:t>g</w:t>
      </w:r>
      <w:r>
        <w:rPr>
          <w:spacing w:val="-1"/>
        </w:rPr>
        <w:t>i</w:t>
      </w:r>
      <w:r>
        <w:t>es, ast</w:t>
      </w:r>
      <w:r>
        <w:rPr>
          <w:spacing w:val="-2"/>
        </w:rPr>
        <w:t>h</w:t>
      </w:r>
      <w:r>
        <w:rPr>
          <w:spacing w:val="1"/>
        </w:rPr>
        <w:t>m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r</w:t>
      </w:r>
      <w:r>
        <w:t>onch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s.</w:t>
      </w:r>
      <w:r>
        <w:rPr>
          <w:spacing w:val="-2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t>ea</w:t>
      </w:r>
      <w:r>
        <w:rPr>
          <w:spacing w:val="-2"/>
        </w:rPr>
        <w:t>ne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acuu</w:t>
      </w:r>
      <w:r>
        <w:rPr>
          <w:spacing w:val="1"/>
        </w:rPr>
        <w:t>m</w:t>
      </w:r>
      <w:r>
        <w:rPr>
          <w:spacing w:val="-1"/>
        </w:rPr>
        <w:t>i</w:t>
      </w:r>
      <w:r>
        <w:t>n</w:t>
      </w:r>
      <w:r>
        <w:rPr>
          <w:spacing w:val="-2"/>
        </w:rPr>
        <w:t>g</w:t>
      </w:r>
      <w:r>
        <w:t xml:space="preserve">,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t>pe</w:t>
      </w:r>
      <w:r>
        <w:rPr>
          <w:spacing w:val="-4"/>
        </w:rPr>
        <w:t>r</w:t>
      </w:r>
      <w:r>
        <w:t>f</w:t>
      </w:r>
      <w:r>
        <w:rPr>
          <w:spacing w:val="-2"/>
        </w:rPr>
        <w:t>o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2"/>
        </w:rPr>
        <w:t>p</w:t>
      </w:r>
      <w:r>
        <w:t>o</w:t>
      </w:r>
      <w:r>
        <w:rPr>
          <w:spacing w:val="-1"/>
        </w:rPr>
        <w:t>r</w:t>
      </w:r>
      <w:r>
        <w:t>ta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p</w:t>
      </w:r>
      <w:r>
        <w:t>a</w:t>
      </w:r>
      <w:r>
        <w:rPr>
          <w:spacing w:val="-1"/>
        </w:rPr>
        <w:t>r</w:t>
      </w:r>
      <w:r>
        <w:t xml:space="preserve">t </w:t>
      </w:r>
      <w:r>
        <w:rPr>
          <w:spacing w:val="-2"/>
        </w:rPr>
        <w:t>o</w:t>
      </w:r>
      <w:r>
        <w:t>f the s</w:t>
      </w:r>
      <w:r>
        <w:rPr>
          <w:spacing w:val="-3"/>
        </w:rPr>
        <w:t>y</w:t>
      </w:r>
      <w:r>
        <w:t>stem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nt</w:t>
      </w:r>
      <w:r>
        <w:rPr>
          <w:spacing w:val="-1"/>
        </w:rPr>
        <w:t>r</w:t>
      </w:r>
      <w:r>
        <w:t>o</w:t>
      </w:r>
      <w:r>
        <w:rPr>
          <w:spacing w:val="-1"/>
        </w:rPr>
        <w:t>lli</w:t>
      </w:r>
      <w:r>
        <w:t>ng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ir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ur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v</w:t>
      </w:r>
      <w:r>
        <w:rPr>
          <w:spacing w:val="-1"/>
        </w:rPr>
        <w:t>ir</w:t>
      </w:r>
      <w:r>
        <w:t>on</w:t>
      </w:r>
      <w:r>
        <w:rPr>
          <w:spacing w:val="-1"/>
        </w:rPr>
        <w:t>m</w:t>
      </w:r>
      <w:r>
        <w:t>en</w:t>
      </w:r>
      <w:r>
        <w:rPr>
          <w:spacing w:val="-2"/>
        </w:rPr>
        <w:t>t</w:t>
      </w:r>
      <w:r>
        <w:t>.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w</w:t>
      </w:r>
      <w:r>
        <w:rPr>
          <w:spacing w:val="-1"/>
        </w:rPr>
        <w:t>il</w:t>
      </w:r>
      <w:r>
        <w:t>l be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i</w:t>
      </w:r>
      <w:r>
        <w:t>scussed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eta</w:t>
      </w:r>
      <w:r>
        <w:rPr>
          <w:spacing w:val="-1"/>
        </w:rPr>
        <w:t>i</w:t>
      </w:r>
      <w:r>
        <w:t xml:space="preserve">l </w:t>
      </w:r>
      <w:r>
        <w:rPr>
          <w:spacing w:val="-3"/>
        </w:rPr>
        <w:t>w</w:t>
      </w:r>
      <w:r>
        <w:t>hen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>n</w:t>
      </w:r>
      <w:r>
        <w:t>d</w:t>
      </w:r>
      <w:r>
        <w:rPr>
          <w:spacing w:val="-1"/>
        </w:rPr>
        <w:t>li</w:t>
      </w:r>
      <w:r>
        <w:t>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2"/>
        </w:rPr>
        <w:t>f</w:t>
      </w:r>
      <w:r>
        <w:rPr>
          <w:spacing w:val="-1"/>
        </w:rPr>
        <w:t>il</w:t>
      </w:r>
      <w:r>
        <w:t>ter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g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acuu</w:t>
      </w:r>
      <w:r>
        <w:rPr>
          <w:spacing w:val="1"/>
        </w:rPr>
        <w:t>m</w:t>
      </w:r>
      <w:r>
        <w:rPr>
          <w:spacing w:val="-3"/>
        </w:rPr>
        <w:t>i</w:t>
      </w:r>
      <w:r>
        <w:t>ng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ocess.</w:t>
      </w:r>
    </w:p>
    <w:p w14:paraId="1A15946C" w14:textId="77777777" w:rsidR="00093AC6" w:rsidRDefault="00093AC6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48EBB50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0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1620"/>
        <w:gridCol w:w="3240"/>
      </w:tblGrid>
      <w:tr w:rsidR="00093AC6" w14:paraId="2C8B52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CC"/>
          </w:tcPr>
          <w:p w14:paraId="158C6D17" w14:textId="77777777" w:rsidR="00093AC6" w:rsidRDefault="00093AC6"/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41D0E4" w14:textId="77777777" w:rsidR="00093AC6" w:rsidRDefault="00093AC6">
            <w:pPr>
              <w:pStyle w:val="TableParagraph"/>
              <w:kinsoku w:val="0"/>
              <w:overflowPunct w:val="0"/>
              <w:spacing w:before="75"/>
              <w:ind w:left="144"/>
            </w:pPr>
            <w:r>
              <w:rPr>
                <w:rFonts w:ascii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hAnsi="Arial" w:cs="Arial"/>
                <w:b/>
                <w:bCs/>
              </w:rPr>
              <w:t>ic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>on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</w:rPr>
              <w:t>r</w:t>
            </w: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CC"/>
          </w:tcPr>
          <w:p w14:paraId="42F783E2" w14:textId="77777777" w:rsidR="00093AC6" w:rsidRDefault="00093AC6"/>
        </w:tc>
      </w:tr>
      <w:tr w:rsidR="00093AC6" w14:paraId="3B538D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3"/>
        </w:trPr>
        <w:tc>
          <w:tcPr>
            <w:tcW w:w="810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14:paraId="77F2DEA0" w14:textId="77777777" w:rsidR="00093AC6" w:rsidRDefault="00093AC6">
            <w:pPr>
              <w:pStyle w:val="TableParagraph"/>
              <w:kinsoku w:val="0"/>
              <w:overflowPunct w:val="0"/>
              <w:spacing w:before="91" w:line="242" w:lineRule="auto"/>
              <w:ind w:left="144" w:right="1698"/>
            </w:pPr>
            <w:r>
              <w:rPr>
                <w:rFonts w:ascii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</w:rPr>
              <w:t>L</w:t>
            </w:r>
            <w:r>
              <w:rPr>
                <w:rFonts w:ascii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</w:rPr>
              <w:t>GE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an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-2"/>
              </w:rPr>
              <w:t>g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2"/>
              </w:rPr>
              <w:t>n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sm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or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(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1"/>
              </w:rPr>
              <w:t>m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ll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-2"/>
              </w:rPr>
              <w:t>g</w:t>
            </w:r>
            <w:r>
              <w:rPr>
                <w:rFonts w:ascii="Arial" w:hAnsi="Arial" w:cs="Arial"/>
              </w:rPr>
              <w:t>an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sm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 xml:space="preserve">ch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ay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cause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ll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-2"/>
              </w:rPr>
              <w:t>g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 xml:space="preserve">c 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eact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on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op</w:t>
            </w:r>
            <w:r>
              <w:rPr>
                <w:rFonts w:ascii="Arial" w:hAnsi="Arial" w:cs="Arial"/>
                <w:spacing w:val="-3"/>
              </w:rPr>
              <w:t>l</w:t>
            </w:r>
            <w:r>
              <w:rPr>
                <w:rFonts w:ascii="Arial" w:hAnsi="Arial" w:cs="Arial"/>
              </w:rPr>
              <w:t>e</w:t>
            </w:r>
          </w:p>
        </w:tc>
      </w:tr>
    </w:tbl>
    <w:p w14:paraId="0F6908A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B7DA045" w14:textId="77777777" w:rsidR="00093AC6" w:rsidRDefault="00093AC6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14:paraId="2D7A5A59" w14:textId="77777777" w:rsidR="00093AC6" w:rsidRDefault="00093AC6">
      <w:pPr>
        <w:pStyle w:val="Heading4"/>
        <w:tabs>
          <w:tab w:val="left" w:pos="1551"/>
        </w:tabs>
        <w:kinsoku w:val="0"/>
        <w:overflowPunct w:val="0"/>
        <w:rPr>
          <w:b w:val="0"/>
          <w:bCs w:val="0"/>
        </w:rPr>
      </w:pPr>
      <w:r>
        <w:t>S</w:t>
      </w:r>
      <w:r>
        <w:rPr>
          <w:spacing w:val="-1"/>
        </w:rPr>
        <w:t>T</w:t>
      </w:r>
      <w:r>
        <w:t>EP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t>:</w:t>
      </w:r>
      <w:r>
        <w:tab/>
      </w:r>
      <w:r>
        <w:rPr>
          <w:spacing w:val="-1"/>
        </w:rPr>
        <w:t>R</w:t>
      </w:r>
      <w:r>
        <w:t>E</w:t>
      </w:r>
      <w:r>
        <w:rPr>
          <w:spacing w:val="-1"/>
        </w:rPr>
        <w:t>M</w:t>
      </w:r>
      <w:r>
        <w:t>OVE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I</w:t>
      </w:r>
      <w:r>
        <w:rPr>
          <w:spacing w:val="-1"/>
        </w:rPr>
        <w:t>TT</w:t>
      </w:r>
      <w:r>
        <w:t>E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R</w:t>
      </w:r>
      <w:r>
        <w:rPr>
          <w:spacing w:val="-3"/>
        </w:rPr>
        <w:t>U</w:t>
      </w:r>
      <w:r>
        <w:rPr>
          <w:spacing w:val="-1"/>
        </w:rPr>
        <w:t>BB</w:t>
      </w:r>
      <w:r>
        <w:t xml:space="preserve">ER </w:t>
      </w:r>
      <w:r>
        <w:rPr>
          <w:spacing w:val="4"/>
        </w:rPr>
        <w:t>B</w:t>
      </w:r>
      <w:r>
        <w:rPr>
          <w:spacing w:val="-6"/>
        </w:rPr>
        <w:t>A</w:t>
      </w:r>
      <w:r>
        <w:rPr>
          <w:spacing w:val="-1"/>
        </w:rPr>
        <w:t>ND</w:t>
      </w:r>
      <w:r>
        <w:t xml:space="preserve">S, </w:t>
      </w:r>
      <w:r>
        <w:rPr>
          <w:spacing w:val="3"/>
        </w:rPr>
        <w:t>P</w:t>
      </w:r>
      <w:r>
        <w:rPr>
          <w:spacing w:val="-6"/>
        </w:rPr>
        <w:t>A</w:t>
      </w:r>
      <w:r>
        <w:t>P</w:t>
      </w:r>
      <w:r>
        <w:rPr>
          <w:spacing w:val="3"/>
        </w:rPr>
        <w:t>E</w:t>
      </w:r>
      <w:r>
        <w:rPr>
          <w:spacing w:val="-1"/>
        </w:rPr>
        <w:t>RCL</w:t>
      </w:r>
      <w:r>
        <w:t>IPS, E</w:t>
      </w:r>
      <w:r>
        <w:rPr>
          <w:spacing w:val="-1"/>
        </w:rPr>
        <w:t>T</w:t>
      </w:r>
      <w:r>
        <w:t>C O</w:t>
      </w:r>
      <w:r>
        <w:rPr>
          <w:spacing w:val="-1"/>
        </w:rPr>
        <w:t>F</w:t>
      </w:r>
      <w:r>
        <w:t xml:space="preserve">F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FL</w:t>
      </w:r>
      <w:r>
        <w:t>OOR</w:t>
      </w:r>
    </w:p>
    <w:p w14:paraId="49E8D5A8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04597942" w14:textId="77777777" w:rsidR="00093AC6" w:rsidRDefault="00093AC6">
      <w:pPr>
        <w:kinsoku w:val="0"/>
        <w:overflowPunct w:val="0"/>
        <w:ind w:left="832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Th</w:t>
      </w:r>
      <w:r>
        <w:rPr>
          <w:rFonts w:ascii="Arial" w:hAnsi="Arial" w:cs="Arial"/>
          <w:b/>
          <w:bCs/>
        </w:rPr>
        <w:t>ese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ob</w:t>
      </w:r>
      <w:r>
        <w:rPr>
          <w:rFonts w:ascii="Arial" w:hAnsi="Arial" w:cs="Arial"/>
          <w:b/>
          <w:bCs/>
          <w:spacing w:val="-2"/>
        </w:rPr>
        <w:t>j</w:t>
      </w:r>
      <w:r>
        <w:rPr>
          <w:rFonts w:ascii="Arial" w:hAnsi="Arial" w:cs="Arial"/>
          <w:b/>
          <w:bCs/>
        </w:rPr>
        <w:t>ec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1"/>
        </w:rPr>
        <w:t>ou</w:t>
      </w:r>
      <w:r>
        <w:rPr>
          <w:rFonts w:ascii="Arial" w:hAnsi="Arial" w:cs="Arial"/>
          <w:b/>
          <w:bCs/>
        </w:rPr>
        <w:t>ld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et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nt</w:t>
      </w:r>
      <w:r>
        <w:rPr>
          <w:rFonts w:ascii="Arial" w:hAnsi="Arial" w:cs="Arial"/>
          <w:b/>
          <w:bCs/>
        </w:rPr>
        <w:t xml:space="preserve">o </w:t>
      </w:r>
      <w:r>
        <w:rPr>
          <w:rFonts w:ascii="Arial" w:hAnsi="Arial" w:cs="Arial"/>
          <w:b/>
          <w:bCs/>
          <w:spacing w:val="-1"/>
        </w:rPr>
        <w:t>th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-1"/>
        </w:rPr>
        <w:t>oto</w:t>
      </w:r>
      <w:r>
        <w:rPr>
          <w:rFonts w:ascii="Arial" w:hAnsi="Arial" w:cs="Arial"/>
          <w:b/>
          <w:bCs/>
        </w:rPr>
        <w:t xml:space="preserve">r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  <w:spacing w:val="-1"/>
        </w:rPr>
        <w:t xml:space="preserve"> th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ac</w:t>
      </w:r>
      <w:r>
        <w:rPr>
          <w:rFonts w:ascii="Arial" w:hAnsi="Arial" w:cs="Arial"/>
          <w:b/>
          <w:bCs/>
          <w:spacing w:val="-1"/>
        </w:rPr>
        <w:t>uu</w:t>
      </w:r>
      <w:r>
        <w:rPr>
          <w:rFonts w:ascii="Arial" w:hAnsi="Arial" w:cs="Arial"/>
          <w:b/>
          <w:bCs/>
        </w:rPr>
        <w:t>m 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d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</w:rPr>
        <w:t>ma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it</w:t>
      </w:r>
    </w:p>
    <w:p w14:paraId="778D89A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E7B49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082A1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42E23B" w14:textId="77777777" w:rsidR="00093AC6" w:rsidRDefault="00093AC6">
      <w:pPr>
        <w:kinsoku w:val="0"/>
        <w:overflowPunct w:val="0"/>
        <w:spacing w:before="7" w:line="240" w:lineRule="exact"/>
      </w:pPr>
    </w:p>
    <w:p w14:paraId="4FEDEEA3" w14:textId="77777777" w:rsidR="00093AC6" w:rsidRDefault="00093AC6">
      <w:pPr>
        <w:kinsoku w:val="0"/>
        <w:overflowPunct w:val="0"/>
        <w:ind w:right="1188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EVER 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>SE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3"/>
        </w:rPr>
        <w:t>E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ER 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O </w:t>
      </w:r>
      <w:r>
        <w:rPr>
          <w:rFonts w:ascii="Arial" w:hAnsi="Arial" w:cs="Arial"/>
          <w:b/>
          <w:bCs/>
          <w:spacing w:val="5"/>
        </w:rPr>
        <w:t>V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-1"/>
        </w:rPr>
        <w:t>CU</w:t>
      </w:r>
      <w:r>
        <w:rPr>
          <w:rFonts w:ascii="Arial" w:hAnsi="Arial" w:cs="Arial"/>
          <w:b/>
          <w:bCs/>
          <w:spacing w:val="1"/>
        </w:rPr>
        <w:t>U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  <w:spacing w:val="3"/>
        </w:rPr>
        <w:t>W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!</w:t>
      </w:r>
    </w:p>
    <w:p w14:paraId="75E8D122" w14:textId="77777777" w:rsidR="00093AC6" w:rsidRDefault="00093AC6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14:paraId="7FABF11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24D2DB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5DF9307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ind w:left="472" w:right="641"/>
      </w:pP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 xml:space="preserve">ds </w:t>
      </w:r>
      <w:r>
        <w:rPr>
          <w:spacing w:val="-3"/>
        </w:rPr>
        <w:t>w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l</w:t>
      </w:r>
      <w:r>
        <w:t>ect</w:t>
      </w:r>
      <w:r>
        <w:rPr>
          <w:spacing w:val="-1"/>
        </w:rPr>
        <w:t>ri</w:t>
      </w:r>
      <w:r>
        <w:t>cal</w:t>
      </w:r>
      <w:r>
        <w:rPr>
          <w:spacing w:val="-3"/>
        </w:rPr>
        <w:t xml:space="preserve"> </w:t>
      </w:r>
      <w:r>
        <w:t>pa</w:t>
      </w:r>
      <w:r>
        <w:rPr>
          <w:spacing w:val="-1"/>
        </w:rPr>
        <w:t>r</w:t>
      </w:r>
      <w:r>
        <w:t xml:space="preserve">ts </w:t>
      </w:r>
      <w:r>
        <w:rPr>
          <w:spacing w:val="-2"/>
        </w:rPr>
        <w:t>o</w:t>
      </w:r>
      <w:r>
        <w:t>f th</w:t>
      </w:r>
      <w:r>
        <w:rPr>
          <w:spacing w:val="-1"/>
        </w:rPr>
        <w:t>r</w:t>
      </w:r>
      <w:r>
        <w:rPr>
          <w:spacing w:val="-2"/>
        </w:rPr>
        <w:t>o</w:t>
      </w:r>
      <w:r>
        <w:t>u</w:t>
      </w:r>
      <w:r>
        <w:rPr>
          <w:spacing w:val="-2"/>
        </w:rPr>
        <w:t>g</w:t>
      </w:r>
      <w:r>
        <w:t>h</w:t>
      </w:r>
      <w:r>
        <w:rPr>
          <w:spacing w:val="-1"/>
        </w:rPr>
        <w:t>-</w:t>
      </w:r>
      <w:r>
        <w:rPr>
          <w:spacing w:val="2"/>
        </w:rPr>
        <w:t>f</w:t>
      </w:r>
      <w:r>
        <w:rPr>
          <w:spacing w:val="-3"/>
        </w:rPr>
        <w:t>l</w:t>
      </w:r>
      <w:r>
        <w:t>ow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a</w:t>
      </w:r>
      <w:r>
        <w:t>cu</w:t>
      </w:r>
      <w:r>
        <w:rPr>
          <w:spacing w:val="-2"/>
        </w:rPr>
        <w:t>u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2"/>
        </w:rPr>
        <w:t>t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 cause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1"/>
        </w:rPr>
        <w:t>r</w:t>
      </w:r>
      <w:r>
        <w:t>t c</w:t>
      </w:r>
      <w:r>
        <w:rPr>
          <w:spacing w:val="-1"/>
        </w:rPr>
        <w:t>ir</w:t>
      </w:r>
      <w:r>
        <w:t>cu</w:t>
      </w:r>
      <w:r>
        <w:rPr>
          <w:spacing w:val="-1"/>
        </w:rPr>
        <w:t>i</w:t>
      </w:r>
      <w:r>
        <w:t xml:space="preserve">t </w:t>
      </w:r>
      <w:r>
        <w:rPr>
          <w:spacing w:val="-2"/>
        </w:rPr>
        <w:t>a</w:t>
      </w:r>
      <w:r>
        <w:t>nd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est</w:t>
      </w:r>
      <w:r>
        <w:rPr>
          <w:spacing w:val="-1"/>
        </w:rPr>
        <w:t>r</w:t>
      </w:r>
      <w:r>
        <w:t>oy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to</w:t>
      </w:r>
      <w:r>
        <w:rPr>
          <w:spacing w:val="-1"/>
        </w:rPr>
        <w:t>r</w:t>
      </w:r>
      <w:r>
        <w:t>.</w:t>
      </w:r>
    </w:p>
    <w:p w14:paraId="4D1873AC" w14:textId="77777777" w:rsidR="00093AC6" w:rsidRDefault="00093AC6">
      <w:pPr>
        <w:pStyle w:val="BodyText"/>
        <w:numPr>
          <w:ilvl w:val="0"/>
          <w:numId w:val="12"/>
        </w:numPr>
        <w:tabs>
          <w:tab w:val="left" w:pos="471"/>
        </w:tabs>
        <w:kinsoku w:val="0"/>
        <w:overflowPunct w:val="0"/>
        <w:spacing w:before="17"/>
        <w:ind w:left="472"/>
      </w:pP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suck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r</w:t>
      </w:r>
      <w:r>
        <w:t xml:space="preserve">y </w:t>
      </w:r>
      <w:r>
        <w:rPr>
          <w:spacing w:val="-3"/>
        </w:rPr>
        <w:t>v</w:t>
      </w:r>
      <w:r>
        <w:t>acuum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e</w:t>
      </w:r>
      <w:r>
        <w:t>aner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</w:t>
      </w:r>
      <w:r>
        <w:t>otor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m</w:t>
      </w:r>
      <w:r>
        <w:t>a</w:t>
      </w:r>
      <w:r>
        <w:rPr>
          <w:spacing w:val="-2"/>
        </w:rPr>
        <w:t>g</w:t>
      </w:r>
      <w:r>
        <w:t>ed</w:t>
      </w:r>
    </w:p>
    <w:p w14:paraId="3E1A6F31" w14:textId="77777777" w:rsidR="00093AC6" w:rsidRDefault="00093AC6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14:paraId="17287F3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A6629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1FFD8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4D643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F0A0205" w14:textId="77777777" w:rsidR="00093AC6" w:rsidRDefault="00093AC6">
      <w:pPr>
        <w:pStyle w:val="Heading4"/>
        <w:kinsoku w:val="0"/>
        <w:overflowPunct w:val="0"/>
        <w:spacing w:before="69" w:line="248" w:lineRule="auto"/>
        <w:ind w:left="623" w:right="5109"/>
        <w:rPr>
          <w:b w:val="0"/>
          <w:bCs w:val="0"/>
        </w:rPr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2"/>
        </w:rPr>
        <w:t>T</w:t>
      </w:r>
      <w:r>
        <w:t>IVE</w:t>
      </w:r>
      <w:r>
        <w:rPr>
          <w:spacing w:val="3"/>
        </w:rPr>
        <w:t xml:space="preserve"> </w:t>
      </w:r>
      <w:r>
        <w:rPr>
          <w:spacing w:val="-8"/>
        </w:rPr>
        <w:t>A</w:t>
      </w:r>
      <w:r>
        <w:t>SSESS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N</w:t>
      </w:r>
      <w:r>
        <w:t>O.1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Y</w:t>
      </w:r>
      <w:r>
        <w:t xml:space="preserve">OR </w:t>
      </w:r>
      <w:r>
        <w:rPr>
          <w:spacing w:val="1"/>
        </w:rPr>
        <w:t>W</w:t>
      </w:r>
      <w:r>
        <w:t>O</w:t>
      </w:r>
      <w:r>
        <w:rPr>
          <w:spacing w:val="-1"/>
        </w:rPr>
        <w:t>RK</w:t>
      </w:r>
      <w:r>
        <w:rPr>
          <w:spacing w:val="-3"/>
        </w:rPr>
        <w:t>B</w:t>
      </w:r>
      <w:r>
        <w:t>OOK</w:t>
      </w:r>
    </w:p>
    <w:p w14:paraId="7DFC5F91" w14:textId="77777777" w:rsidR="00093AC6" w:rsidRDefault="00093AC6">
      <w:pPr>
        <w:pStyle w:val="Heading4"/>
        <w:kinsoku w:val="0"/>
        <w:overflowPunct w:val="0"/>
        <w:spacing w:before="69" w:line="248" w:lineRule="auto"/>
        <w:ind w:left="623" w:right="5109"/>
        <w:rPr>
          <w:b w:val="0"/>
          <w:bCs w:val="0"/>
        </w:rPr>
        <w:sectPr w:rsidR="00093AC6">
          <w:pgSz w:w="11907" w:h="16840"/>
          <w:pgMar w:top="920" w:right="900" w:bottom="980" w:left="740" w:header="0" w:footer="792" w:gutter="0"/>
          <w:cols w:space="720" w:equalWidth="0">
            <w:col w:w="10267"/>
          </w:cols>
          <w:noEndnote/>
        </w:sectPr>
      </w:pPr>
    </w:p>
    <w:p w14:paraId="55EB3124" w14:textId="6EF84E34" w:rsidR="00093AC6" w:rsidRDefault="00130807">
      <w:pPr>
        <w:kinsoku w:val="0"/>
        <w:overflowPunct w:val="0"/>
        <w:spacing w:before="67"/>
        <w:ind w:left="112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6834CB34" wp14:editId="560A94B9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822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823" name="Freeform 1015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016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017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018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1019"/>
                        <wps:cNvSpPr>
                          <a:spLocks/>
                        </wps:cNvSpPr>
                        <wps:spPr bwMode="auto">
                          <a:xfrm>
                            <a:off x="7963" y="1020"/>
                            <a:ext cx="2482" cy="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8115" y="1102"/>
                            <a:ext cx="218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2B5D2" w14:textId="30A0B9C9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8DDE96B" wp14:editId="3775789C">
                                    <wp:extent cx="1381125" cy="1314450"/>
                                    <wp:effectExtent l="0" t="0" r="0" b="0"/>
                                    <wp:docPr id="351" name="Picture 3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1125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25F38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Rectangle 1021"/>
                        <wps:cNvSpPr>
                          <a:spLocks/>
                        </wps:cNvSpPr>
                        <wps:spPr bwMode="auto">
                          <a:xfrm>
                            <a:off x="1031" y="7076"/>
                            <a:ext cx="9899" cy="211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1022"/>
                        <wps:cNvSpPr>
                          <a:spLocks/>
                        </wps:cNvSpPr>
                        <wps:spPr bwMode="auto">
                          <a:xfrm>
                            <a:off x="1031" y="7076"/>
                            <a:ext cx="9899" cy="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1023"/>
                        <wps:cNvSpPr>
                          <a:spLocks/>
                        </wps:cNvSpPr>
                        <wps:spPr bwMode="auto">
                          <a:xfrm>
                            <a:off x="4924" y="7249"/>
                            <a:ext cx="16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1024"/>
                        <wps:cNvSpPr>
                          <a:spLocks/>
                        </wps:cNvSpPr>
                        <wps:spPr bwMode="auto">
                          <a:xfrm>
                            <a:off x="4924" y="7249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1025"/>
                        <wps:cNvSpPr>
                          <a:spLocks/>
                        </wps:cNvSpPr>
                        <wps:spPr bwMode="auto">
                          <a:xfrm>
                            <a:off x="9613" y="6981"/>
                            <a:ext cx="1440" cy="11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1026"/>
                        <wps:cNvSpPr>
                          <a:spLocks/>
                        </wps:cNvSpPr>
                        <wps:spPr bwMode="auto">
                          <a:xfrm>
                            <a:off x="9613" y="6981"/>
                            <a:ext cx="1440" cy="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9772" y="7069"/>
                            <a:ext cx="114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560ED" w14:textId="32415F84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450762D" wp14:editId="0310B020">
                                    <wp:extent cx="723900" cy="619125"/>
                                    <wp:effectExtent l="0" t="0" r="0" b="0"/>
                                    <wp:docPr id="353" name="Picture 3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619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4442DA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Rectangle 1028"/>
                        <wps:cNvSpPr>
                          <a:spLocks/>
                        </wps:cNvSpPr>
                        <wps:spPr bwMode="auto">
                          <a:xfrm>
                            <a:off x="1031" y="9677"/>
                            <a:ext cx="1094" cy="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7" name="Group 1029"/>
                        <wpg:cNvGrpSpPr>
                          <a:grpSpLocks/>
                        </wpg:cNvGrpSpPr>
                        <wpg:grpSpPr bwMode="auto">
                          <a:xfrm>
                            <a:off x="1224" y="9794"/>
                            <a:ext cx="314" cy="582"/>
                            <a:chOff x="1224" y="9794"/>
                            <a:chExt cx="314" cy="582"/>
                          </a:xfrm>
                        </wpg:grpSpPr>
                        <wps:wsp>
                          <wps:cNvPr id="838" name="Freeform 1030"/>
                          <wps:cNvSpPr>
                            <a:spLocks/>
                          </wps:cNvSpPr>
                          <wps:spPr bwMode="auto">
                            <a:xfrm>
                              <a:off x="1224" y="9794"/>
                              <a:ext cx="314" cy="582"/>
                            </a:xfrm>
                            <a:custGeom>
                              <a:avLst/>
                              <a:gdLst>
                                <a:gd name="T0" fmla="*/ 70 w 314"/>
                                <a:gd name="T1" fmla="*/ 581 h 582"/>
                                <a:gd name="T2" fmla="*/ 0 w 314"/>
                                <a:gd name="T3" fmla="*/ 581 h 582"/>
                                <a:gd name="T4" fmla="*/ 0 w 314"/>
                                <a:gd name="T5" fmla="*/ 0 h 582"/>
                                <a:gd name="T6" fmla="*/ 75 w 314"/>
                                <a:gd name="T7" fmla="*/ 0 h 582"/>
                                <a:gd name="T8" fmla="*/ 159 w 314"/>
                                <a:gd name="T9" fmla="*/ 200 h 582"/>
                                <a:gd name="T10" fmla="*/ 70 w 314"/>
                                <a:gd name="T11" fmla="*/ 200 h 582"/>
                                <a:gd name="T12" fmla="*/ 70 w 314"/>
                                <a:gd name="T13" fmla="*/ 581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" h="582">
                                  <a:moveTo>
                                    <a:pt x="70" y="581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59" y="20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7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Rectangle 1031"/>
                          <wps:cNvSpPr>
                            <a:spLocks/>
                          </wps:cNvSpPr>
                          <wps:spPr bwMode="auto">
                            <a:xfrm>
                              <a:off x="1462" y="9794"/>
                              <a:ext cx="75" cy="391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032"/>
                          <wps:cNvSpPr>
                            <a:spLocks/>
                          </wps:cNvSpPr>
                          <wps:spPr bwMode="auto">
                            <a:xfrm>
                              <a:off x="1224" y="9794"/>
                              <a:ext cx="314" cy="582"/>
                            </a:xfrm>
                            <a:custGeom>
                              <a:avLst/>
                              <a:gdLst>
                                <a:gd name="T0" fmla="*/ 313 w 314"/>
                                <a:gd name="T1" fmla="*/ 581 h 582"/>
                                <a:gd name="T2" fmla="*/ 232 w 314"/>
                                <a:gd name="T3" fmla="*/ 581 h 582"/>
                                <a:gd name="T4" fmla="*/ 70 w 314"/>
                                <a:gd name="T5" fmla="*/ 200 h 582"/>
                                <a:gd name="T6" fmla="*/ 159 w 314"/>
                                <a:gd name="T7" fmla="*/ 200 h 582"/>
                                <a:gd name="T8" fmla="*/ 238 w 314"/>
                                <a:gd name="T9" fmla="*/ 391 h 582"/>
                                <a:gd name="T10" fmla="*/ 313 w 314"/>
                                <a:gd name="T11" fmla="*/ 391 h 582"/>
                                <a:gd name="T12" fmla="*/ 313 w 314"/>
                                <a:gd name="T13" fmla="*/ 581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" h="582">
                                  <a:moveTo>
                                    <a:pt x="313" y="581"/>
                                  </a:moveTo>
                                  <a:lnTo>
                                    <a:pt x="232" y="581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159" y="200"/>
                                  </a:lnTo>
                                  <a:lnTo>
                                    <a:pt x="238" y="391"/>
                                  </a:lnTo>
                                  <a:lnTo>
                                    <a:pt x="313" y="391"/>
                                  </a:lnTo>
                                  <a:lnTo>
                                    <a:pt x="31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1" name="Freeform 1033"/>
                        <wps:cNvSpPr>
                          <a:spLocks/>
                        </wps:cNvSpPr>
                        <wps:spPr bwMode="auto">
                          <a:xfrm>
                            <a:off x="1224" y="9794"/>
                            <a:ext cx="314" cy="582"/>
                          </a:xfrm>
                          <a:custGeom>
                            <a:avLst/>
                            <a:gdLst>
                              <a:gd name="T0" fmla="*/ 0 w 314"/>
                              <a:gd name="T1" fmla="*/ 581 h 582"/>
                              <a:gd name="T2" fmla="*/ 0 w 314"/>
                              <a:gd name="T3" fmla="*/ 290 h 582"/>
                              <a:gd name="T4" fmla="*/ 0 w 314"/>
                              <a:gd name="T5" fmla="*/ 0 h 582"/>
                              <a:gd name="T6" fmla="*/ 75 w 314"/>
                              <a:gd name="T7" fmla="*/ 0 h 582"/>
                              <a:gd name="T8" fmla="*/ 156 w 314"/>
                              <a:gd name="T9" fmla="*/ 195 h 582"/>
                              <a:gd name="T10" fmla="*/ 238 w 314"/>
                              <a:gd name="T11" fmla="*/ 391 h 582"/>
                              <a:gd name="T12" fmla="*/ 238 w 314"/>
                              <a:gd name="T13" fmla="*/ 0 h 582"/>
                              <a:gd name="T14" fmla="*/ 313 w 314"/>
                              <a:gd name="T15" fmla="*/ 0 h 582"/>
                              <a:gd name="T16" fmla="*/ 313 w 314"/>
                              <a:gd name="T17" fmla="*/ 290 h 582"/>
                              <a:gd name="T18" fmla="*/ 313 w 314"/>
                              <a:gd name="T19" fmla="*/ 581 h 582"/>
                              <a:gd name="T20" fmla="*/ 273 w 314"/>
                              <a:gd name="T21" fmla="*/ 581 h 582"/>
                              <a:gd name="T22" fmla="*/ 232 w 314"/>
                              <a:gd name="T23" fmla="*/ 581 h 582"/>
                              <a:gd name="T24" fmla="*/ 151 w 314"/>
                              <a:gd name="T25" fmla="*/ 391 h 582"/>
                              <a:gd name="T26" fmla="*/ 70 w 314"/>
                              <a:gd name="T27" fmla="*/ 200 h 582"/>
                              <a:gd name="T28" fmla="*/ 70 w 314"/>
                              <a:gd name="T29" fmla="*/ 391 h 582"/>
                              <a:gd name="T30" fmla="*/ 70 w 314"/>
                              <a:gd name="T31" fmla="*/ 581 h 582"/>
                              <a:gd name="T32" fmla="*/ 35 w 314"/>
                              <a:gd name="T33" fmla="*/ 581 h 582"/>
                              <a:gd name="T34" fmla="*/ 0 w 314"/>
                              <a:gd name="T35" fmla="*/ 581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14" h="582">
                                <a:moveTo>
                                  <a:pt x="0" y="581"/>
                                </a:moveTo>
                                <a:lnTo>
                                  <a:pt x="0" y="290"/>
                                </a:ln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  <a:lnTo>
                                  <a:pt x="156" y="195"/>
                                </a:lnTo>
                                <a:lnTo>
                                  <a:pt x="238" y="391"/>
                                </a:lnTo>
                                <a:lnTo>
                                  <a:pt x="238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290"/>
                                </a:lnTo>
                                <a:lnTo>
                                  <a:pt x="313" y="581"/>
                                </a:lnTo>
                                <a:lnTo>
                                  <a:pt x="273" y="581"/>
                                </a:lnTo>
                                <a:lnTo>
                                  <a:pt x="232" y="581"/>
                                </a:lnTo>
                                <a:lnTo>
                                  <a:pt x="151" y="391"/>
                                </a:lnTo>
                                <a:lnTo>
                                  <a:pt x="70" y="200"/>
                                </a:lnTo>
                                <a:lnTo>
                                  <a:pt x="70" y="391"/>
                                </a:lnTo>
                                <a:lnTo>
                                  <a:pt x="70" y="581"/>
                                </a:lnTo>
                                <a:lnTo>
                                  <a:pt x="35" y="581"/>
                                </a:lnTo>
                                <a:lnTo>
                                  <a:pt x="0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35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2" name="Group 1034"/>
                        <wpg:cNvGrpSpPr>
                          <a:grpSpLocks/>
                        </wpg:cNvGrpSpPr>
                        <wpg:grpSpPr bwMode="auto">
                          <a:xfrm>
                            <a:off x="1624" y="9794"/>
                            <a:ext cx="335" cy="582"/>
                            <a:chOff x="1624" y="9794"/>
                            <a:chExt cx="335" cy="582"/>
                          </a:xfrm>
                        </wpg:grpSpPr>
                        <wps:wsp>
                          <wps:cNvPr id="843" name="Freeform 1035"/>
                          <wps:cNvSpPr>
                            <a:spLocks/>
                          </wps:cNvSpPr>
                          <wps:spPr bwMode="auto">
                            <a:xfrm>
                              <a:off x="1624" y="9794"/>
                              <a:ext cx="335" cy="582"/>
                            </a:xfrm>
                            <a:custGeom>
                              <a:avLst/>
                              <a:gdLst>
                                <a:gd name="T0" fmla="*/ 232 w 335"/>
                                <a:gd name="T1" fmla="*/ 581 h 582"/>
                                <a:gd name="T2" fmla="*/ 0 w 335"/>
                                <a:gd name="T3" fmla="*/ 581 h 582"/>
                                <a:gd name="T4" fmla="*/ 0 w 335"/>
                                <a:gd name="T5" fmla="*/ 0 h 582"/>
                                <a:gd name="T6" fmla="*/ 202 w 335"/>
                                <a:gd name="T7" fmla="*/ 0 h 582"/>
                                <a:gd name="T8" fmla="*/ 232 w 335"/>
                                <a:gd name="T9" fmla="*/ 5 h 582"/>
                                <a:gd name="T10" fmla="*/ 253 w 335"/>
                                <a:gd name="T11" fmla="*/ 15 h 582"/>
                                <a:gd name="T12" fmla="*/ 273 w 335"/>
                                <a:gd name="T13" fmla="*/ 30 h 582"/>
                                <a:gd name="T14" fmla="*/ 288 w 335"/>
                                <a:gd name="T15" fmla="*/ 50 h 582"/>
                                <a:gd name="T16" fmla="*/ 303 w 335"/>
                                <a:gd name="T17" fmla="*/ 75 h 582"/>
                                <a:gd name="T18" fmla="*/ 309 w 335"/>
                                <a:gd name="T19" fmla="*/ 95 h 582"/>
                                <a:gd name="T20" fmla="*/ 81 w 335"/>
                                <a:gd name="T21" fmla="*/ 95 h 582"/>
                                <a:gd name="T22" fmla="*/ 81 w 335"/>
                                <a:gd name="T23" fmla="*/ 230 h 582"/>
                                <a:gd name="T24" fmla="*/ 293 w 335"/>
                                <a:gd name="T25" fmla="*/ 230 h 582"/>
                                <a:gd name="T26" fmla="*/ 283 w 335"/>
                                <a:gd name="T27" fmla="*/ 250 h 582"/>
                                <a:gd name="T28" fmla="*/ 258 w 335"/>
                                <a:gd name="T29" fmla="*/ 270 h 582"/>
                                <a:gd name="T30" fmla="*/ 293 w 335"/>
                                <a:gd name="T31" fmla="*/ 295 h 582"/>
                                <a:gd name="T32" fmla="*/ 313 w 335"/>
                                <a:gd name="T33" fmla="*/ 326 h 582"/>
                                <a:gd name="T34" fmla="*/ 315 w 335"/>
                                <a:gd name="T35" fmla="*/ 331 h 582"/>
                                <a:gd name="T36" fmla="*/ 81 w 335"/>
                                <a:gd name="T37" fmla="*/ 331 h 582"/>
                                <a:gd name="T38" fmla="*/ 81 w 335"/>
                                <a:gd name="T39" fmla="*/ 486 h 582"/>
                                <a:gd name="T40" fmla="*/ 324 w 335"/>
                                <a:gd name="T41" fmla="*/ 486 h 582"/>
                                <a:gd name="T42" fmla="*/ 324 w 335"/>
                                <a:gd name="T43" fmla="*/ 491 h 582"/>
                                <a:gd name="T44" fmla="*/ 308 w 335"/>
                                <a:gd name="T45" fmla="*/ 526 h 582"/>
                                <a:gd name="T46" fmla="*/ 288 w 335"/>
                                <a:gd name="T47" fmla="*/ 551 h 582"/>
                                <a:gd name="T48" fmla="*/ 263 w 335"/>
                                <a:gd name="T49" fmla="*/ 571 h 582"/>
                                <a:gd name="T50" fmla="*/ 232 w 335"/>
                                <a:gd name="T51" fmla="*/ 581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5" h="582">
                                  <a:moveTo>
                                    <a:pt x="232" y="581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73" y="30"/>
                                  </a:lnTo>
                                  <a:lnTo>
                                    <a:pt x="288" y="50"/>
                                  </a:lnTo>
                                  <a:lnTo>
                                    <a:pt x="303" y="75"/>
                                  </a:lnTo>
                                  <a:lnTo>
                                    <a:pt x="309" y="95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293" y="230"/>
                                  </a:lnTo>
                                  <a:lnTo>
                                    <a:pt x="283" y="250"/>
                                  </a:lnTo>
                                  <a:lnTo>
                                    <a:pt x="258" y="270"/>
                                  </a:lnTo>
                                  <a:lnTo>
                                    <a:pt x="293" y="295"/>
                                  </a:lnTo>
                                  <a:lnTo>
                                    <a:pt x="313" y="326"/>
                                  </a:lnTo>
                                  <a:lnTo>
                                    <a:pt x="315" y="331"/>
                                  </a:lnTo>
                                  <a:lnTo>
                                    <a:pt x="81" y="331"/>
                                  </a:lnTo>
                                  <a:lnTo>
                                    <a:pt x="81" y="486"/>
                                  </a:lnTo>
                                  <a:lnTo>
                                    <a:pt x="324" y="486"/>
                                  </a:lnTo>
                                  <a:lnTo>
                                    <a:pt x="324" y="491"/>
                                  </a:lnTo>
                                  <a:lnTo>
                                    <a:pt x="308" y="526"/>
                                  </a:lnTo>
                                  <a:lnTo>
                                    <a:pt x="288" y="551"/>
                                  </a:lnTo>
                                  <a:lnTo>
                                    <a:pt x="263" y="571"/>
                                  </a:lnTo>
                                  <a:lnTo>
                                    <a:pt x="232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036"/>
                          <wps:cNvSpPr>
                            <a:spLocks/>
                          </wps:cNvSpPr>
                          <wps:spPr bwMode="auto">
                            <a:xfrm>
                              <a:off x="1624" y="9794"/>
                              <a:ext cx="335" cy="582"/>
                            </a:xfrm>
                            <a:custGeom>
                              <a:avLst/>
                              <a:gdLst>
                                <a:gd name="T0" fmla="*/ 293 w 335"/>
                                <a:gd name="T1" fmla="*/ 230 h 582"/>
                                <a:gd name="T2" fmla="*/ 192 w 335"/>
                                <a:gd name="T3" fmla="*/ 230 h 582"/>
                                <a:gd name="T4" fmla="*/ 212 w 335"/>
                                <a:gd name="T5" fmla="*/ 220 h 582"/>
                                <a:gd name="T6" fmla="*/ 227 w 335"/>
                                <a:gd name="T7" fmla="*/ 210 h 582"/>
                                <a:gd name="T8" fmla="*/ 238 w 335"/>
                                <a:gd name="T9" fmla="*/ 160 h 582"/>
                                <a:gd name="T10" fmla="*/ 227 w 335"/>
                                <a:gd name="T11" fmla="*/ 120 h 582"/>
                                <a:gd name="T12" fmla="*/ 217 w 335"/>
                                <a:gd name="T13" fmla="*/ 105 h 582"/>
                                <a:gd name="T14" fmla="*/ 197 w 335"/>
                                <a:gd name="T15" fmla="*/ 100 h 582"/>
                                <a:gd name="T16" fmla="*/ 187 w 335"/>
                                <a:gd name="T17" fmla="*/ 95 h 582"/>
                                <a:gd name="T18" fmla="*/ 309 w 335"/>
                                <a:gd name="T19" fmla="*/ 95 h 582"/>
                                <a:gd name="T20" fmla="*/ 313 w 335"/>
                                <a:gd name="T21" fmla="*/ 110 h 582"/>
                                <a:gd name="T22" fmla="*/ 313 w 335"/>
                                <a:gd name="T23" fmla="*/ 145 h 582"/>
                                <a:gd name="T24" fmla="*/ 308 w 335"/>
                                <a:gd name="T25" fmla="*/ 185 h 582"/>
                                <a:gd name="T26" fmla="*/ 298 w 335"/>
                                <a:gd name="T27" fmla="*/ 220 h 582"/>
                                <a:gd name="T28" fmla="*/ 293 w 335"/>
                                <a:gd name="T29" fmla="*/ 230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5" h="582">
                                  <a:moveTo>
                                    <a:pt x="293" y="230"/>
                                  </a:moveTo>
                                  <a:lnTo>
                                    <a:pt x="192" y="230"/>
                                  </a:lnTo>
                                  <a:lnTo>
                                    <a:pt x="212" y="220"/>
                                  </a:lnTo>
                                  <a:lnTo>
                                    <a:pt x="227" y="210"/>
                                  </a:lnTo>
                                  <a:lnTo>
                                    <a:pt x="238" y="160"/>
                                  </a:lnTo>
                                  <a:lnTo>
                                    <a:pt x="227" y="120"/>
                                  </a:lnTo>
                                  <a:lnTo>
                                    <a:pt x="217" y="105"/>
                                  </a:lnTo>
                                  <a:lnTo>
                                    <a:pt x="197" y="100"/>
                                  </a:lnTo>
                                  <a:lnTo>
                                    <a:pt x="187" y="95"/>
                                  </a:lnTo>
                                  <a:lnTo>
                                    <a:pt x="309" y="95"/>
                                  </a:lnTo>
                                  <a:lnTo>
                                    <a:pt x="313" y="110"/>
                                  </a:lnTo>
                                  <a:lnTo>
                                    <a:pt x="313" y="14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298" y="220"/>
                                  </a:lnTo>
                                  <a:lnTo>
                                    <a:pt x="293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037"/>
                          <wps:cNvSpPr>
                            <a:spLocks/>
                          </wps:cNvSpPr>
                          <wps:spPr bwMode="auto">
                            <a:xfrm>
                              <a:off x="1624" y="9794"/>
                              <a:ext cx="335" cy="582"/>
                            </a:xfrm>
                            <a:custGeom>
                              <a:avLst/>
                              <a:gdLst>
                                <a:gd name="T0" fmla="*/ 324 w 335"/>
                                <a:gd name="T1" fmla="*/ 486 h 582"/>
                                <a:gd name="T2" fmla="*/ 192 w 335"/>
                                <a:gd name="T3" fmla="*/ 486 h 582"/>
                                <a:gd name="T4" fmla="*/ 212 w 335"/>
                                <a:gd name="T5" fmla="*/ 481 h 582"/>
                                <a:gd name="T6" fmla="*/ 227 w 335"/>
                                <a:gd name="T7" fmla="*/ 471 h 582"/>
                                <a:gd name="T8" fmla="*/ 243 w 335"/>
                                <a:gd name="T9" fmla="*/ 456 h 582"/>
                                <a:gd name="T10" fmla="*/ 248 w 335"/>
                                <a:gd name="T11" fmla="*/ 436 h 582"/>
                                <a:gd name="T12" fmla="*/ 253 w 335"/>
                                <a:gd name="T13" fmla="*/ 406 h 582"/>
                                <a:gd name="T14" fmla="*/ 243 w 335"/>
                                <a:gd name="T15" fmla="*/ 366 h 582"/>
                                <a:gd name="T16" fmla="*/ 232 w 335"/>
                                <a:gd name="T17" fmla="*/ 346 h 582"/>
                                <a:gd name="T18" fmla="*/ 217 w 335"/>
                                <a:gd name="T19" fmla="*/ 336 h 582"/>
                                <a:gd name="T20" fmla="*/ 207 w 335"/>
                                <a:gd name="T21" fmla="*/ 331 h 582"/>
                                <a:gd name="T22" fmla="*/ 315 w 335"/>
                                <a:gd name="T23" fmla="*/ 331 h 582"/>
                                <a:gd name="T24" fmla="*/ 329 w 335"/>
                                <a:gd name="T25" fmla="*/ 366 h 582"/>
                                <a:gd name="T26" fmla="*/ 334 w 335"/>
                                <a:gd name="T27" fmla="*/ 416 h 582"/>
                                <a:gd name="T28" fmla="*/ 329 w 335"/>
                                <a:gd name="T29" fmla="*/ 456 h 582"/>
                                <a:gd name="T30" fmla="*/ 324 w 335"/>
                                <a:gd name="T31" fmla="*/ 486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5" h="582">
                                  <a:moveTo>
                                    <a:pt x="324" y="486"/>
                                  </a:moveTo>
                                  <a:lnTo>
                                    <a:pt x="192" y="486"/>
                                  </a:lnTo>
                                  <a:lnTo>
                                    <a:pt x="212" y="481"/>
                                  </a:lnTo>
                                  <a:lnTo>
                                    <a:pt x="227" y="471"/>
                                  </a:lnTo>
                                  <a:lnTo>
                                    <a:pt x="243" y="456"/>
                                  </a:lnTo>
                                  <a:lnTo>
                                    <a:pt x="248" y="436"/>
                                  </a:lnTo>
                                  <a:lnTo>
                                    <a:pt x="253" y="406"/>
                                  </a:lnTo>
                                  <a:lnTo>
                                    <a:pt x="243" y="366"/>
                                  </a:lnTo>
                                  <a:lnTo>
                                    <a:pt x="232" y="346"/>
                                  </a:lnTo>
                                  <a:lnTo>
                                    <a:pt x="217" y="336"/>
                                  </a:lnTo>
                                  <a:lnTo>
                                    <a:pt x="207" y="331"/>
                                  </a:lnTo>
                                  <a:lnTo>
                                    <a:pt x="315" y="331"/>
                                  </a:lnTo>
                                  <a:lnTo>
                                    <a:pt x="329" y="366"/>
                                  </a:lnTo>
                                  <a:lnTo>
                                    <a:pt x="334" y="416"/>
                                  </a:lnTo>
                                  <a:lnTo>
                                    <a:pt x="329" y="456"/>
                                  </a:lnTo>
                                  <a:lnTo>
                                    <a:pt x="324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6" name="Freeform 1038"/>
                        <wps:cNvSpPr>
                          <a:spLocks/>
                        </wps:cNvSpPr>
                        <wps:spPr bwMode="auto">
                          <a:xfrm>
                            <a:off x="1624" y="9794"/>
                            <a:ext cx="335" cy="582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582"/>
                              <a:gd name="T2" fmla="*/ 81 w 335"/>
                              <a:gd name="T3" fmla="*/ 0 h 582"/>
                              <a:gd name="T4" fmla="*/ 162 w 335"/>
                              <a:gd name="T5" fmla="*/ 0 h 582"/>
                              <a:gd name="T6" fmla="*/ 202 w 335"/>
                              <a:gd name="T7" fmla="*/ 0 h 582"/>
                              <a:gd name="T8" fmla="*/ 232 w 335"/>
                              <a:gd name="T9" fmla="*/ 5 h 582"/>
                              <a:gd name="T10" fmla="*/ 253 w 335"/>
                              <a:gd name="T11" fmla="*/ 15 h 582"/>
                              <a:gd name="T12" fmla="*/ 273 w 335"/>
                              <a:gd name="T13" fmla="*/ 30 h 582"/>
                              <a:gd name="T14" fmla="*/ 288 w 335"/>
                              <a:gd name="T15" fmla="*/ 50 h 582"/>
                              <a:gd name="T16" fmla="*/ 303 w 335"/>
                              <a:gd name="T17" fmla="*/ 75 h 582"/>
                              <a:gd name="T18" fmla="*/ 313 w 335"/>
                              <a:gd name="T19" fmla="*/ 110 h 582"/>
                              <a:gd name="T20" fmla="*/ 313 w 335"/>
                              <a:gd name="T21" fmla="*/ 145 h 582"/>
                              <a:gd name="T22" fmla="*/ 308 w 335"/>
                              <a:gd name="T23" fmla="*/ 185 h 582"/>
                              <a:gd name="T24" fmla="*/ 298 w 335"/>
                              <a:gd name="T25" fmla="*/ 220 h 582"/>
                              <a:gd name="T26" fmla="*/ 283 w 335"/>
                              <a:gd name="T27" fmla="*/ 250 h 582"/>
                              <a:gd name="T28" fmla="*/ 258 w 335"/>
                              <a:gd name="T29" fmla="*/ 270 h 582"/>
                              <a:gd name="T30" fmla="*/ 293 w 335"/>
                              <a:gd name="T31" fmla="*/ 295 h 582"/>
                              <a:gd name="T32" fmla="*/ 313 w 335"/>
                              <a:gd name="T33" fmla="*/ 326 h 582"/>
                              <a:gd name="T34" fmla="*/ 329 w 335"/>
                              <a:gd name="T35" fmla="*/ 366 h 582"/>
                              <a:gd name="T36" fmla="*/ 334 w 335"/>
                              <a:gd name="T37" fmla="*/ 416 h 582"/>
                              <a:gd name="T38" fmla="*/ 329 w 335"/>
                              <a:gd name="T39" fmla="*/ 456 h 582"/>
                              <a:gd name="T40" fmla="*/ 324 w 335"/>
                              <a:gd name="T41" fmla="*/ 491 h 582"/>
                              <a:gd name="T42" fmla="*/ 308 w 335"/>
                              <a:gd name="T43" fmla="*/ 526 h 582"/>
                              <a:gd name="T44" fmla="*/ 288 w 335"/>
                              <a:gd name="T45" fmla="*/ 551 h 582"/>
                              <a:gd name="T46" fmla="*/ 263 w 335"/>
                              <a:gd name="T47" fmla="*/ 571 h 582"/>
                              <a:gd name="T48" fmla="*/ 232 w 335"/>
                              <a:gd name="T49" fmla="*/ 581 h 582"/>
                              <a:gd name="T50" fmla="*/ 222 w 335"/>
                              <a:gd name="T51" fmla="*/ 581 h 582"/>
                              <a:gd name="T52" fmla="*/ 202 w 335"/>
                              <a:gd name="T53" fmla="*/ 581 h 582"/>
                              <a:gd name="T54" fmla="*/ 172 w 335"/>
                              <a:gd name="T55" fmla="*/ 581 h 582"/>
                              <a:gd name="T56" fmla="*/ 136 w 335"/>
                              <a:gd name="T57" fmla="*/ 581 h 582"/>
                              <a:gd name="T58" fmla="*/ 0 w 335"/>
                              <a:gd name="T59" fmla="*/ 581 h 582"/>
                              <a:gd name="T60" fmla="*/ 0 w 335"/>
                              <a:gd name="T61" fmla="*/ 290 h 582"/>
                              <a:gd name="T62" fmla="*/ 0 w 335"/>
                              <a:gd name="T63" fmla="*/ 0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5" h="582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  <a:lnTo>
                                  <a:pt x="162" y="0"/>
                                </a:lnTo>
                                <a:lnTo>
                                  <a:pt x="202" y="0"/>
                                </a:lnTo>
                                <a:lnTo>
                                  <a:pt x="232" y="5"/>
                                </a:lnTo>
                                <a:lnTo>
                                  <a:pt x="253" y="15"/>
                                </a:lnTo>
                                <a:lnTo>
                                  <a:pt x="273" y="30"/>
                                </a:lnTo>
                                <a:lnTo>
                                  <a:pt x="288" y="50"/>
                                </a:lnTo>
                                <a:lnTo>
                                  <a:pt x="303" y="75"/>
                                </a:lnTo>
                                <a:lnTo>
                                  <a:pt x="313" y="110"/>
                                </a:lnTo>
                                <a:lnTo>
                                  <a:pt x="313" y="145"/>
                                </a:lnTo>
                                <a:lnTo>
                                  <a:pt x="308" y="185"/>
                                </a:lnTo>
                                <a:lnTo>
                                  <a:pt x="298" y="220"/>
                                </a:lnTo>
                                <a:lnTo>
                                  <a:pt x="283" y="250"/>
                                </a:lnTo>
                                <a:lnTo>
                                  <a:pt x="258" y="270"/>
                                </a:lnTo>
                                <a:lnTo>
                                  <a:pt x="293" y="295"/>
                                </a:lnTo>
                                <a:lnTo>
                                  <a:pt x="313" y="326"/>
                                </a:lnTo>
                                <a:lnTo>
                                  <a:pt x="329" y="366"/>
                                </a:lnTo>
                                <a:lnTo>
                                  <a:pt x="334" y="416"/>
                                </a:lnTo>
                                <a:lnTo>
                                  <a:pt x="329" y="456"/>
                                </a:lnTo>
                                <a:lnTo>
                                  <a:pt x="324" y="491"/>
                                </a:lnTo>
                                <a:lnTo>
                                  <a:pt x="308" y="526"/>
                                </a:lnTo>
                                <a:lnTo>
                                  <a:pt x="288" y="551"/>
                                </a:lnTo>
                                <a:lnTo>
                                  <a:pt x="263" y="571"/>
                                </a:lnTo>
                                <a:lnTo>
                                  <a:pt x="232" y="581"/>
                                </a:lnTo>
                                <a:lnTo>
                                  <a:pt x="222" y="581"/>
                                </a:lnTo>
                                <a:lnTo>
                                  <a:pt x="202" y="581"/>
                                </a:lnTo>
                                <a:lnTo>
                                  <a:pt x="172" y="581"/>
                                </a:lnTo>
                                <a:lnTo>
                                  <a:pt x="136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3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039"/>
                        <wps:cNvSpPr>
                          <a:spLocks/>
                        </wps:cNvSpPr>
                        <wps:spPr bwMode="auto">
                          <a:xfrm>
                            <a:off x="1705" y="9889"/>
                            <a:ext cx="157" cy="136"/>
                          </a:xfrm>
                          <a:custGeom>
                            <a:avLst/>
                            <a:gdLst>
                              <a:gd name="T0" fmla="*/ 0 w 157"/>
                              <a:gd name="T1" fmla="*/ 0 h 136"/>
                              <a:gd name="T2" fmla="*/ 0 w 157"/>
                              <a:gd name="T3" fmla="*/ 135 h 136"/>
                              <a:gd name="T4" fmla="*/ 30 w 157"/>
                              <a:gd name="T5" fmla="*/ 135 h 136"/>
                              <a:gd name="T6" fmla="*/ 55 w 157"/>
                              <a:gd name="T7" fmla="*/ 135 h 136"/>
                              <a:gd name="T8" fmla="*/ 91 w 157"/>
                              <a:gd name="T9" fmla="*/ 135 h 136"/>
                              <a:gd name="T10" fmla="*/ 106 w 157"/>
                              <a:gd name="T11" fmla="*/ 135 h 136"/>
                              <a:gd name="T12" fmla="*/ 111 w 157"/>
                              <a:gd name="T13" fmla="*/ 135 h 136"/>
                              <a:gd name="T14" fmla="*/ 131 w 157"/>
                              <a:gd name="T15" fmla="*/ 125 h 136"/>
                              <a:gd name="T16" fmla="*/ 146 w 157"/>
                              <a:gd name="T17" fmla="*/ 115 h 136"/>
                              <a:gd name="T18" fmla="*/ 151 w 157"/>
                              <a:gd name="T19" fmla="*/ 90 h 136"/>
                              <a:gd name="T20" fmla="*/ 156 w 157"/>
                              <a:gd name="T21" fmla="*/ 65 h 136"/>
                              <a:gd name="T22" fmla="*/ 151 w 157"/>
                              <a:gd name="T23" fmla="*/ 45 h 136"/>
                              <a:gd name="T24" fmla="*/ 146 w 157"/>
                              <a:gd name="T25" fmla="*/ 25 h 136"/>
                              <a:gd name="T26" fmla="*/ 136 w 157"/>
                              <a:gd name="T27" fmla="*/ 10 h 136"/>
                              <a:gd name="T28" fmla="*/ 116 w 157"/>
                              <a:gd name="T29" fmla="*/ 5 h 136"/>
                              <a:gd name="T30" fmla="*/ 106 w 157"/>
                              <a:gd name="T31" fmla="*/ 0 h 136"/>
                              <a:gd name="T32" fmla="*/ 91 w 157"/>
                              <a:gd name="T33" fmla="*/ 0 h 136"/>
                              <a:gd name="T34" fmla="*/ 70 w 157"/>
                              <a:gd name="T35" fmla="*/ 0 h 136"/>
                              <a:gd name="T36" fmla="*/ 45 w 157"/>
                              <a:gd name="T37" fmla="*/ 0 h 136"/>
                              <a:gd name="T38" fmla="*/ 0 w 157"/>
                              <a:gd name="T39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7" h="136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91" y="135"/>
                                </a:lnTo>
                                <a:lnTo>
                                  <a:pt x="106" y="135"/>
                                </a:lnTo>
                                <a:lnTo>
                                  <a:pt x="111" y="135"/>
                                </a:lnTo>
                                <a:lnTo>
                                  <a:pt x="131" y="125"/>
                                </a:lnTo>
                                <a:lnTo>
                                  <a:pt x="146" y="115"/>
                                </a:lnTo>
                                <a:lnTo>
                                  <a:pt x="151" y="90"/>
                                </a:lnTo>
                                <a:lnTo>
                                  <a:pt x="156" y="65"/>
                                </a:lnTo>
                                <a:lnTo>
                                  <a:pt x="151" y="45"/>
                                </a:lnTo>
                                <a:lnTo>
                                  <a:pt x="146" y="25"/>
                                </a:lnTo>
                                <a:lnTo>
                                  <a:pt x="136" y="10"/>
                                </a:lnTo>
                                <a:lnTo>
                                  <a:pt x="116" y="5"/>
                                </a:lnTo>
                                <a:lnTo>
                                  <a:pt x="106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9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040"/>
                        <wps:cNvSpPr>
                          <a:spLocks/>
                        </wps:cNvSpPr>
                        <wps:spPr bwMode="auto">
                          <a:xfrm>
                            <a:off x="1705" y="10125"/>
                            <a:ext cx="172" cy="155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155"/>
                              <a:gd name="T2" fmla="*/ 0 w 172"/>
                              <a:gd name="T3" fmla="*/ 75 h 155"/>
                              <a:gd name="T4" fmla="*/ 0 w 172"/>
                              <a:gd name="T5" fmla="*/ 155 h 155"/>
                              <a:gd name="T6" fmla="*/ 75 w 172"/>
                              <a:gd name="T7" fmla="*/ 155 h 155"/>
                              <a:gd name="T8" fmla="*/ 96 w 172"/>
                              <a:gd name="T9" fmla="*/ 155 h 155"/>
                              <a:gd name="T10" fmla="*/ 111 w 172"/>
                              <a:gd name="T11" fmla="*/ 155 h 155"/>
                              <a:gd name="T12" fmla="*/ 131 w 172"/>
                              <a:gd name="T13" fmla="*/ 150 h 155"/>
                              <a:gd name="T14" fmla="*/ 146 w 172"/>
                              <a:gd name="T15" fmla="*/ 140 h 155"/>
                              <a:gd name="T16" fmla="*/ 162 w 172"/>
                              <a:gd name="T17" fmla="*/ 125 h 155"/>
                              <a:gd name="T18" fmla="*/ 167 w 172"/>
                              <a:gd name="T19" fmla="*/ 105 h 155"/>
                              <a:gd name="T20" fmla="*/ 172 w 172"/>
                              <a:gd name="T21" fmla="*/ 75 h 155"/>
                              <a:gd name="T22" fmla="*/ 167 w 172"/>
                              <a:gd name="T23" fmla="*/ 55 h 155"/>
                              <a:gd name="T24" fmla="*/ 162 w 172"/>
                              <a:gd name="T25" fmla="*/ 35 h 155"/>
                              <a:gd name="T26" fmla="*/ 151 w 172"/>
                              <a:gd name="T27" fmla="*/ 15 h 155"/>
                              <a:gd name="T28" fmla="*/ 136 w 172"/>
                              <a:gd name="T29" fmla="*/ 5 h 155"/>
                              <a:gd name="T30" fmla="*/ 126 w 172"/>
                              <a:gd name="T31" fmla="*/ 0 h 155"/>
                              <a:gd name="T32" fmla="*/ 111 w 172"/>
                              <a:gd name="T33" fmla="*/ 0 h 155"/>
                              <a:gd name="T34" fmla="*/ 65 w 172"/>
                              <a:gd name="T35" fmla="*/ 0 h 155"/>
                              <a:gd name="T36" fmla="*/ 35 w 172"/>
                              <a:gd name="T37" fmla="*/ 0 h 155"/>
                              <a:gd name="T38" fmla="*/ 0 w 172"/>
                              <a:gd name="T39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72" h="155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0" y="155"/>
                                </a:lnTo>
                                <a:lnTo>
                                  <a:pt x="75" y="155"/>
                                </a:lnTo>
                                <a:lnTo>
                                  <a:pt x="96" y="155"/>
                                </a:lnTo>
                                <a:lnTo>
                                  <a:pt x="111" y="155"/>
                                </a:lnTo>
                                <a:lnTo>
                                  <a:pt x="131" y="150"/>
                                </a:lnTo>
                                <a:lnTo>
                                  <a:pt x="146" y="140"/>
                                </a:lnTo>
                                <a:lnTo>
                                  <a:pt x="162" y="125"/>
                                </a:lnTo>
                                <a:lnTo>
                                  <a:pt x="167" y="105"/>
                                </a:lnTo>
                                <a:lnTo>
                                  <a:pt x="172" y="75"/>
                                </a:lnTo>
                                <a:lnTo>
                                  <a:pt x="167" y="55"/>
                                </a:lnTo>
                                <a:lnTo>
                                  <a:pt x="162" y="35"/>
                                </a:lnTo>
                                <a:lnTo>
                                  <a:pt x="151" y="15"/>
                                </a:lnTo>
                                <a:lnTo>
                                  <a:pt x="136" y="5"/>
                                </a:lnTo>
                                <a:lnTo>
                                  <a:pt x="126" y="0"/>
                                </a:lnTo>
                                <a:lnTo>
                                  <a:pt x="111" y="0"/>
                                </a:lnTo>
                                <a:lnTo>
                                  <a:pt x="65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95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9" name="Group 1041"/>
                        <wpg:cNvGrpSpPr>
                          <a:grpSpLocks/>
                        </wpg:cNvGrpSpPr>
                        <wpg:grpSpPr bwMode="auto">
                          <a:xfrm>
                            <a:off x="1194" y="9764"/>
                            <a:ext cx="319" cy="587"/>
                            <a:chOff x="1194" y="9764"/>
                            <a:chExt cx="319" cy="587"/>
                          </a:xfrm>
                        </wpg:grpSpPr>
                        <wps:wsp>
                          <wps:cNvPr id="850" name="Freeform 1042"/>
                          <wps:cNvSpPr>
                            <a:spLocks/>
                          </wps:cNvSpPr>
                          <wps:spPr bwMode="auto">
                            <a:xfrm>
                              <a:off x="1194" y="9764"/>
                              <a:ext cx="319" cy="587"/>
                            </a:xfrm>
                            <a:custGeom>
                              <a:avLst/>
                              <a:gdLst>
                                <a:gd name="T0" fmla="*/ 75 w 319"/>
                                <a:gd name="T1" fmla="*/ 586 h 587"/>
                                <a:gd name="T2" fmla="*/ 0 w 319"/>
                                <a:gd name="T3" fmla="*/ 586 h 587"/>
                                <a:gd name="T4" fmla="*/ 0 w 319"/>
                                <a:gd name="T5" fmla="*/ 0 h 587"/>
                                <a:gd name="T6" fmla="*/ 75 w 319"/>
                                <a:gd name="T7" fmla="*/ 0 h 587"/>
                                <a:gd name="T8" fmla="*/ 163 w 319"/>
                                <a:gd name="T9" fmla="*/ 205 h 587"/>
                                <a:gd name="T10" fmla="*/ 75 w 319"/>
                                <a:gd name="T11" fmla="*/ 205 h 587"/>
                                <a:gd name="T12" fmla="*/ 75 w 319"/>
                                <a:gd name="T13" fmla="*/ 586 h 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9" h="587">
                                  <a:moveTo>
                                    <a:pt x="75" y="586"/>
                                  </a:moveTo>
                                  <a:lnTo>
                                    <a:pt x="0" y="5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63" y="205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5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Rectangle 1043"/>
                          <wps:cNvSpPr>
                            <a:spLocks/>
                          </wps:cNvSpPr>
                          <wps:spPr bwMode="auto">
                            <a:xfrm>
                              <a:off x="1437" y="9764"/>
                              <a:ext cx="75" cy="39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044"/>
                          <wps:cNvSpPr>
                            <a:spLocks/>
                          </wps:cNvSpPr>
                          <wps:spPr bwMode="auto">
                            <a:xfrm>
                              <a:off x="1194" y="9764"/>
                              <a:ext cx="319" cy="587"/>
                            </a:xfrm>
                            <a:custGeom>
                              <a:avLst/>
                              <a:gdLst>
                                <a:gd name="T0" fmla="*/ 319 w 319"/>
                                <a:gd name="T1" fmla="*/ 586 h 587"/>
                                <a:gd name="T2" fmla="*/ 238 w 319"/>
                                <a:gd name="T3" fmla="*/ 586 h 587"/>
                                <a:gd name="T4" fmla="*/ 75 w 319"/>
                                <a:gd name="T5" fmla="*/ 205 h 587"/>
                                <a:gd name="T6" fmla="*/ 163 w 319"/>
                                <a:gd name="T7" fmla="*/ 205 h 587"/>
                                <a:gd name="T8" fmla="*/ 243 w 319"/>
                                <a:gd name="T9" fmla="*/ 391 h 587"/>
                                <a:gd name="T10" fmla="*/ 319 w 319"/>
                                <a:gd name="T11" fmla="*/ 391 h 587"/>
                                <a:gd name="T12" fmla="*/ 319 w 319"/>
                                <a:gd name="T13" fmla="*/ 586 h 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9" h="587">
                                  <a:moveTo>
                                    <a:pt x="319" y="586"/>
                                  </a:moveTo>
                                  <a:lnTo>
                                    <a:pt x="238" y="586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163" y="205"/>
                                  </a:lnTo>
                                  <a:lnTo>
                                    <a:pt x="243" y="391"/>
                                  </a:lnTo>
                                  <a:lnTo>
                                    <a:pt x="319" y="391"/>
                                  </a:lnTo>
                                  <a:lnTo>
                                    <a:pt x="319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3" name="Freeform 1045"/>
                        <wps:cNvSpPr>
                          <a:spLocks/>
                        </wps:cNvSpPr>
                        <wps:spPr bwMode="auto">
                          <a:xfrm>
                            <a:off x="1194" y="9764"/>
                            <a:ext cx="319" cy="587"/>
                          </a:xfrm>
                          <a:custGeom>
                            <a:avLst/>
                            <a:gdLst>
                              <a:gd name="T0" fmla="*/ 0 w 319"/>
                              <a:gd name="T1" fmla="*/ 586 h 587"/>
                              <a:gd name="T2" fmla="*/ 0 w 319"/>
                              <a:gd name="T3" fmla="*/ 0 h 587"/>
                              <a:gd name="T4" fmla="*/ 75 w 319"/>
                              <a:gd name="T5" fmla="*/ 0 h 587"/>
                              <a:gd name="T6" fmla="*/ 243 w 319"/>
                              <a:gd name="T7" fmla="*/ 391 h 587"/>
                              <a:gd name="T8" fmla="*/ 243 w 319"/>
                              <a:gd name="T9" fmla="*/ 0 h 587"/>
                              <a:gd name="T10" fmla="*/ 319 w 319"/>
                              <a:gd name="T11" fmla="*/ 0 h 587"/>
                              <a:gd name="T12" fmla="*/ 319 w 319"/>
                              <a:gd name="T13" fmla="*/ 586 h 587"/>
                              <a:gd name="T14" fmla="*/ 278 w 319"/>
                              <a:gd name="T15" fmla="*/ 586 h 587"/>
                              <a:gd name="T16" fmla="*/ 238 w 319"/>
                              <a:gd name="T17" fmla="*/ 586 h 587"/>
                              <a:gd name="T18" fmla="*/ 156 w 319"/>
                              <a:gd name="T19" fmla="*/ 396 h 587"/>
                              <a:gd name="T20" fmla="*/ 75 w 319"/>
                              <a:gd name="T21" fmla="*/ 205 h 587"/>
                              <a:gd name="T22" fmla="*/ 75 w 319"/>
                              <a:gd name="T23" fmla="*/ 396 h 587"/>
                              <a:gd name="T24" fmla="*/ 75 w 319"/>
                              <a:gd name="T25" fmla="*/ 586 h 587"/>
                              <a:gd name="T26" fmla="*/ 0 w 319"/>
                              <a:gd name="T27" fmla="*/ 586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9" h="587">
                                <a:moveTo>
                                  <a:pt x="0" y="586"/>
                                </a:move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  <a:lnTo>
                                  <a:pt x="243" y="391"/>
                                </a:lnTo>
                                <a:lnTo>
                                  <a:pt x="243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586"/>
                                </a:lnTo>
                                <a:lnTo>
                                  <a:pt x="278" y="586"/>
                                </a:lnTo>
                                <a:lnTo>
                                  <a:pt x="238" y="586"/>
                                </a:lnTo>
                                <a:lnTo>
                                  <a:pt x="156" y="396"/>
                                </a:lnTo>
                                <a:lnTo>
                                  <a:pt x="75" y="205"/>
                                </a:lnTo>
                                <a:lnTo>
                                  <a:pt x="75" y="396"/>
                                </a:lnTo>
                                <a:lnTo>
                                  <a:pt x="75" y="586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4" name="Group 1046"/>
                        <wpg:cNvGrpSpPr>
                          <a:grpSpLocks/>
                        </wpg:cNvGrpSpPr>
                        <wpg:grpSpPr bwMode="auto">
                          <a:xfrm>
                            <a:off x="1599" y="9764"/>
                            <a:ext cx="334" cy="587"/>
                            <a:chOff x="1599" y="9764"/>
                            <a:chExt cx="334" cy="587"/>
                          </a:xfrm>
                        </wpg:grpSpPr>
                        <wps:wsp>
                          <wps:cNvPr id="855" name="Freeform 1047"/>
                          <wps:cNvSpPr>
                            <a:spLocks/>
                          </wps:cNvSpPr>
                          <wps:spPr bwMode="auto">
                            <a:xfrm>
                              <a:off x="1599" y="9764"/>
                              <a:ext cx="334" cy="587"/>
                            </a:xfrm>
                            <a:custGeom>
                              <a:avLst/>
                              <a:gdLst>
                                <a:gd name="T0" fmla="*/ 197 w 334"/>
                                <a:gd name="T1" fmla="*/ 586 h 587"/>
                                <a:gd name="T2" fmla="*/ 0 w 334"/>
                                <a:gd name="T3" fmla="*/ 586 h 587"/>
                                <a:gd name="T4" fmla="*/ 0 w 334"/>
                                <a:gd name="T5" fmla="*/ 0 h 587"/>
                                <a:gd name="T6" fmla="*/ 156 w 334"/>
                                <a:gd name="T7" fmla="*/ 0 h 587"/>
                                <a:gd name="T8" fmla="*/ 197 w 334"/>
                                <a:gd name="T9" fmla="*/ 5 h 587"/>
                                <a:gd name="T10" fmla="*/ 227 w 334"/>
                                <a:gd name="T11" fmla="*/ 5 h 587"/>
                                <a:gd name="T12" fmla="*/ 248 w 334"/>
                                <a:gd name="T13" fmla="*/ 15 h 587"/>
                                <a:gd name="T14" fmla="*/ 268 w 334"/>
                                <a:gd name="T15" fmla="*/ 30 h 587"/>
                                <a:gd name="T16" fmla="*/ 288 w 334"/>
                                <a:gd name="T17" fmla="*/ 55 h 587"/>
                                <a:gd name="T18" fmla="*/ 298 w 334"/>
                                <a:gd name="T19" fmla="*/ 80 h 587"/>
                                <a:gd name="T20" fmla="*/ 304 w 334"/>
                                <a:gd name="T21" fmla="*/ 100 h 587"/>
                                <a:gd name="T22" fmla="*/ 81 w 334"/>
                                <a:gd name="T23" fmla="*/ 100 h 587"/>
                                <a:gd name="T24" fmla="*/ 81 w 334"/>
                                <a:gd name="T25" fmla="*/ 235 h 587"/>
                                <a:gd name="T26" fmla="*/ 292 w 334"/>
                                <a:gd name="T27" fmla="*/ 235 h 587"/>
                                <a:gd name="T28" fmla="*/ 278 w 334"/>
                                <a:gd name="T29" fmla="*/ 255 h 587"/>
                                <a:gd name="T30" fmla="*/ 258 w 334"/>
                                <a:gd name="T31" fmla="*/ 275 h 587"/>
                                <a:gd name="T32" fmla="*/ 288 w 334"/>
                                <a:gd name="T33" fmla="*/ 295 h 587"/>
                                <a:gd name="T34" fmla="*/ 313 w 334"/>
                                <a:gd name="T35" fmla="*/ 326 h 587"/>
                                <a:gd name="T36" fmla="*/ 315 w 334"/>
                                <a:gd name="T37" fmla="*/ 331 h 587"/>
                                <a:gd name="T38" fmla="*/ 81 w 334"/>
                                <a:gd name="T39" fmla="*/ 331 h 587"/>
                                <a:gd name="T40" fmla="*/ 81 w 334"/>
                                <a:gd name="T41" fmla="*/ 486 h 587"/>
                                <a:gd name="T42" fmla="*/ 320 w 334"/>
                                <a:gd name="T43" fmla="*/ 486 h 587"/>
                                <a:gd name="T44" fmla="*/ 319 w 334"/>
                                <a:gd name="T45" fmla="*/ 491 h 587"/>
                                <a:gd name="T46" fmla="*/ 303 w 334"/>
                                <a:gd name="T47" fmla="*/ 526 h 587"/>
                                <a:gd name="T48" fmla="*/ 293 w 334"/>
                                <a:gd name="T49" fmla="*/ 541 h 587"/>
                                <a:gd name="T50" fmla="*/ 283 w 334"/>
                                <a:gd name="T51" fmla="*/ 551 h 587"/>
                                <a:gd name="T52" fmla="*/ 273 w 334"/>
                                <a:gd name="T53" fmla="*/ 566 h 587"/>
                                <a:gd name="T54" fmla="*/ 263 w 334"/>
                                <a:gd name="T55" fmla="*/ 571 h 587"/>
                                <a:gd name="T56" fmla="*/ 232 w 334"/>
                                <a:gd name="T57" fmla="*/ 581 h 587"/>
                                <a:gd name="T58" fmla="*/ 217 w 334"/>
                                <a:gd name="T59" fmla="*/ 581 h 587"/>
                                <a:gd name="T60" fmla="*/ 197 w 334"/>
                                <a:gd name="T61" fmla="*/ 586 h 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4" h="587">
                                  <a:moveTo>
                                    <a:pt x="197" y="586"/>
                                  </a:moveTo>
                                  <a:lnTo>
                                    <a:pt x="0" y="5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88" y="55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304" y="100"/>
                                  </a:lnTo>
                                  <a:lnTo>
                                    <a:pt x="81" y="100"/>
                                  </a:lnTo>
                                  <a:lnTo>
                                    <a:pt x="81" y="235"/>
                                  </a:lnTo>
                                  <a:lnTo>
                                    <a:pt x="292" y="235"/>
                                  </a:lnTo>
                                  <a:lnTo>
                                    <a:pt x="278" y="255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313" y="326"/>
                                  </a:lnTo>
                                  <a:lnTo>
                                    <a:pt x="315" y="331"/>
                                  </a:lnTo>
                                  <a:lnTo>
                                    <a:pt x="81" y="331"/>
                                  </a:lnTo>
                                  <a:lnTo>
                                    <a:pt x="81" y="486"/>
                                  </a:lnTo>
                                  <a:lnTo>
                                    <a:pt x="320" y="486"/>
                                  </a:lnTo>
                                  <a:lnTo>
                                    <a:pt x="319" y="491"/>
                                  </a:lnTo>
                                  <a:lnTo>
                                    <a:pt x="303" y="526"/>
                                  </a:lnTo>
                                  <a:lnTo>
                                    <a:pt x="293" y="541"/>
                                  </a:lnTo>
                                  <a:lnTo>
                                    <a:pt x="283" y="551"/>
                                  </a:lnTo>
                                  <a:lnTo>
                                    <a:pt x="273" y="566"/>
                                  </a:lnTo>
                                  <a:lnTo>
                                    <a:pt x="263" y="571"/>
                                  </a:lnTo>
                                  <a:lnTo>
                                    <a:pt x="232" y="581"/>
                                  </a:lnTo>
                                  <a:lnTo>
                                    <a:pt x="217" y="581"/>
                                  </a:lnTo>
                                  <a:lnTo>
                                    <a:pt x="197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1048"/>
                          <wps:cNvSpPr>
                            <a:spLocks/>
                          </wps:cNvSpPr>
                          <wps:spPr bwMode="auto">
                            <a:xfrm>
                              <a:off x="1599" y="9764"/>
                              <a:ext cx="334" cy="587"/>
                            </a:xfrm>
                            <a:custGeom>
                              <a:avLst/>
                              <a:gdLst>
                                <a:gd name="T0" fmla="*/ 292 w 334"/>
                                <a:gd name="T1" fmla="*/ 235 h 587"/>
                                <a:gd name="T2" fmla="*/ 172 w 334"/>
                                <a:gd name="T3" fmla="*/ 235 h 587"/>
                                <a:gd name="T4" fmla="*/ 192 w 334"/>
                                <a:gd name="T5" fmla="*/ 230 h 587"/>
                                <a:gd name="T6" fmla="*/ 207 w 334"/>
                                <a:gd name="T7" fmla="*/ 225 h 587"/>
                                <a:gd name="T8" fmla="*/ 222 w 334"/>
                                <a:gd name="T9" fmla="*/ 210 h 587"/>
                                <a:gd name="T10" fmla="*/ 232 w 334"/>
                                <a:gd name="T11" fmla="*/ 190 h 587"/>
                                <a:gd name="T12" fmla="*/ 232 w 334"/>
                                <a:gd name="T13" fmla="*/ 140 h 587"/>
                                <a:gd name="T14" fmla="*/ 222 w 334"/>
                                <a:gd name="T15" fmla="*/ 120 h 587"/>
                                <a:gd name="T16" fmla="*/ 212 w 334"/>
                                <a:gd name="T17" fmla="*/ 110 h 587"/>
                                <a:gd name="T18" fmla="*/ 192 w 334"/>
                                <a:gd name="T19" fmla="*/ 100 h 587"/>
                                <a:gd name="T20" fmla="*/ 304 w 334"/>
                                <a:gd name="T21" fmla="*/ 100 h 587"/>
                                <a:gd name="T22" fmla="*/ 308 w 334"/>
                                <a:gd name="T23" fmla="*/ 115 h 587"/>
                                <a:gd name="T24" fmla="*/ 313 w 334"/>
                                <a:gd name="T25" fmla="*/ 150 h 587"/>
                                <a:gd name="T26" fmla="*/ 308 w 334"/>
                                <a:gd name="T27" fmla="*/ 190 h 587"/>
                                <a:gd name="T28" fmla="*/ 298 w 334"/>
                                <a:gd name="T29" fmla="*/ 225 h 587"/>
                                <a:gd name="T30" fmla="*/ 292 w 334"/>
                                <a:gd name="T31" fmla="*/ 235 h 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" h="587">
                                  <a:moveTo>
                                    <a:pt x="292" y="235"/>
                                  </a:moveTo>
                                  <a:lnTo>
                                    <a:pt x="172" y="235"/>
                                  </a:lnTo>
                                  <a:lnTo>
                                    <a:pt x="192" y="230"/>
                                  </a:lnTo>
                                  <a:lnTo>
                                    <a:pt x="207" y="225"/>
                                  </a:lnTo>
                                  <a:lnTo>
                                    <a:pt x="222" y="210"/>
                                  </a:lnTo>
                                  <a:lnTo>
                                    <a:pt x="232" y="190"/>
                                  </a:lnTo>
                                  <a:lnTo>
                                    <a:pt x="232" y="140"/>
                                  </a:lnTo>
                                  <a:lnTo>
                                    <a:pt x="222" y="120"/>
                                  </a:lnTo>
                                  <a:lnTo>
                                    <a:pt x="212" y="110"/>
                                  </a:lnTo>
                                  <a:lnTo>
                                    <a:pt x="192" y="100"/>
                                  </a:lnTo>
                                  <a:lnTo>
                                    <a:pt x="304" y="100"/>
                                  </a:lnTo>
                                  <a:lnTo>
                                    <a:pt x="308" y="115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08" y="190"/>
                                  </a:lnTo>
                                  <a:lnTo>
                                    <a:pt x="298" y="225"/>
                                  </a:lnTo>
                                  <a:lnTo>
                                    <a:pt x="292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1049"/>
                          <wps:cNvSpPr>
                            <a:spLocks/>
                          </wps:cNvSpPr>
                          <wps:spPr bwMode="auto">
                            <a:xfrm>
                              <a:off x="1599" y="9764"/>
                              <a:ext cx="334" cy="587"/>
                            </a:xfrm>
                            <a:custGeom>
                              <a:avLst/>
                              <a:gdLst>
                                <a:gd name="T0" fmla="*/ 320 w 334"/>
                                <a:gd name="T1" fmla="*/ 486 h 587"/>
                                <a:gd name="T2" fmla="*/ 202 w 334"/>
                                <a:gd name="T3" fmla="*/ 486 h 587"/>
                                <a:gd name="T4" fmla="*/ 207 w 334"/>
                                <a:gd name="T5" fmla="*/ 481 h 587"/>
                                <a:gd name="T6" fmla="*/ 227 w 334"/>
                                <a:gd name="T7" fmla="*/ 476 h 587"/>
                                <a:gd name="T8" fmla="*/ 238 w 334"/>
                                <a:gd name="T9" fmla="*/ 461 h 587"/>
                                <a:gd name="T10" fmla="*/ 248 w 334"/>
                                <a:gd name="T11" fmla="*/ 411 h 587"/>
                                <a:gd name="T12" fmla="*/ 248 w 334"/>
                                <a:gd name="T13" fmla="*/ 386 h 587"/>
                                <a:gd name="T14" fmla="*/ 243 w 334"/>
                                <a:gd name="T15" fmla="*/ 366 h 587"/>
                                <a:gd name="T16" fmla="*/ 232 w 334"/>
                                <a:gd name="T17" fmla="*/ 351 h 587"/>
                                <a:gd name="T18" fmla="*/ 217 w 334"/>
                                <a:gd name="T19" fmla="*/ 341 h 587"/>
                                <a:gd name="T20" fmla="*/ 187 w 334"/>
                                <a:gd name="T21" fmla="*/ 336 h 587"/>
                                <a:gd name="T22" fmla="*/ 167 w 334"/>
                                <a:gd name="T23" fmla="*/ 331 h 587"/>
                                <a:gd name="T24" fmla="*/ 315 w 334"/>
                                <a:gd name="T25" fmla="*/ 331 h 587"/>
                                <a:gd name="T26" fmla="*/ 329 w 334"/>
                                <a:gd name="T27" fmla="*/ 366 h 587"/>
                                <a:gd name="T28" fmla="*/ 334 w 334"/>
                                <a:gd name="T29" fmla="*/ 416 h 587"/>
                                <a:gd name="T30" fmla="*/ 329 w 334"/>
                                <a:gd name="T31" fmla="*/ 456 h 587"/>
                                <a:gd name="T32" fmla="*/ 320 w 334"/>
                                <a:gd name="T33" fmla="*/ 486 h 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" h="587">
                                  <a:moveTo>
                                    <a:pt x="320" y="486"/>
                                  </a:moveTo>
                                  <a:lnTo>
                                    <a:pt x="202" y="486"/>
                                  </a:lnTo>
                                  <a:lnTo>
                                    <a:pt x="207" y="481"/>
                                  </a:lnTo>
                                  <a:lnTo>
                                    <a:pt x="227" y="476"/>
                                  </a:lnTo>
                                  <a:lnTo>
                                    <a:pt x="238" y="461"/>
                                  </a:lnTo>
                                  <a:lnTo>
                                    <a:pt x="248" y="411"/>
                                  </a:lnTo>
                                  <a:lnTo>
                                    <a:pt x="248" y="386"/>
                                  </a:lnTo>
                                  <a:lnTo>
                                    <a:pt x="243" y="366"/>
                                  </a:lnTo>
                                  <a:lnTo>
                                    <a:pt x="232" y="351"/>
                                  </a:lnTo>
                                  <a:lnTo>
                                    <a:pt x="217" y="341"/>
                                  </a:lnTo>
                                  <a:lnTo>
                                    <a:pt x="187" y="336"/>
                                  </a:lnTo>
                                  <a:lnTo>
                                    <a:pt x="167" y="331"/>
                                  </a:lnTo>
                                  <a:lnTo>
                                    <a:pt x="315" y="331"/>
                                  </a:lnTo>
                                  <a:lnTo>
                                    <a:pt x="329" y="366"/>
                                  </a:lnTo>
                                  <a:lnTo>
                                    <a:pt x="334" y="416"/>
                                  </a:lnTo>
                                  <a:lnTo>
                                    <a:pt x="329" y="456"/>
                                  </a:lnTo>
                                  <a:lnTo>
                                    <a:pt x="32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8" name="Freeform 1050"/>
                        <wps:cNvSpPr>
                          <a:spLocks/>
                        </wps:cNvSpPr>
                        <wps:spPr bwMode="auto">
                          <a:xfrm>
                            <a:off x="1599" y="9764"/>
                            <a:ext cx="334" cy="587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587"/>
                              <a:gd name="T2" fmla="*/ 81 w 334"/>
                              <a:gd name="T3" fmla="*/ 0 h 587"/>
                              <a:gd name="T4" fmla="*/ 156 w 334"/>
                              <a:gd name="T5" fmla="*/ 0 h 587"/>
                              <a:gd name="T6" fmla="*/ 197 w 334"/>
                              <a:gd name="T7" fmla="*/ 5 h 587"/>
                              <a:gd name="T8" fmla="*/ 227 w 334"/>
                              <a:gd name="T9" fmla="*/ 5 h 587"/>
                              <a:gd name="T10" fmla="*/ 248 w 334"/>
                              <a:gd name="T11" fmla="*/ 15 h 587"/>
                              <a:gd name="T12" fmla="*/ 268 w 334"/>
                              <a:gd name="T13" fmla="*/ 30 h 587"/>
                              <a:gd name="T14" fmla="*/ 288 w 334"/>
                              <a:gd name="T15" fmla="*/ 55 h 587"/>
                              <a:gd name="T16" fmla="*/ 298 w 334"/>
                              <a:gd name="T17" fmla="*/ 80 h 587"/>
                              <a:gd name="T18" fmla="*/ 308 w 334"/>
                              <a:gd name="T19" fmla="*/ 115 h 587"/>
                              <a:gd name="T20" fmla="*/ 313 w 334"/>
                              <a:gd name="T21" fmla="*/ 150 h 587"/>
                              <a:gd name="T22" fmla="*/ 308 w 334"/>
                              <a:gd name="T23" fmla="*/ 190 h 587"/>
                              <a:gd name="T24" fmla="*/ 298 w 334"/>
                              <a:gd name="T25" fmla="*/ 225 h 587"/>
                              <a:gd name="T26" fmla="*/ 278 w 334"/>
                              <a:gd name="T27" fmla="*/ 255 h 587"/>
                              <a:gd name="T28" fmla="*/ 258 w 334"/>
                              <a:gd name="T29" fmla="*/ 275 h 587"/>
                              <a:gd name="T30" fmla="*/ 288 w 334"/>
                              <a:gd name="T31" fmla="*/ 295 h 587"/>
                              <a:gd name="T32" fmla="*/ 313 w 334"/>
                              <a:gd name="T33" fmla="*/ 326 h 587"/>
                              <a:gd name="T34" fmla="*/ 329 w 334"/>
                              <a:gd name="T35" fmla="*/ 366 h 587"/>
                              <a:gd name="T36" fmla="*/ 334 w 334"/>
                              <a:gd name="T37" fmla="*/ 416 h 587"/>
                              <a:gd name="T38" fmla="*/ 329 w 334"/>
                              <a:gd name="T39" fmla="*/ 456 h 587"/>
                              <a:gd name="T40" fmla="*/ 319 w 334"/>
                              <a:gd name="T41" fmla="*/ 491 h 587"/>
                              <a:gd name="T42" fmla="*/ 303 w 334"/>
                              <a:gd name="T43" fmla="*/ 526 h 587"/>
                              <a:gd name="T44" fmla="*/ 293 w 334"/>
                              <a:gd name="T45" fmla="*/ 541 h 587"/>
                              <a:gd name="T46" fmla="*/ 283 w 334"/>
                              <a:gd name="T47" fmla="*/ 551 h 587"/>
                              <a:gd name="T48" fmla="*/ 273 w 334"/>
                              <a:gd name="T49" fmla="*/ 566 h 587"/>
                              <a:gd name="T50" fmla="*/ 263 w 334"/>
                              <a:gd name="T51" fmla="*/ 571 h 587"/>
                              <a:gd name="T52" fmla="*/ 232 w 334"/>
                              <a:gd name="T53" fmla="*/ 581 h 587"/>
                              <a:gd name="T54" fmla="*/ 217 w 334"/>
                              <a:gd name="T55" fmla="*/ 581 h 587"/>
                              <a:gd name="T56" fmla="*/ 197 w 334"/>
                              <a:gd name="T57" fmla="*/ 586 h 587"/>
                              <a:gd name="T58" fmla="*/ 167 w 334"/>
                              <a:gd name="T59" fmla="*/ 586 h 587"/>
                              <a:gd name="T60" fmla="*/ 131 w 334"/>
                              <a:gd name="T61" fmla="*/ 586 h 587"/>
                              <a:gd name="T62" fmla="*/ 65 w 334"/>
                              <a:gd name="T63" fmla="*/ 586 h 587"/>
                              <a:gd name="T64" fmla="*/ 0 w 334"/>
                              <a:gd name="T65" fmla="*/ 586 h 587"/>
                              <a:gd name="T66" fmla="*/ 0 w 334"/>
                              <a:gd name="T67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4" h="587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  <a:lnTo>
                                  <a:pt x="156" y="0"/>
                                </a:lnTo>
                                <a:lnTo>
                                  <a:pt x="197" y="5"/>
                                </a:lnTo>
                                <a:lnTo>
                                  <a:pt x="227" y="5"/>
                                </a:lnTo>
                                <a:lnTo>
                                  <a:pt x="248" y="15"/>
                                </a:lnTo>
                                <a:lnTo>
                                  <a:pt x="268" y="30"/>
                                </a:lnTo>
                                <a:lnTo>
                                  <a:pt x="288" y="55"/>
                                </a:lnTo>
                                <a:lnTo>
                                  <a:pt x="298" y="80"/>
                                </a:lnTo>
                                <a:lnTo>
                                  <a:pt x="308" y="115"/>
                                </a:lnTo>
                                <a:lnTo>
                                  <a:pt x="313" y="150"/>
                                </a:lnTo>
                                <a:lnTo>
                                  <a:pt x="308" y="190"/>
                                </a:lnTo>
                                <a:lnTo>
                                  <a:pt x="298" y="225"/>
                                </a:lnTo>
                                <a:lnTo>
                                  <a:pt x="278" y="255"/>
                                </a:lnTo>
                                <a:lnTo>
                                  <a:pt x="258" y="275"/>
                                </a:lnTo>
                                <a:lnTo>
                                  <a:pt x="288" y="295"/>
                                </a:lnTo>
                                <a:lnTo>
                                  <a:pt x="313" y="326"/>
                                </a:lnTo>
                                <a:lnTo>
                                  <a:pt x="329" y="366"/>
                                </a:lnTo>
                                <a:lnTo>
                                  <a:pt x="334" y="416"/>
                                </a:lnTo>
                                <a:lnTo>
                                  <a:pt x="329" y="456"/>
                                </a:lnTo>
                                <a:lnTo>
                                  <a:pt x="319" y="491"/>
                                </a:lnTo>
                                <a:lnTo>
                                  <a:pt x="303" y="526"/>
                                </a:lnTo>
                                <a:lnTo>
                                  <a:pt x="293" y="541"/>
                                </a:lnTo>
                                <a:lnTo>
                                  <a:pt x="283" y="551"/>
                                </a:lnTo>
                                <a:lnTo>
                                  <a:pt x="273" y="566"/>
                                </a:lnTo>
                                <a:lnTo>
                                  <a:pt x="263" y="571"/>
                                </a:lnTo>
                                <a:lnTo>
                                  <a:pt x="232" y="581"/>
                                </a:lnTo>
                                <a:lnTo>
                                  <a:pt x="217" y="581"/>
                                </a:lnTo>
                                <a:lnTo>
                                  <a:pt x="197" y="586"/>
                                </a:lnTo>
                                <a:lnTo>
                                  <a:pt x="167" y="586"/>
                                </a:lnTo>
                                <a:lnTo>
                                  <a:pt x="131" y="586"/>
                                </a:lnTo>
                                <a:lnTo>
                                  <a:pt x="65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051"/>
                        <wps:cNvSpPr>
                          <a:spLocks/>
                        </wps:cNvSpPr>
                        <wps:spPr bwMode="auto">
                          <a:xfrm>
                            <a:off x="1680" y="9864"/>
                            <a:ext cx="152" cy="135"/>
                          </a:xfrm>
                          <a:custGeom>
                            <a:avLst/>
                            <a:gdLst>
                              <a:gd name="T0" fmla="*/ 0 w 152"/>
                              <a:gd name="T1" fmla="*/ 0 h 135"/>
                              <a:gd name="T2" fmla="*/ 0 w 152"/>
                              <a:gd name="T3" fmla="*/ 135 h 135"/>
                              <a:gd name="T4" fmla="*/ 25 w 152"/>
                              <a:gd name="T5" fmla="*/ 135 h 135"/>
                              <a:gd name="T6" fmla="*/ 50 w 152"/>
                              <a:gd name="T7" fmla="*/ 135 h 135"/>
                              <a:gd name="T8" fmla="*/ 91 w 152"/>
                              <a:gd name="T9" fmla="*/ 135 h 135"/>
                              <a:gd name="T10" fmla="*/ 111 w 152"/>
                              <a:gd name="T11" fmla="*/ 130 h 135"/>
                              <a:gd name="T12" fmla="*/ 126 w 152"/>
                              <a:gd name="T13" fmla="*/ 125 h 135"/>
                              <a:gd name="T14" fmla="*/ 141 w 152"/>
                              <a:gd name="T15" fmla="*/ 110 h 135"/>
                              <a:gd name="T16" fmla="*/ 151 w 152"/>
                              <a:gd name="T17" fmla="*/ 90 h 135"/>
                              <a:gd name="T18" fmla="*/ 151 w 152"/>
                              <a:gd name="T19" fmla="*/ 65 h 135"/>
                              <a:gd name="T20" fmla="*/ 151 w 152"/>
                              <a:gd name="T21" fmla="*/ 40 h 135"/>
                              <a:gd name="T22" fmla="*/ 141 w 152"/>
                              <a:gd name="T23" fmla="*/ 20 h 135"/>
                              <a:gd name="T24" fmla="*/ 131 w 152"/>
                              <a:gd name="T25" fmla="*/ 10 h 135"/>
                              <a:gd name="T26" fmla="*/ 111 w 152"/>
                              <a:gd name="T27" fmla="*/ 0 h 135"/>
                              <a:gd name="T28" fmla="*/ 106 w 152"/>
                              <a:gd name="T29" fmla="*/ 0 h 135"/>
                              <a:gd name="T30" fmla="*/ 91 w 152"/>
                              <a:gd name="T31" fmla="*/ 0 h 135"/>
                              <a:gd name="T32" fmla="*/ 70 w 152"/>
                              <a:gd name="T33" fmla="*/ 0 h 135"/>
                              <a:gd name="T34" fmla="*/ 45 w 152"/>
                              <a:gd name="T35" fmla="*/ 0 h 135"/>
                              <a:gd name="T36" fmla="*/ 0 w 152"/>
                              <a:gd name="T3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2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50" y="135"/>
                                </a:lnTo>
                                <a:lnTo>
                                  <a:pt x="91" y="135"/>
                                </a:lnTo>
                                <a:lnTo>
                                  <a:pt x="111" y="130"/>
                                </a:lnTo>
                                <a:lnTo>
                                  <a:pt x="126" y="125"/>
                                </a:lnTo>
                                <a:lnTo>
                                  <a:pt x="141" y="110"/>
                                </a:lnTo>
                                <a:lnTo>
                                  <a:pt x="151" y="90"/>
                                </a:lnTo>
                                <a:lnTo>
                                  <a:pt x="151" y="65"/>
                                </a:lnTo>
                                <a:lnTo>
                                  <a:pt x="151" y="40"/>
                                </a:lnTo>
                                <a:lnTo>
                                  <a:pt x="141" y="20"/>
                                </a:lnTo>
                                <a:lnTo>
                                  <a:pt x="131" y="10"/>
                                </a:lnTo>
                                <a:lnTo>
                                  <a:pt x="111" y="0"/>
                                </a:lnTo>
                                <a:lnTo>
                                  <a:pt x="106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052"/>
                        <wps:cNvSpPr>
                          <a:spLocks/>
                        </wps:cNvSpPr>
                        <wps:spPr bwMode="auto">
                          <a:xfrm>
                            <a:off x="1680" y="10095"/>
                            <a:ext cx="167" cy="155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155"/>
                              <a:gd name="T2" fmla="*/ 0 w 167"/>
                              <a:gd name="T3" fmla="*/ 80 h 155"/>
                              <a:gd name="T4" fmla="*/ 0 w 167"/>
                              <a:gd name="T5" fmla="*/ 155 h 155"/>
                              <a:gd name="T6" fmla="*/ 35 w 167"/>
                              <a:gd name="T7" fmla="*/ 155 h 155"/>
                              <a:gd name="T8" fmla="*/ 70 w 167"/>
                              <a:gd name="T9" fmla="*/ 155 h 155"/>
                              <a:gd name="T10" fmla="*/ 106 w 167"/>
                              <a:gd name="T11" fmla="*/ 155 h 155"/>
                              <a:gd name="T12" fmla="*/ 121 w 167"/>
                              <a:gd name="T13" fmla="*/ 155 h 155"/>
                              <a:gd name="T14" fmla="*/ 126 w 167"/>
                              <a:gd name="T15" fmla="*/ 150 h 155"/>
                              <a:gd name="T16" fmla="*/ 146 w 167"/>
                              <a:gd name="T17" fmla="*/ 145 h 155"/>
                              <a:gd name="T18" fmla="*/ 156 w 167"/>
                              <a:gd name="T19" fmla="*/ 130 h 155"/>
                              <a:gd name="T20" fmla="*/ 162 w 167"/>
                              <a:gd name="T21" fmla="*/ 105 h 155"/>
                              <a:gd name="T22" fmla="*/ 167 w 167"/>
                              <a:gd name="T23" fmla="*/ 80 h 155"/>
                              <a:gd name="T24" fmla="*/ 167 w 167"/>
                              <a:gd name="T25" fmla="*/ 55 h 155"/>
                              <a:gd name="T26" fmla="*/ 162 w 167"/>
                              <a:gd name="T27" fmla="*/ 35 h 155"/>
                              <a:gd name="T28" fmla="*/ 151 w 167"/>
                              <a:gd name="T29" fmla="*/ 20 h 155"/>
                              <a:gd name="T30" fmla="*/ 136 w 167"/>
                              <a:gd name="T31" fmla="*/ 10 h 155"/>
                              <a:gd name="T32" fmla="*/ 106 w 167"/>
                              <a:gd name="T33" fmla="*/ 5 h 155"/>
                              <a:gd name="T34" fmla="*/ 86 w 167"/>
                              <a:gd name="T35" fmla="*/ 0 h 155"/>
                              <a:gd name="T36" fmla="*/ 60 w 167"/>
                              <a:gd name="T37" fmla="*/ 0 h 155"/>
                              <a:gd name="T38" fmla="*/ 0 w 167"/>
                              <a:gd name="T39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7" h="155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  <a:lnTo>
                                  <a:pt x="0" y="155"/>
                                </a:lnTo>
                                <a:lnTo>
                                  <a:pt x="35" y="155"/>
                                </a:lnTo>
                                <a:lnTo>
                                  <a:pt x="70" y="155"/>
                                </a:lnTo>
                                <a:lnTo>
                                  <a:pt x="106" y="155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50"/>
                                </a:lnTo>
                                <a:lnTo>
                                  <a:pt x="146" y="145"/>
                                </a:lnTo>
                                <a:lnTo>
                                  <a:pt x="156" y="130"/>
                                </a:lnTo>
                                <a:lnTo>
                                  <a:pt x="162" y="105"/>
                                </a:lnTo>
                                <a:lnTo>
                                  <a:pt x="167" y="80"/>
                                </a:lnTo>
                                <a:lnTo>
                                  <a:pt x="167" y="55"/>
                                </a:lnTo>
                                <a:lnTo>
                                  <a:pt x="162" y="35"/>
                                </a:lnTo>
                                <a:lnTo>
                                  <a:pt x="151" y="20"/>
                                </a:lnTo>
                                <a:lnTo>
                                  <a:pt x="136" y="10"/>
                                </a:lnTo>
                                <a:lnTo>
                                  <a:pt x="106" y="5"/>
                                </a:lnTo>
                                <a:lnTo>
                                  <a:pt x="8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4CB34" id="Group 1014" o:spid="_x0000_s2025" style="position:absolute;left:0;text-align:left;margin-left:37.7pt;margin-top:35.3pt;width:519.85pt;height:751.45pt;z-index:-251656704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" o:allowincell="f">
                <v:shape id="Freeform 1015" o:spid="_x0000_s2026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" path="m,l10384,e" filled="f" strokeweight=".20458mm">
                  <v:path arrowok="t" o:connecttype="custom" o:connectlocs="0,0;10384,0" o:connectangles="0,0"/>
                </v:shape>
                <v:shape id="Freeform 1016" o:spid="_x0000_s2027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" path="m,l,15007e" filled="f" strokeweight=".20458mm">
                  <v:path arrowok="t" o:connecttype="custom" o:connectlocs="0,0;0,15007" o:connectangles="0,0"/>
                </v:shape>
                <v:shape id="Freeform 1017" o:spid="_x0000_s2028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" path="m,l,15007e" filled="f" strokeweight=".58pt">
                  <v:path arrowok="t" o:connecttype="custom" o:connectlocs="0,0;0,15007" o:connectangles="0,0"/>
                </v:shape>
                <v:shape id="Freeform 1018" o:spid="_x0000_s2029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" path="m,l10384,e" filled="f" strokeweight=".20494mm">
                  <v:path arrowok="t" o:connecttype="custom" o:connectlocs="0,0;10384,0" o:connectangles="0,0"/>
                </v:shape>
                <v:rect id="Rectangle 1019" o:spid="_x0000_s2030" style="position:absolute;left:7963;top:1020;width:2482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" filled="f">
                  <v:path arrowok="t"/>
                </v:rect>
                <v:rect id="Rectangle 1020" o:spid="_x0000_s2031" style="position:absolute;left:8115;top:1102;width:2180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2DA2B5D2" w14:textId="30A0B9C9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0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08DDE96B" wp14:editId="3775789C">
                              <wp:extent cx="1381125" cy="1314450"/>
                              <wp:effectExtent l="0" t="0" r="0" b="0"/>
                              <wp:docPr id="351" name="Picture 3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25F382" w14:textId="77777777" w:rsidR="00093AC6" w:rsidRDefault="00093AC6"/>
                    </w:txbxContent>
                  </v:textbox>
                </v:rect>
                <v:rect id="Rectangle 1021" o:spid="_x0000_s2032" style="position:absolute;left:1031;top:7076;width:9899;height: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" fillcolor="#ffc" stroked="f">
                  <v:path arrowok="t"/>
                </v:rect>
                <v:rect id="Rectangle 1022" o:spid="_x0000_s2033" style="position:absolute;left:1031;top:7076;width:9899;height: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" filled="f">
                  <v:path arrowok="t"/>
                </v:rect>
                <v:rect id="Rectangle 1023" o:spid="_x0000_s2034" style="position:absolute;left:4924;top:7249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" stroked="f">
                  <v:path arrowok="t"/>
                </v:rect>
                <v:rect id="Rectangle 1024" o:spid="_x0000_s2035" style="position:absolute;left:4924;top:7249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" filled="f">
                  <v:path arrowok="t"/>
                </v:rect>
                <v:rect id="Rectangle 1025" o:spid="_x0000_s2036" style="position:absolute;left:9613;top:6981;width:144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" stroked="f">
                  <v:path arrowok="t"/>
                </v:rect>
                <v:rect id="Rectangle 1026" o:spid="_x0000_s2037" style="position:absolute;left:9613;top:6981;width:144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" filled="f">
                  <v:path arrowok="t"/>
                </v:rect>
                <v:rect id="Rectangle 1027" o:spid="_x0000_s2038" style="position:absolute;left:9772;top:7069;width:11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386560ED" w14:textId="32415F84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9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450762D" wp14:editId="0310B020">
                              <wp:extent cx="723900" cy="619125"/>
                              <wp:effectExtent l="0" t="0" r="0" b="0"/>
                              <wp:docPr id="353" name="Picture 3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4442DAE" w14:textId="77777777" w:rsidR="00093AC6" w:rsidRDefault="00093AC6"/>
                    </w:txbxContent>
                  </v:textbox>
                </v:rect>
                <v:rect id="Rectangle 1028" o:spid="_x0000_s2039" style="position:absolute;left:1031;top:9677;width:1094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" filled="f">
                  <v:path arrowok="t"/>
                </v:rect>
                <v:group id="Group 1029" o:spid="_x0000_s2040" style="position:absolute;left:1224;top:9794;width:314;height:582" coordorigin="1224,9794" coordsize="314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1030" o:spid="_x0000_s2041" style="position:absolute;left:1224;top:9794;width:314;height:582;visibility:visible;mso-wrap-style:square;v-text-anchor:top" coordsize="314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" path="m70,581l,581,,,75,r84,200l70,200r,381xe" fillcolor="#900" stroked="f">
                    <v:path arrowok="t" o:connecttype="custom" o:connectlocs="70,581;0,581;0,0;75,0;159,200;70,200;70,581" o:connectangles="0,0,0,0,0,0,0"/>
                  </v:shape>
                  <v:rect id="Rectangle 1031" o:spid="_x0000_s2042" style="position:absolute;left:1462;top:9794;width:75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" fillcolor="#900" stroked="f">
                    <v:path arrowok="t"/>
                  </v:rect>
                  <v:shape id="Freeform 1032" o:spid="_x0000_s2043" style="position:absolute;left:1224;top:9794;width:314;height:582;visibility:visible;mso-wrap-style:square;v-text-anchor:top" coordsize="314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" path="m313,581r-81,l70,200r89,l238,391r75,l313,581xe" fillcolor="#900" stroked="f">
                    <v:path arrowok="t" o:connecttype="custom" o:connectlocs="313,581;232,581;70,200;159,200;238,391;313,391;313,581" o:connectangles="0,0,0,0,0,0,0"/>
                  </v:shape>
                </v:group>
                <v:shape id="Freeform 1033" o:spid="_x0000_s2044" style="position:absolute;left:1224;top:9794;width:314;height:582;visibility:visible;mso-wrap-style:square;v-text-anchor:top" coordsize="314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" path="m,581l,290,,,75,r81,195l238,391,238,r75,l313,290r,291l273,581r-41,l151,391,70,200r,191l70,581r-35,l,581xe" filled="f" strokecolor="#900" strokeweight=".35653mm">
                  <v:path arrowok="t" o:connecttype="custom" o:connectlocs="0,581;0,290;0,0;75,0;156,195;238,391;238,0;313,0;313,290;313,581;273,581;232,581;151,391;70,200;70,391;70,581;35,581;0,581" o:connectangles="0,0,0,0,0,0,0,0,0,0,0,0,0,0,0,0,0,0"/>
                </v:shape>
                <v:group id="Group 1034" o:spid="_x0000_s2045" style="position:absolute;left:1624;top:9794;width:335;height:582" coordorigin="1624,9794" coordsize="335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1035" o:spid="_x0000_s2046" style="position:absolute;left:1624;top:9794;width:335;height:582;visibility:visible;mso-wrap-style:square;v-text-anchor:top" coordsize="335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" path="m232,581l,581,,,202,r30,5l253,15r20,15l288,50r15,25l309,95,81,95r,135l293,230r-10,20l258,270r35,25l313,326r2,5l81,331r,155l324,486r,5l308,526r-20,25l263,571r-31,10xe" fillcolor="#900" stroked="f">
                    <v:path arrowok="t" o:connecttype="custom" o:connectlocs="232,581;0,581;0,0;202,0;232,5;253,15;273,30;288,50;303,75;309,95;81,95;81,230;293,230;283,250;258,270;293,295;313,326;315,331;81,331;81,486;324,486;324,491;308,526;288,551;263,571;232,581" o:connectangles="0,0,0,0,0,0,0,0,0,0,0,0,0,0,0,0,0,0,0,0,0,0,0,0,0,0"/>
                  </v:shape>
                  <v:shape id="Freeform 1036" o:spid="_x0000_s2047" style="position:absolute;left:1624;top:9794;width:335;height:582;visibility:visible;mso-wrap-style:square;v-text-anchor:top" coordsize="335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" path="m293,230r-101,l212,220r15,-10l238,160,227,120,217,105r-20,-5l187,95r122,l313,110r,35l308,185r-10,35l293,230xe" fillcolor="#900" stroked="f">
                    <v:path arrowok="t" o:connecttype="custom" o:connectlocs="293,230;192,230;212,220;227,210;238,160;227,120;217,105;197,100;187,95;309,95;313,110;313,145;308,185;298,220;293,230" o:connectangles="0,0,0,0,0,0,0,0,0,0,0,0,0,0,0"/>
                  </v:shape>
                  <v:shape id="Freeform 1037" o:spid="_x0000_s2048" style="position:absolute;left:1624;top:9794;width:335;height:582;visibility:visible;mso-wrap-style:square;v-text-anchor:top" coordsize="335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" path="m324,486r-132,l212,481r15,-10l243,456r5,-20l253,406,243,366,232,346,217,336r-10,-5l315,331r14,35l334,416r-5,40l324,486xe" fillcolor="#900" stroked="f">
                    <v:path arrowok="t" o:connecttype="custom" o:connectlocs="324,486;192,486;212,481;227,471;243,456;248,436;253,406;243,366;232,346;217,336;207,331;315,331;329,366;334,416;329,456;324,486" o:connectangles="0,0,0,0,0,0,0,0,0,0,0,0,0,0,0,0"/>
                  </v:shape>
                </v:group>
                <v:shape id="Freeform 1038" o:spid="_x0000_s2049" style="position:absolute;left:1624;top:9794;width:335;height:582;visibility:visible;mso-wrap-style:square;v-text-anchor:top" coordsize="335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" path="m,l81,r81,l202,r30,5l253,15r20,15l288,50r15,25l313,110r,35l308,185r-10,35l283,250r-25,20l293,295r20,31l329,366r5,50l329,456r-5,35l308,526r-20,25l263,571r-31,10l222,581r-20,l172,581r-36,l,581,,290,,xe" filled="f" strokecolor="#900" strokeweight=".35644mm">
                  <v:path arrowok="t" o:connecttype="custom" o:connectlocs="0,0;81,0;162,0;202,0;232,5;253,15;273,30;288,50;303,75;313,110;313,145;308,185;298,220;283,250;258,270;293,295;313,326;329,366;334,416;329,456;324,491;308,526;288,551;263,571;232,581;222,581;202,581;172,581;136,581;0,581;0,290;0,0" o:connectangles="0,0,0,0,0,0,0,0,0,0,0,0,0,0,0,0,0,0,0,0,0,0,0,0,0,0,0,0,0,0,0,0"/>
                </v:shape>
                <v:shape id="Freeform 1039" o:spid="_x0000_s2050" style="position:absolute;left:1705;top:9889;width:157;height:136;visibility:visible;mso-wrap-style:square;v-text-anchor:top" coordsize="15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" path="m,l,135r30,l55,135r36,l106,135r5,l131,125r15,-10l151,90r5,-25l151,45,146,25,136,10,116,5,106,,91,,70,,45,,,xe" filled="f" strokecolor="#900" strokeweight=".35533mm">
                  <v:path arrowok="t" o:connecttype="custom" o:connectlocs="0,0;0,135;30,135;55,135;91,135;106,135;111,135;131,125;146,115;151,90;156,65;151,45;146,25;136,10;116,5;106,0;91,0;70,0;45,0;0,0" o:connectangles="0,0,0,0,0,0,0,0,0,0,0,0,0,0,0,0,0,0,0,0"/>
                </v:shape>
                <v:shape id="Freeform 1040" o:spid="_x0000_s2051" style="position:absolute;left:1705;top:10125;width:172;height:155;visibility:visible;mso-wrap-style:square;v-text-anchor:top" coordsize="17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" path="m,l,75r,80l75,155r21,l111,155r20,-5l146,140r16,-15l167,105r5,-30l167,55,162,35,151,15,136,5,126,,111,,65,,35,,,xe" filled="f" strokecolor="#900" strokeweight=".35542mm">
                  <v:path arrowok="t" o:connecttype="custom" o:connectlocs="0,0;0,75;0,155;75,155;96,155;111,155;131,150;146,140;162,125;167,105;172,75;167,55;162,35;151,15;136,5;126,0;111,0;65,0;35,0;0,0" o:connectangles="0,0,0,0,0,0,0,0,0,0,0,0,0,0,0,0,0,0,0,0"/>
                </v:shape>
                <v:group id="Group 1041" o:spid="_x0000_s2052" style="position:absolute;left:1194;top:9764;width:319;height:587" coordorigin="1194,9764" coordsize="319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1042" o:spid="_x0000_s2053" style="position:absolute;left:1194;top:9764;width:319;height:587;visibility:visible;mso-wrap-style:square;v-text-anchor:top" coordsize="319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" path="m75,586l,586,,,75,r88,205l75,205r,381xe" fillcolor="red" stroked="f">
                    <v:path arrowok="t" o:connecttype="custom" o:connectlocs="75,586;0,586;0,0;75,0;163,205;75,205;75,586" o:connectangles="0,0,0,0,0,0,0"/>
                  </v:shape>
                  <v:rect id="Rectangle 1043" o:spid="_x0000_s2054" style="position:absolute;left:1437;top:9764;width:75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" fillcolor="red" stroked="f">
                    <v:path arrowok="t"/>
                  </v:rect>
                  <v:shape id="Freeform 1044" o:spid="_x0000_s2055" style="position:absolute;left:1194;top:9764;width:319;height:587;visibility:visible;mso-wrap-style:square;v-text-anchor:top" coordsize="319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" path="m319,586r-81,l75,205r88,l243,391r76,l319,586xe" fillcolor="red" stroked="f">
                    <v:path arrowok="t" o:connecttype="custom" o:connectlocs="319,586;238,586;75,205;163,205;243,391;319,391;319,586" o:connectangles="0,0,0,0,0,0,0"/>
                  </v:shape>
                </v:group>
                <v:shape id="Freeform 1045" o:spid="_x0000_s2056" style="position:absolute;left:1194;top:9764;width:319;height:587;visibility:visible;mso-wrap-style:square;v-text-anchor:top" coordsize="319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" path="m,586l,,75,,243,391,243,r76,l319,586r-41,l238,586,156,396,75,205r,191l75,586,,586xe" filled="f" strokeweight=".3565mm">
                  <v:path arrowok="t" o:connecttype="custom" o:connectlocs="0,586;0,0;75,0;243,391;243,0;319,0;319,586;278,586;238,586;156,396;75,205;75,396;75,586;0,586" o:connectangles="0,0,0,0,0,0,0,0,0,0,0,0,0,0"/>
                </v:shape>
                <v:group id="Group 1046" o:spid="_x0000_s2057" style="position:absolute;left:1599;top:9764;width:334;height:587" coordorigin="1599,9764" coordsize="334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047" o:spid="_x0000_s2058" style="position:absolute;left:1599;top:9764;width:334;height:587;visibility:visible;mso-wrap-style:square;v-text-anchor:top" coordsize="334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" path="m197,586l,586,,,156,r41,5l227,5r21,10l268,30r20,25l298,80r6,20l81,100r,135l292,235r-14,20l258,275r30,20l313,326r2,5l81,331r,155l320,486r-1,5l303,526r-10,15l283,551r-10,15l263,571r-31,10l217,581r-20,5xe" fillcolor="red" stroked="f">
                    <v:path arrowok="t" o:connecttype="custom" o:connectlocs="197,586;0,586;0,0;156,0;197,5;227,5;248,15;268,30;288,55;298,80;304,100;81,100;81,235;292,235;278,255;258,275;288,295;313,326;315,331;81,331;81,486;320,486;319,491;303,526;293,541;283,551;273,566;263,571;232,581;217,581;197,586" o:connectangles="0,0,0,0,0,0,0,0,0,0,0,0,0,0,0,0,0,0,0,0,0,0,0,0,0,0,0,0,0,0,0"/>
                  </v:shape>
                  <v:shape id="Freeform 1048" o:spid="_x0000_s2059" style="position:absolute;left:1599;top:9764;width:334;height:587;visibility:visible;mso-wrap-style:square;v-text-anchor:top" coordsize="334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" path="m292,235r-120,l192,230r15,-5l222,210r10,-20l232,140,222,120,212,110,192,100r112,l308,115r5,35l308,190r-10,35l292,235xe" fillcolor="red" stroked="f">
                    <v:path arrowok="t" o:connecttype="custom" o:connectlocs="292,235;172,235;192,230;207,225;222,210;232,190;232,140;222,120;212,110;192,100;304,100;308,115;313,150;308,190;298,225;292,235" o:connectangles="0,0,0,0,0,0,0,0,0,0,0,0,0,0,0,0"/>
                  </v:shape>
                  <v:shape id="Freeform 1049" o:spid="_x0000_s2060" style="position:absolute;left:1599;top:9764;width:334;height:587;visibility:visible;mso-wrap-style:square;v-text-anchor:top" coordsize="334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" path="m320,486r-118,l207,481r20,-5l238,461r10,-50l248,386r-5,-20l232,351,217,341r-30,-5l167,331r148,l329,366r5,50l329,456r-9,30xe" fillcolor="red" stroked="f">
                    <v:path arrowok="t" o:connecttype="custom" o:connectlocs="320,486;202,486;207,481;227,476;238,461;248,411;248,386;243,366;232,351;217,341;187,336;167,331;315,331;329,366;334,416;329,456;320,486" o:connectangles="0,0,0,0,0,0,0,0,0,0,0,0,0,0,0,0,0"/>
                  </v:shape>
                </v:group>
                <v:shape id="Freeform 1050" o:spid="_x0000_s2061" style="position:absolute;left:1599;top:9764;width:334;height:587;visibility:visible;mso-wrap-style:square;v-text-anchor:top" coordsize="334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" path="m,l81,r75,l197,5r30,l248,15r20,15l288,55r10,25l308,115r5,35l308,190r-10,35l278,255r-20,20l288,295r25,31l329,366r5,50l329,456r-10,35l303,526r-10,15l283,551r-10,15l263,571r-31,10l217,581r-20,5l167,586r-36,l65,586,,586,,xe" filled="f" strokeweight=".35644mm">
                  <v:path arrowok="t" o:connecttype="custom" o:connectlocs="0,0;81,0;156,0;197,5;227,5;248,15;268,30;288,55;298,80;308,115;313,150;308,190;298,225;278,255;258,275;288,295;313,326;329,366;334,416;329,456;319,491;303,526;293,541;283,551;273,566;263,571;232,581;217,581;197,586;167,586;131,586;65,586;0,586;0,0" o:connectangles="0,0,0,0,0,0,0,0,0,0,0,0,0,0,0,0,0,0,0,0,0,0,0,0,0,0,0,0,0,0,0,0,0,0"/>
                </v:shape>
                <v:shape id="Freeform 1051" o:spid="_x0000_s2062" style="position:absolute;left:1680;top:9864;width:152;height:135;visibility:visible;mso-wrap-style:square;v-text-anchor:top" coordsize="15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" path="m,l,135r25,l50,135r41,l111,130r15,-5l141,110,151,90r,-25l151,40,141,20,131,10,111,r-5,l91,,70,,45,,,xe" filled="f" strokeweight=".35539mm">
                  <v:path arrowok="t" o:connecttype="custom" o:connectlocs="0,0;0,135;25,135;50,135;91,135;111,130;126,125;141,110;151,90;151,65;151,40;141,20;131,10;111,0;106,0;91,0;70,0;45,0;0,0" o:connectangles="0,0,0,0,0,0,0,0,0,0,0,0,0,0,0,0,0,0,0"/>
                </v:shape>
                <v:shape id="Freeform 1052" o:spid="_x0000_s2063" style="position:absolute;left:1680;top:10095;width:167;height:155;visibility:visible;mso-wrap-style:square;v-text-anchor:top" coordsize="16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" path="m,l,80r,75l35,155r35,l106,155r15,l126,150r20,-5l156,130r6,-25l167,80r,-25l162,35,151,20,136,10,106,5,86,,60,,,xe" filled="f" strokeweight=".35547mm">
                  <v:path arrowok="t" o:connecttype="custom" o:connectlocs="0,0;0,80;0,155;35,155;70,155;106,155;121,155;126,150;146,145;156,130;162,105;167,80;167,55;162,35;151,20;136,10;106,5;86,0;60,0;0,0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L</w:t>
      </w:r>
      <w:r w:rsidR="00093AC6">
        <w:rPr>
          <w:rFonts w:ascii="Arial" w:hAnsi="Arial" w:cs="Arial"/>
          <w:b/>
          <w:bCs/>
          <w:spacing w:val="-1"/>
          <w:sz w:val="28"/>
          <w:szCs w:val="28"/>
        </w:rPr>
        <w:t>E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T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>’</w:t>
      </w:r>
      <w:r w:rsidR="00093AC6">
        <w:rPr>
          <w:rFonts w:ascii="Arial" w:hAnsi="Arial" w:cs="Arial"/>
          <w:b/>
          <w:bCs/>
          <w:sz w:val="28"/>
          <w:szCs w:val="28"/>
        </w:rPr>
        <w:t>S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 w:rsidR="00093AC6">
        <w:rPr>
          <w:rFonts w:ascii="Arial" w:hAnsi="Arial" w:cs="Arial"/>
          <w:b/>
          <w:bCs/>
          <w:spacing w:val="2"/>
          <w:sz w:val="28"/>
          <w:szCs w:val="28"/>
        </w:rPr>
        <w:t>V</w:t>
      </w:r>
      <w:r w:rsidR="00093AC6">
        <w:rPr>
          <w:rFonts w:ascii="Arial" w:hAnsi="Arial" w:cs="Arial"/>
          <w:b/>
          <w:bCs/>
          <w:spacing w:val="-9"/>
          <w:sz w:val="28"/>
          <w:szCs w:val="28"/>
        </w:rPr>
        <w:t>A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>C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UU</w:t>
      </w:r>
      <w:r w:rsidR="00093AC6">
        <w:rPr>
          <w:rFonts w:ascii="Arial" w:hAnsi="Arial" w:cs="Arial"/>
          <w:b/>
          <w:bCs/>
          <w:sz w:val="28"/>
          <w:szCs w:val="28"/>
        </w:rPr>
        <w:t>M</w:t>
      </w:r>
      <w:r w:rsidR="00093AC6">
        <w:rPr>
          <w:rFonts w:ascii="Arial" w:hAnsi="Arial" w:cs="Arial"/>
          <w:b/>
          <w:bCs/>
          <w:spacing w:val="2"/>
          <w:sz w:val="28"/>
          <w:szCs w:val="28"/>
        </w:rPr>
        <w:t xml:space="preserve"> 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DR</w:t>
      </w:r>
      <w:r w:rsidR="00093AC6">
        <w:rPr>
          <w:rFonts w:ascii="Arial" w:hAnsi="Arial" w:cs="Arial"/>
          <w:b/>
          <w:bCs/>
          <w:sz w:val="28"/>
          <w:szCs w:val="28"/>
        </w:rPr>
        <w:t>Y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 w:rsidR="00093AC6">
        <w:rPr>
          <w:rFonts w:ascii="Arial" w:hAnsi="Arial" w:cs="Arial"/>
          <w:b/>
          <w:bCs/>
          <w:spacing w:val="-1"/>
          <w:sz w:val="28"/>
          <w:szCs w:val="28"/>
        </w:rPr>
        <w:t>S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UR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>F</w:t>
      </w:r>
      <w:r w:rsidR="00093AC6">
        <w:rPr>
          <w:rFonts w:ascii="Arial" w:hAnsi="Arial" w:cs="Arial"/>
          <w:b/>
          <w:bCs/>
          <w:spacing w:val="-6"/>
          <w:sz w:val="28"/>
          <w:szCs w:val="28"/>
        </w:rPr>
        <w:t>A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C</w:t>
      </w:r>
      <w:r w:rsidR="00093AC6">
        <w:rPr>
          <w:rFonts w:ascii="Arial" w:hAnsi="Arial" w:cs="Arial"/>
          <w:b/>
          <w:bCs/>
          <w:spacing w:val="-1"/>
          <w:sz w:val="28"/>
          <w:szCs w:val="28"/>
        </w:rPr>
        <w:t>E</w:t>
      </w:r>
      <w:r w:rsidR="00093AC6">
        <w:rPr>
          <w:rFonts w:ascii="Arial" w:hAnsi="Arial" w:cs="Arial"/>
          <w:b/>
          <w:bCs/>
          <w:spacing w:val="2"/>
          <w:sz w:val="28"/>
          <w:szCs w:val="28"/>
        </w:rPr>
        <w:t>S</w:t>
      </w:r>
      <w:r w:rsidR="00093AC6">
        <w:rPr>
          <w:rFonts w:ascii="Arial" w:hAnsi="Arial" w:cs="Arial"/>
          <w:b/>
          <w:bCs/>
          <w:sz w:val="28"/>
          <w:szCs w:val="28"/>
        </w:rPr>
        <w:t>:</w:t>
      </w:r>
    </w:p>
    <w:p w14:paraId="3AC90879" w14:textId="77777777" w:rsidR="00093AC6" w:rsidRDefault="00093AC6">
      <w:pPr>
        <w:kinsoku w:val="0"/>
        <w:overflowPunct w:val="0"/>
        <w:spacing w:before="7" w:line="160" w:lineRule="exact"/>
        <w:rPr>
          <w:sz w:val="16"/>
          <w:szCs w:val="16"/>
        </w:rPr>
      </w:pPr>
    </w:p>
    <w:p w14:paraId="4D56CDF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629606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C64A5D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C3BE39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0968BDE" w14:textId="77777777" w:rsidR="00093AC6" w:rsidRDefault="00093AC6">
      <w:pPr>
        <w:kinsoku w:val="0"/>
        <w:overflowPunct w:val="0"/>
        <w:ind w:left="1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hAnsi="Arial" w:cs="Arial"/>
          <w:b/>
          <w:bCs/>
          <w:sz w:val="28"/>
          <w:szCs w:val="28"/>
        </w:rPr>
        <w:t>EP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6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14:paraId="1A809B18" w14:textId="77777777" w:rsidR="00093AC6" w:rsidRDefault="00093AC6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14:paraId="52CA9A3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18B4084" w14:textId="77777777" w:rsidR="00093AC6" w:rsidRDefault="00093AC6">
      <w:pPr>
        <w:kinsoku w:val="0"/>
        <w:overflowPunct w:val="0"/>
        <w:ind w:left="112"/>
        <w:rPr>
          <w:rFonts w:ascii="Arial" w:hAnsi="Arial" w:cs="Arial"/>
          <w:sz w:val="28"/>
          <w:szCs w:val="28"/>
        </w:rPr>
      </w:pPr>
      <w:bookmarkStart w:id="10" w:name="Vacuum dry surfaces"/>
      <w:bookmarkEnd w:id="10"/>
      <w:r>
        <w:rPr>
          <w:rFonts w:ascii="Arial" w:hAnsi="Arial" w:cs="Arial"/>
          <w:b/>
          <w:bCs/>
          <w:spacing w:val="-1"/>
          <w:sz w:val="28"/>
          <w:szCs w:val="28"/>
        </w:rPr>
        <w:t>Vac</w:t>
      </w:r>
      <w:r>
        <w:rPr>
          <w:rFonts w:ascii="Arial" w:hAnsi="Arial" w:cs="Arial"/>
          <w:b/>
          <w:bCs/>
          <w:spacing w:val="-2"/>
          <w:sz w:val="28"/>
          <w:szCs w:val="28"/>
        </w:rPr>
        <w:t>uu</w:t>
      </w:r>
      <w:r>
        <w:rPr>
          <w:rFonts w:ascii="Arial" w:hAnsi="Arial" w:cs="Arial"/>
          <w:b/>
          <w:bCs/>
          <w:sz w:val="28"/>
          <w:szCs w:val="28"/>
        </w:rPr>
        <w:t>m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hAnsi="Arial" w:cs="Arial"/>
          <w:b/>
          <w:bCs/>
          <w:spacing w:val="3"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y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f</w:t>
      </w:r>
      <w:r>
        <w:rPr>
          <w:rFonts w:ascii="Arial" w:hAnsi="Arial" w:cs="Arial"/>
          <w:b/>
          <w:bCs/>
          <w:spacing w:val="2"/>
          <w:sz w:val="28"/>
          <w:szCs w:val="28"/>
        </w:rPr>
        <w:t>a</w:t>
      </w:r>
      <w:r>
        <w:rPr>
          <w:rFonts w:ascii="Arial" w:hAnsi="Arial" w:cs="Arial"/>
          <w:b/>
          <w:bCs/>
          <w:spacing w:val="-1"/>
          <w:sz w:val="28"/>
          <w:szCs w:val="28"/>
        </w:rPr>
        <w:t>ce</w:t>
      </w:r>
      <w:r>
        <w:rPr>
          <w:rFonts w:ascii="Arial" w:hAnsi="Arial" w:cs="Arial"/>
          <w:b/>
          <w:bCs/>
          <w:sz w:val="28"/>
          <w:szCs w:val="28"/>
        </w:rPr>
        <w:t>s</w:t>
      </w:r>
    </w:p>
    <w:p w14:paraId="1636F08E" w14:textId="77777777" w:rsidR="00093AC6" w:rsidRDefault="00093AC6">
      <w:pPr>
        <w:kinsoku w:val="0"/>
        <w:overflowPunct w:val="0"/>
        <w:spacing w:before="4" w:line="120" w:lineRule="exact"/>
        <w:rPr>
          <w:sz w:val="12"/>
          <w:szCs w:val="12"/>
        </w:rPr>
      </w:pPr>
    </w:p>
    <w:p w14:paraId="54B740F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4330B9" w14:textId="77777777" w:rsidR="00093AC6" w:rsidRDefault="00093AC6">
      <w:pPr>
        <w:numPr>
          <w:ilvl w:val="0"/>
          <w:numId w:val="8"/>
        </w:numPr>
        <w:tabs>
          <w:tab w:val="left" w:pos="832"/>
        </w:tabs>
        <w:kinsoku w:val="0"/>
        <w:overflowPunct w:val="0"/>
        <w:ind w:left="83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3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nee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g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sz w:val="28"/>
          <w:szCs w:val="28"/>
        </w:rPr>
        <w:t>a</w:t>
      </w:r>
      <w:r>
        <w:rPr>
          <w:rFonts w:ascii="Arial" w:hAnsi="Arial" w:cs="Arial"/>
          <w:b/>
          <w:bCs/>
          <w:spacing w:val="-1"/>
          <w:sz w:val="28"/>
          <w:szCs w:val="28"/>
        </w:rPr>
        <w:t>cces</w:t>
      </w: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nee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-2"/>
          <w:sz w:val="28"/>
          <w:szCs w:val="28"/>
        </w:rPr>
        <w:t xml:space="preserve"> 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ea</w:t>
      </w:r>
      <w:r>
        <w:rPr>
          <w:rFonts w:ascii="Arial" w:hAnsi="Arial" w:cs="Arial"/>
          <w:spacing w:val="-3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.</w:t>
      </w:r>
    </w:p>
    <w:p w14:paraId="4DB0F482" w14:textId="77777777" w:rsidR="00093AC6" w:rsidRDefault="00093AC6">
      <w:pPr>
        <w:numPr>
          <w:ilvl w:val="0"/>
          <w:numId w:val="8"/>
        </w:numPr>
        <w:tabs>
          <w:tab w:val="left" w:pos="832"/>
        </w:tabs>
        <w:kinsoku w:val="0"/>
        <w:overflowPunct w:val="0"/>
        <w:spacing w:line="322" w:lineRule="exact"/>
        <w:ind w:left="83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>Va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uu</w:t>
      </w:r>
      <w:r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-2"/>
          <w:sz w:val="28"/>
          <w:szCs w:val="28"/>
        </w:rPr>
        <w:t>c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d</w:t>
      </w:r>
      <w:r>
        <w:rPr>
          <w:rFonts w:ascii="Arial" w:hAnsi="Arial" w:cs="Arial"/>
          <w:spacing w:val="-3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sc</w:t>
      </w:r>
      <w:r>
        <w:rPr>
          <w:rFonts w:ascii="Arial" w:hAnsi="Arial" w:cs="Arial"/>
          <w:b/>
          <w:bCs/>
          <w:spacing w:val="-2"/>
          <w:sz w:val="28"/>
          <w:szCs w:val="28"/>
        </w:rPr>
        <w:t>op</w:t>
      </w:r>
      <w:r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hAnsi="Arial" w:cs="Arial"/>
          <w:b/>
          <w:bCs/>
          <w:sz w:val="28"/>
          <w:szCs w:val="28"/>
        </w:rPr>
        <w:t>f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7"/>
          <w:sz w:val="28"/>
          <w:szCs w:val="28"/>
        </w:rPr>
        <w:t>w</w:t>
      </w:r>
      <w:r>
        <w:rPr>
          <w:rFonts w:ascii="Arial" w:hAnsi="Arial" w:cs="Arial"/>
          <w:b/>
          <w:bCs/>
          <w:spacing w:val="-4"/>
          <w:sz w:val="28"/>
          <w:szCs w:val="28"/>
        </w:rPr>
        <w:t>o</w:t>
      </w:r>
      <w:r>
        <w:rPr>
          <w:rFonts w:ascii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spacing w:val="-1"/>
          <w:sz w:val="28"/>
          <w:szCs w:val="28"/>
        </w:rPr>
        <w:t>k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18A10E20" w14:textId="77777777" w:rsidR="00093AC6" w:rsidRDefault="00093AC6">
      <w:pPr>
        <w:numPr>
          <w:ilvl w:val="0"/>
          <w:numId w:val="8"/>
        </w:numPr>
        <w:tabs>
          <w:tab w:val="left" w:pos="832"/>
        </w:tabs>
        <w:kinsoku w:val="0"/>
        <w:overflowPunct w:val="0"/>
        <w:spacing w:line="322" w:lineRule="exact"/>
        <w:ind w:left="83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ho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-2"/>
          <w:sz w:val="28"/>
          <w:szCs w:val="28"/>
        </w:rPr>
        <w:t xml:space="preserve"> m</w:t>
      </w:r>
      <w:r>
        <w:rPr>
          <w:rFonts w:ascii="Arial" w:hAnsi="Arial" w:cs="Arial"/>
          <w:spacing w:val="-3"/>
          <w:sz w:val="28"/>
          <w:szCs w:val="28"/>
        </w:rPr>
        <w:t>u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t </w:t>
      </w:r>
      <w:r>
        <w:rPr>
          <w:rFonts w:ascii="Arial" w:hAnsi="Arial" w:cs="Arial"/>
          <w:spacing w:val="-3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 xml:space="preserve"> s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1"/>
          <w:sz w:val="28"/>
          <w:szCs w:val="28"/>
        </w:rPr>
        <w:t>st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3"/>
          <w:sz w:val="28"/>
          <w:szCs w:val="28"/>
        </w:rPr>
        <w:t>i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.</w:t>
      </w:r>
    </w:p>
    <w:p w14:paraId="75A78E81" w14:textId="77777777" w:rsidR="00093AC6" w:rsidRDefault="00093AC6">
      <w:pPr>
        <w:numPr>
          <w:ilvl w:val="0"/>
          <w:numId w:val="8"/>
        </w:numPr>
        <w:tabs>
          <w:tab w:val="left" w:pos="832"/>
        </w:tabs>
        <w:kinsoku w:val="0"/>
        <w:overflowPunct w:val="0"/>
        <w:spacing w:line="322" w:lineRule="exact"/>
        <w:ind w:left="83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>Va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uu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st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3"/>
          <w:sz w:val="28"/>
          <w:szCs w:val="28"/>
        </w:rPr>
        <w:t>o</w:t>
      </w:r>
      <w:r>
        <w:rPr>
          <w:rFonts w:ascii="Arial" w:hAnsi="Arial" w:cs="Arial"/>
          <w:spacing w:val="1"/>
          <w:sz w:val="28"/>
          <w:szCs w:val="28"/>
        </w:rPr>
        <w:t>k</w:t>
      </w:r>
      <w:r>
        <w:rPr>
          <w:rFonts w:ascii="Arial" w:hAnsi="Arial" w:cs="Arial"/>
          <w:spacing w:val="-3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s 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pacing w:val="-1"/>
          <w:sz w:val="28"/>
          <w:szCs w:val="28"/>
        </w:rPr>
        <w:t>u</w:t>
      </w:r>
      <w:r>
        <w:rPr>
          <w:rFonts w:ascii="Arial" w:hAnsi="Arial" w:cs="Arial"/>
          <w:spacing w:val="-2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rl</w:t>
      </w:r>
      <w:r>
        <w:rPr>
          <w:rFonts w:ascii="Arial" w:hAnsi="Arial" w:cs="Arial"/>
          <w:spacing w:val="-1"/>
          <w:sz w:val="28"/>
          <w:szCs w:val="28"/>
        </w:rPr>
        <w:t>ap</w:t>
      </w:r>
      <w:r>
        <w:rPr>
          <w:rFonts w:ascii="Arial" w:hAnsi="Arial" w:cs="Arial"/>
          <w:sz w:val="28"/>
          <w:szCs w:val="28"/>
        </w:rPr>
        <w:t>.</w:t>
      </w:r>
    </w:p>
    <w:p w14:paraId="3812E380" w14:textId="77777777" w:rsidR="00093AC6" w:rsidRDefault="00093AC6">
      <w:pPr>
        <w:numPr>
          <w:ilvl w:val="0"/>
          <w:numId w:val="8"/>
        </w:numPr>
        <w:tabs>
          <w:tab w:val="left" w:pos="832"/>
        </w:tabs>
        <w:kinsoku w:val="0"/>
        <w:overflowPunct w:val="0"/>
        <w:spacing w:line="322" w:lineRule="exact"/>
        <w:ind w:left="83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ba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pacing w:val="-3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c </w:t>
      </w:r>
      <w:r>
        <w:rPr>
          <w:rFonts w:ascii="Arial" w:hAnsi="Arial" w:cs="Arial"/>
          <w:spacing w:val="-1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ri</w:t>
      </w:r>
      <w:r>
        <w:rPr>
          <w:rFonts w:ascii="Arial" w:hAnsi="Arial" w:cs="Arial"/>
          <w:spacing w:val="-3"/>
          <w:sz w:val="28"/>
          <w:szCs w:val="28"/>
        </w:rPr>
        <w:t>n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3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pacing w:val="2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f 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app</w:t>
      </w:r>
      <w:r>
        <w:rPr>
          <w:rFonts w:ascii="Arial" w:hAnsi="Arial" w:cs="Arial"/>
          <w:sz w:val="28"/>
          <w:szCs w:val="28"/>
        </w:rPr>
        <w:t>li</w:t>
      </w:r>
      <w:r>
        <w:rPr>
          <w:rFonts w:ascii="Arial" w:hAnsi="Arial" w:cs="Arial"/>
          <w:spacing w:val="-1"/>
          <w:sz w:val="28"/>
          <w:szCs w:val="28"/>
        </w:rPr>
        <w:t>ed</w:t>
      </w:r>
      <w:r>
        <w:rPr>
          <w:rFonts w:ascii="Arial" w:hAnsi="Arial" w:cs="Arial"/>
          <w:sz w:val="28"/>
          <w:szCs w:val="28"/>
        </w:rPr>
        <w:t>.</w:t>
      </w:r>
    </w:p>
    <w:p w14:paraId="47AE6A0F" w14:textId="77777777" w:rsidR="00093AC6" w:rsidRDefault="00093AC6">
      <w:pPr>
        <w:numPr>
          <w:ilvl w:val="0"/>
          <w:numId w:val="8"/>
        </w:numPr>
        <w:tabs>
          <w:tab w:val="left" w:pos="831"/>
        </w:tabs>
        <w:kinsoku w:val="0"/>
        <w:overflowPunct w:val="0"/>
        <w:spacing w:before="2"/>
        <w:ind w:left="83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>Va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uu</w:t>
      </w:r>
      <w:r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-2"/>
          <w:sz w:val="28"/>
          <w:szCs w:val="28"/>
        </w:rPr>
        <w:t>c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d</w:t>
      </w:r>
      <w:r>
        <w:rPr>
          <w:rFonts w:ascii="Arial" w:hAnsi="Arial" w:cs="Arial"/>
          <w:spacing w:val="-3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ou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uu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sc</w:t>
      </w:r>
      <w:r>
        <w:rPr>
          <w:rFonts w:ascii="Arial" w:hAnsi="Arial" w:cs="Arial"/>
          <w:spacing w:val="-3"/>
          <w:sz w:val="28"/>
          <w:szCs w:val="28"/>
        </w:rPr>
        <w:t>h</w:t>
      </w:r>
      <w:r>
        <w:rPr>
          <w:rFonts w:ascii="Arial" w:hAnsi="Arial" w:cs="Arial"/>
          <w:spacing w:val="-1"/>
          <w:sz w:val="28"/>
          <w:szCs w:val="28"/>
        </w:rPr>
        <w:t>edu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3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.</w:t>
      </w:r>
    </w:p>
    <w:p w14:paraId="0927A302" w14:textId="77777777" w:rsidR="00093AC6" w:rsidRDefault="00093AC6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14:paraId="50A54A3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1DB6B6" w14:textId="77777777" w:rsidR="00093AC6" w:rsidRDefault="00093AC6">
      <w:pPr>
        <w:tabs>
          <w:tab w:val="left" w:pos="6807"/>
        </w:tabs>
        <w:kinsoku w:val="0"/>
        <w:overflowPunct w:val="0"/>
        <w:spacing w:line="322" w:lineRule="exact"/>
        <w:ind w:left="4069" w:right="114" w:hanging="37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>f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f</w:t>
      </w:r>
      <w:r>
        <w:rPr>
          <w:rFonts w:ascii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spacing w:val="-4"/>
          <w:sz w:val="28"/>
          <w:szCs w:val="28"/>
        </w:rPr>
        <w:t>n</w:t>
      </w:r>
      <w:r>
        <w:rPr>
          <w:rFonts w:ascii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pacing w:val="-2"/>
          <w:sz w:val="28"/>
          <w:szCs w:val="28"/>
        </w:rPr>
        <w:t>ur</w:t>
      </w:r>
      <w:r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i</w:t>
      </w:r>
      <w:r>
        <w:rPr>
          <w:rFonts w:ascii="Arial" w:hAnsi="Arial" w:cs="Arial"/>
          <w:b/>
          <w:bCs/>
          <w:sz w:val="28"/>
          <w:szCs w:val="28"/>
        </w:rPr>
        <w:t>n</w:t>
      </w:r>
      <w:r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sz w:val="28"/>
          <w:szCs w:val="28"/>
        </w:rPr>
        <w:t>a</w:t>
      </w:r>
      <w:r>
        <w:rPr>
          <w:rFonts w:ascii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>a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to </w:t>
      </w:r>
      <w:r>
        <w:rPr>
          <w:rFonts w:ascii="Arial" w:hAnsi="Arial" w:cs="Arial"/>
          <w:b/>
          <w:bCs/>
          <w:spacing w:val="-2"/>
          <w:sz w:val="28"/>
          <w:szCs w:val="28"/>
        </w:rPr>
        <w:t>b</w:t>
      </w:r>
      <w:r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hAnsi="Arial" w:cs="Arial"/>
          <w:b/>
          <w:bCs/>
          <w:spacing w:val="-1"/>
          <w:sz w:val="28"/>
          <w:szCs w:val="28"/>
        </w:rPr>
        <w:t>ac</w:t>
      </w:r>
      <w:r>
        <w:rPr>
          <w:rFonts w:ascii="Arial" w:hAnsi="Arial" w:cs="Arial"/>
          <w:b/>
          <w:bCs/>
          <w:spacing w:val="-2"/>
          <w:sz w:val="28"/>
          <w:szCs w:val="28"/>
        </w:rPr>
        <w:t>uu</w:t>
      </w:r>
      <w:r>
        <w:rPr>
          <w:rFonts w:ascii="Arial" w:hAnsi="Arial" w:cs="Arial"/>
          <w:b/>
          <w:bCs/>
          <w:spacing w:val="-1"/>
          <w:sz w:val="28"/>
          <w:szCs w:val="28"/>
        </w:rPr>
        <w:t>me</w:t>
      </w:r>
      <w:r>
        <w:rPr>
          <w:rFonts w:ascii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pacing w:val="1"/>
          <w:sz w:val="28"/>
          <w:szCs w:val="28"/>
        </w:rPr>
        <w:t>M</w:t>
      </w:r>
      <w:r>
        <w:rPr>
          <w:rFonts w:ascii="Arial" w:hAnsi="Arial" w:cs="Arial"/>
          <w:b/>
          <w:bCs/>
          <w:sz w:val="28"/>
          <w:szCs w:val="28"/>
        </w:rPr>
        <w:t>O</w:t>
      </w:r>
      <w:r>
        <w:rPr>
          <w:rFonts w:ascii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I</w:t>
      </w:r>
      <w:r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>o t</w:t>
      </w:r>
      <w:r>
        <w:rPr>
          <w:rFonts w:ascii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8"/>
          <w:sz w:val="28"/>
          <w:szCs w:val="28"/>
        </w:rPr>
        <w:t>y</w:t>
      </w:r>
      <w:r>
        <w:rPr>
          <w:rFonts w:ascii="Arial" w:hAnsi="Arial" w:cs="Arial"/>
          <w:b/>
          <w:bCs/>
          <w:spacing w:val="1"/>
          <w:sz w:val="28"/>
          <w:szCs w:val="28"/>
        </w:rPr>
        <w:t>o</w:t>
      </w:r>
      <w:r>
        <w:rPr>
          <w:rFonts w:ascii="Arial" w:hAnsi="Arial" w:cs="Arial"/>
          <w:b/>
          <w:bCs/>
          <w:sz w:val="28"/>
          <w:szCs w:val="28"/>
        </w:rPr>
        <w:t xml:space="preserve">u </w:t>
      </w:r>
      <w:r>
        <w:rPr>
          <w:rFonts w:ascii="Arial" w:hAnsi="Arial" w:cs="Arial"/>
          <w:b/>
          <w:bCs/>
          <w:spacing w:val="-1"/>
          <w:sz w:val="28"/>
          <w:szCs w:val="28"/>
        </w:rPr>
        <w:t>ca</w:t>
      </w:r>
      <w:r>
        <w:rPr>
          <w:rFonts w:ascii="Arial" w:hAnsi="Arial" w:cs="Arial"/>
          <w:b/>
          <w:bCs/>
          <w:sz w:val="28"/>
          <w:szCs w:val="28"/>
        </w:rPr>
        <w:t xml:space="preserve">n </w:t>
      </w:r>
      <w:r>
        <w:rPr>
          <w:rFonts w:ascii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hAnsi="Arial" w:cs="Arial"/>
          <w:b/>
          <w:bCs/>
          <w:spacing w:val="-1"/>
          <w:sz w:val="28"/>
          <w:szCs w:val="28"/>
        </w:rPr>
        <w:t>ea</w:t>
      </w:r>
      <w:r>
        <w:rPr>
          <w:rFonts w:ascii="Arial" w:hAnsi="Arial" w:cs="Arial"/>
          <w:b/>
          <w:bCs/>
          <w:sz w:val="28"/>
          <w:szCs w:val="28"/>
        </w:rPr>
        <w:t xml:space="preserve">n </w:t>
      </w:r>
      <w:r>
        <w:rPr>
          <w:rFonts w:ascii="Arial" w:hAnsi="Arial" w:cs="Arial"/>
          <w:b/>
          <w:bCs/>
          <w:spacing w:val="-2"/>
          <w:sz w:val="28"/>
          <w:szCs w:val="28"/>
        </w:rPr>
        <w:t>und</w:t>
      </w:r>
      <w:r>
        <w:rPr>
          <w:rFonts w:ascii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 xml:space="preserve">r </w:t>
      </w:r>
      <w:r>
        <w:rPr>
          <w:rFonts w:ascii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>t</w:t>
      </w:r>
      <w:r>
        <w:rPr>
          <w:rFonts w:ascii="Arial" w:hAnsi="Arial" w:cs="Arial"/>
          <w:b/>
          <w:bCs/>
          <w:spacing w:val="-3"/>
          <w:sz w:val="28"/>
          <w:szCs w:val="28"/>
        </w:rPr>
        <w:t>!!</w:t>
      </w:r>
      <w:r>
        <w:rPr>
          <w:rFonts w:ascii="Arial" w:hAnsi="Arial" w:cs="Arial"/>
          <w:b/>
          <w:bCs/>
          <w:sz w:val="28"/>
          <w:szCs w:val="28"/>
        </w:rPr>
        <w:t>!!!</w:t>
      </w:r>
    </w:p>
    <w:p w14:paraId="3EF758EE" w14:textId="77777777" w:rsidR="00093AC6" w:rsidRDefault="00093AC6">
      <w:pPr>
        <w:kinsoku w:val="0"/>
        <w:overflowPunct w:val="0"/>
        <w:spacing w:before="2" w:line="190" w:lineRule="exact"/>
        <w:rPr>
          <w:sz w:val="19"/>
          <w:szCs w:val="19"/>
        </w:rPr>
      </w:pPr>
    </w:p>
    <w:p w14:paraId="321B833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84DBB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7EF0C4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B6A3C3" w14:textId="77777777" w:rsidR="00093AC6" w:rsidRDefault="00093AC6">
      <w:pPr>
        <w:pStyle w:val="BodyText"/>
        <w:kinsoku w:val="0"/>
        <w:overflowPunct w:val="0"/>
        <w:spacing w:before="69"/>
        <w:ind w:left="0" w:right="466" w:firstLine="0"/>
        <w:jc w:val="center"/>
      </w:pPr>
      <w:r>
        <w:rPr>
          <w:spacing w:val="-1"/>
        </w:rPr>
        <w:t>Di</w:t>
      </w:r>
      <w:r>
        <w:t>ct</w:t>
      </w:r>
      <w:r>
        <w:rPr>
          <w:spacing w:val="-1"/>
        </w:rPr>
        <w:t>i</w:t>
      </w:r>
      <w:r>
        <w:t>ona</w:t>
      </w:r>
      <w:r>
        <w:rPr>
          <w:spacing w:val="-1"/>
        </w:rPr>
        <w:t>r</w:t>
      </w:r>
      <w:r>
        <w:t>y</w:t>
      </w:r>
    </w:p>
    <w:p w14:paraId="61B52A82" w14:textId="77777777" w:rsidR="00093AC6" w:rsidRDefault="00093AC6">
      <w:pPr>
        <w:kinsoku w:val="0"/>
        <w:overflowPunct w:val="0"/>
        <w:spacing w:before="10" w:line="100" w:lineRule="exact"/>
        <w:rPr>
          <w:sz w:val="10"/>
          <w:szCs w:val="10"/>
        </w:rPr>
      </w:pPr>
    </w:p>
    <w:p w14:paraId="7E2C9FA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F6C9FA" w14:textId="77777777" w:rsidR="00093AC6" w:rsidRDefault="00093AC6">
      <w:pPr>
        <w:pStyle w:val="BodyText"/>
        <w:tabs>
          <w:tab w:val="left" w:pos="3323"/>
        </w:tabs>
        <w:kinsoku w:val="0"/>
        <w:overflowPunct w:val="0"/>
        <w:spacing w:before="69"/>
        <w:ind w:left="443" w:firstLine="0"/>
      </w:pPr>
      <w:r>
        <w:rPr>
          <w:b/>
          <w:bCs/>
          <w:spacing w:val="-6"/>
        </w:rPr>
        <w:t>A</w:t>
      </w:r>
      <w:r>
        <w:rPr>
          <w:b/>
          <w:bCs/>
          <w:spacing w:val="1"/>
        </w:rPr>
        <w:t>C</w:t>
      </w:r>
      <w:r>
        <w:rPr>
          <w:b/>
          <w:bCs/>
          <w:spacing w:val="-1"/>
        </w:rPr>
        <w:t>C</w:t>
      </w:r>
      <w:r>
        <w:rPr>
          <w:b/>
          <w:bCs/>
        </w:rPr>
        <w:t>ESS:</w:t>
      </w:r>
      <w:r>
        <w:rPr>
          <w:b/>
          <w:bCs/>
        </w:rPr>
        <w:tab/>
      </w:r>
      <w:r>
        <w:t>Ga</w:t>
      </w:r>
      <w:r>
        <w:rPr>
          <w:spacing w:val="-1"/>
        </w:rPr>
        <w:t>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ent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r</w:t>
      </w:r>
      <w:r>
        <w:t>ea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>a</w:t>
      </w:r>
      <w:r>
        <w:t>n</w:t>
      </w:r>
      <w:r>
        <w:rPr>
          <w:spacing w:val="-2"/>
        </w:rPr>
        <w:t>e</w:t>
      </w:r>
      <w:r>
        <w:t>d.</w:t>
      </w:r>
    </w:p>
    <w:p w14:paraId="66AF47B8" w14:textId="77777777" w:rsidR="00093AC6" w:rsidRDefault="00093AC6">
      <w:pPr>
        <w:tabs>
          <w:tab w:val="left" w:pos="3323"/>
        </w:tabs>
        <w:kinsoku w:val="0"/>
        <w:overflowPunct w:val="0"/>
        <w:ind w:left="44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</w:rPr>
        <w:t>OPE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OF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1"/>
        </w:rPr>
        <w:t>W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1"/>
        </w:rPr>
        <w:t>RK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spacing w:val="6"/>
        </w:rPr>
        <w:t>W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  <w:spacing w:val="-4"/>
        </w:rPr>
        <w:t>r</w:t>
      </w:r>
      <w:r>
        <w:rPr>
          <w:rFonts w:ascii="Arial" w:hAnsi="Arial" w:cs="Arial"/>
        </w:rPr>
        <w:t>ks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oce</w:t>
      </w:r>
      <w:r>
        <w:rPr>
          <w:rFonts w:ascii="Arial" w:hAnsi="Arial" w:cs="Arial"/>
          <w:spacing w:val="-2"/>
        </w:rPr>
        <w:t>d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-1"/>
        </w:rPr>
        <w:t xml:space="preserve"> li</w:t>
      </w:r>
      <w:r>
        <w:rPr>
          <w:rFonts w:ascii="Arial" w:hAnsi="Arial" w:cs="Arial"/>
        </w:rPr>
        <w:t xml:space="preserve">st 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 xml:space="preserve">hat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ean.</w:t>
      </w:r>
    </w:p>
    <w:p w14:paraId="6D5F5E1E" w14:textId="77777777" w:rsidR="00093AC6" w:rsidRDefault="00093AC6">
      <w:pPr>
        <w:tabs>
          <w:tab w:val="left" w:pos="3323"/>
        </w:tabs>
        <w:kinsoku w:val="0"/>
        <w:overflowPunct w:val="0"/>
        <w:ind w:left="44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>Y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  <w:spacing w:val="-2"/>
        </w:rPr>
        <w:t>Y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shou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 xml:space="preserve">k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-2"/>
        </w:rPr>
        <w:t>g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sed,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2"/>
        </w:rPr>
        <w:t>a</w:t>
      </w:r>
      <w:r>
        <w:rPr>
          <w:rFonts w:ascii="Arial" w:hAnsi="Arial" w:cs="Arial"/>
        </w:rPr>
        <w:t>nner</w:t>
      </w:r>
    </w:p>
    <w:p w14:paraId="7EAAA3E6" w14:textId="77777777" w:rsidR="00093AC6" w:rsidRDefault="00093AC6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14:paraId="735EAA4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1B6A1F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710BB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9DAB2F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11490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2BAFC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703CA3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770DCF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DAEDA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CDB7F98" w14:textId="77777777" w:rsidR="00093AC6" w:rsidRDefault="00093AC6">
      <w:pPr>
        <w:pStyle w:val="Heading2"/>
        <w:kinsoku w:val="0"/>
        <w:overflowPunct w:val="0"/>
        <w:spacing w:before="65"/>
        <w:rPr>
          <w:b w:val="0"/>
          <w:bCs w:val="0"/>
        </w:rPr>
      </w:pP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8"/>
        </w:rPr>
        <w:t>y</w:t>
      </w:r>
      <w:r>
        <w:rPr>
          <w:spacing w:val="-2"/>
        </w:rPr>
        <w:t>o</w:t>
      </w:r>
      <w:r>
        <w:t xml:space="preserve">u </w:t>
      </w:r>
      <w:r>
        <w:rPr>
          <w:spacing w:val="1"/>
        </w:rPr>
        <w:t>r</w:t>
      </w:r>
      <w:r>
        <w:rPr>
          <w:spacing w:val="-1"/>
        </w:rPr>
        <w:t>emem</w:t>
      </w:r>
      <w:r>
        <w:rPr>
          <w:spacing w:val="-2"/>
        </w:rPr>
        <w:t>b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l</w:t>
      </w:r>
      <w:r>
        <w:rPr>
          <w:spacing w:val="-1"/>
        </w:rPr>
        <w:t>ea</w:t>
      </w:r>
      <w:r>
        <w:rPr>
          <w:spacing w:val="-2"/>
        </w:rPr>
        <w:t>n</w:t>
      </w:r>
      <w:r>
        <w:rPr>
          <w:spacing w:val="1"/>
        </w:rPr>
        <w:t>i</w:t>
      </w:r>
      <w:r>
        <w:rPr>
          <w:spacing w:val="-2"/>
        </w:rPr>
        <w:t>n</w:t>
      </w:r>
      <w:r>
        <w:t xml:space="preserve">g </w:t>
      </w:r>
      <w:r>
        <w:rPr>
          <w:spacing w:val="-2"/>
        </w:rPr>
        <w:t>pr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1"/>
        </w:rPr>
        <w:t>i</w:t>
      </w:r>
      <w:r>
        <w:rPr>
          <w:spacing w:val="-2"/>
        </w:rPr>
        <w:t>p</w:t>
      </w:r>
      <w:r>
        <w:rPr>
          <w:spacing w:val="1"/>
        </w:rPr>
        <w:t>l</w:t>
      </w:r>
      <w:r>
        <w:rPr>
          <w:spacing w:val="-1"/>
        </w:rPr>
        <w:t>es</w:t>
      </w:r>
      <w:r>
        <w:t>?</w:t>
      </w:r>
    </w:p>
    <w:p w14:paraId="0BBAF451" w14:textId="77777777" w:rsidR="00093AC6" w:rsidRDefault="00093AC6">
      <w:pPr>
        <w:kinsoku w:val="0"/>
        <w:overflowPunct w:val="0"/>
        <w:spacing w:before="4" w:line="120" w:lineRule="exact"/>
        <w:rPr>
          <w:sz w:val="12"/>
          <w:szCs w:val="12"/>
        </w:rPr>
      </w:pPr>
    </w:p>
    <w:p w14:paraId="1E3B71E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98DD11B" w14:textId="77777777" w:rsidR="00093AC6" w:rsidRDefault="00093AC6">
      <w:pPr>
        <w:pStyle w:val="Heading3"/>
        <w:numPr>
          <w:ilvl w:val="1"/>
          <w:numId w:val="12"/>
        </w:numPr>
        <w:tabs>
          <w:tab w:val="left" w:pos="831"/>
        </w:tabs>
        <w:kinsoku w:val="0"/>
        <w:overflowPunct w:val="0"/>
        <w:ind w:left="831"/>
      </w:pP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-3"/>
        </w:rPr>
        <w:t>r</w:t>
      </w:r>
      <w:r>
        <w:t xml:space="preserve">t </w:t>
      </w:r>
      <w:r>
        <w:rPr>
          <w:spacing w:val="1"/>
        </w:rPr>
        <w:t>f</w:t>
      </w:r>
      <w:r>
        <w:t>r</w:t>
      </w:r>
      <w:r>
        <w:rPr>
          <w:spacing w:val="-1"/>
        </w:rPr>
        <w:t>o</w:t>
      </w:r>
      <w:r>
        <w:t>m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u</w:t>
      </w:r>
      <w:r>
        <w:rPr>
          <w:spacing w:val="-3"/>
        </w:rPr>
        <w:t>r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3"/>
        </w:rPr>
        <w:t>e</w:t>
      </w:r>
      <w:r>
        <w:rPr>
          <w:spacing w:val="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doo</w:t>
      </w:r>
      <w:r>
        <w:t>r</w:t>
      </w:r>
    </w:p>
    <w:p w14:paraId="009BF45F" w14:textId="77777777" w:rsidR="00093AC6" w:rsidRDefault="00093AC6">
      <w:pPr>
        <w:numPr>
          <w:ilvl w:val="1"/>
          <w:numId w:val="12"/>
        </w:numPr>
        <w:tabs>
          <w:tab w:val="left" w:pos="831"/>
        </w:tabs>
        <w:kinsoku w:val="0"/>
        <w:overflowPunct w:val="0"/>
        <w:spacing w:line="322" w:lineRule="exact"/>
        <w:ind w:left="83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ea</w:t>
      </w:r>
      <w:r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>cc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-3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pacing w:val="-1"/>
          <w:sz w:val="28"/>
          <w:szCs w:val="28"/>
        </w:rPr>
        <w:t>hap</w:t>
      </w:r>
      <w:r>
        <w:rPr>
          <w:rFonts w:ascii="Arial" w:hAnsi="Arial" w:cs="Arial"/>
          <w:sz w:val="28"/>
          <w:szCs w:val="28"/>
        </w:rPr>
        <w:t>e</w:t>
      </w:r>
    </w:p>
    <w:p w14:paraId="79FA81C7" w14:textId="77777777" w:rsidR="00093AC6" w:rsidRDefault="00093AC6">
      <w:pPr>
        <w:numPr>
          <w:ilvl w:val="1"/>
          <w:numId w:val="12"/>
        </w:numPr>
        <w:tabs>
          <w:tab w:val="left" w:pos="831"/>
        </w:tabs>
        <w:kinsoku w:val="0"/>
        <w:overflowPunct w:val="0"/>
        <w:spacing w:line="322" w:lineRule="exact"/>
        <w:ind w:left="83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ea</w:t>
      </w:r>
      <w:r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pacing w:val="1"/>
          <w:sz w:val="28"/>
          <w:szCs w:val="28"/>
        </w:rPr>
        <w:t xml:space="preserve"> f</w:t>
      </w:r>
      <w:r>
        <w:rPr>
          <w:rFonts w:ascii="Arial" w:hAnsi="Arial" w:cs="Arial"/>
          <w:spacing w:val="-3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b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1"/>
          <w:sz w:val="28"/>
          <w:szCs w:val="28"/>
        </w:rPr>
        <w:t>tt</w:t>
      </w:r>
      <w:r>
        <w:rPr>
          <w:rFonts w:ascii="Arial" w:hAnsi="Arial" w:cs="Arial"/>
          <w:spacing w:val="-1"/>
          <w:sz w:val="28"/>
          <w:szCs w:val="28"/>
        </w:rPr>
        <w:t>om</w:t>
      </w:r>
    </w:p>
    <w:p w14:paraId="1A51A203" w14:textId="77777777" w:rsidR="00093AC6" w:rsidRDefault="00093AC6">
      <w:pPr>
        <w:numPr>
          <w:ilvl w:val="1"/>
          <w:numId w:val="12"/>
        </w:numPr>
        <w:tabs>
          <w:tab w:val="left" w:pos="831"/>
        </w:tabs>
        <w:kinsoku w:val="0"/>
        <w:overflowPunct w:val="0"/>
        <w:spacing w:line="322" w:lineRule="exact"/>
        <w:ind w:left="831"/>
        <w:rPr>
          <w:rFonts w:ascii="Arial" w:hAnsi="Arial" w:cs="Arial"/>
          <w:sz w:val="28"/>
          <w:szCs w:val="28"/>
        </w:rPr>
        <w:sectPr w:rsidR="00093AC6">
          <w:pgSz w:w="11907" w:h="16840"/>
          <w:pgMar w:top="900" w:right="960" w:bottom="980" w:left="740" w:header="0" w:footer="792" w:gutter="0"/>
          <w:cols w:space="720" w:equalWidth="0">
            <w:col w:w="10207"/>
          </w:cols>
          <w:noEndnote/>
        </w:sectPr>
      </w:pPr>
    </w:p>
    <w:p w14:paraId="48C10FB3" w14:textId="77777777" w:rsidR="00093AC6" w:rsidRDefault="00093AC6">
      <w:pPr>
        <w:kinsoku w:val="0"/>
        <w:overflowPunct w:val="0"/>
        <w:spacing w:before="67"/>
        <w:ind w:left="443" w:right="1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hAnsi="Arial" w:cs="Arial"/>
          <w:b/>
          <w:bCs/>
          <w:sz w:val="28"/>
          <w:szCs w:val="28"/>
        </w:rPr>
        <w:t xml:space="preserve">N </w:t>
      </w:r>
      <w:r>
        <w:rPr>
          <w:rFonts w:ascii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hAnsi="Arial" w:cs="Arial"/>
          <w:b/>
          <w:bCs/>
          <w:sz w:val="28"/>
          <w:szCs w:val="28"/>
        </w:rPr>
        <w:t xml:space="preserve">F </w:t>
      </w:r>
      <w:r>
        <w:rPr>
          <w:rFonts w:ascii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hAnsi="Arial" w:cs="Arial"/>
          <w:b/>
          <w:bCs/>
          <w:sz w:val="28"/>
          <w:szCs w:val="28"/>
        </w:rPr>
        <w:t xml:space="preserve">W </w:t>
      </w:r>
      <w:r>
        <w:rPr>
          <w:rFonts w:ascii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hAnsi="Arial" w:cs="Arial"/>
          <w:b/>
          <w:bCs/>
          <w:sz w:val="28"/>
          <w:szCs w:val="28"/>
        </w:rPr>
        <w:t>O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2"/>
          <w:sz w:val="28"/>
          <w:szCs w:val="28"/>
        </w:rPr>
        <w:t>V</w:t>
      </w:r>
      <w:r>
        <w:rPr>
          <w:rFonts w:ascii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hAnsi="Arial" w:cs="Arial"/>
          <w:b/>
          <w:bCs/>
          <w:spacing w:val="-2"/>
          <w:sz w:val="28"/>
          <w:szCs w:val="28"/>
        </w:rPr>
        <w:t>CUU</w:t>
      </w:r>
      <w:r>
        <w:rPr>
          <w:rFonts w:ascii="Arial" w:hAnsi="Arial" w:cs="Arial"/>
          <w:b/>
          <w:bCs/>
          <w:sz w:val="28"/>
          <w:szCs w:val="28"/>
        </w:rPr>
        <w:t>M</w:t>
      </w:r>
      <w:r>
        <w:rPr>
          <w:rFonts w:ascii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sz w:val="28"/>
          <w:szCs w:val="28"/>
        </w:rPr>
        <w:t>DR</w:t>
      </w:r>
      <w:r>
        <w:rPr>
          <w:rFonts w:ascii="Arial" w:hAnsi="Arial" w:cs="Arial"/>
          <w:b/>
          <w:bCs/>
          <w:sz w:val="28"/>
          <w:szCs w:val="28"/>
        </w:rPr>
        <w:t>Y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hAnsi="Arial" w:cs="Arial"/>
          <w:b/>
          <w:bCs/>
          <w:spacing w:val="-2"/>
          <w:sz w:val="28"/>
          <w:szCs w:val="28"/>
        </w:rPr>
        <w:t>URF</w:t>
      </w:r>
      <w:r>
        <w:rPr>
          <w:rFonts w:ascii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hAnsi="Arial" w:cs="Arial"/>
          <w:b/>
          <w:bCs/>
          <w:spacing w:val="-2"/>
          <w:sz w:val="28"/>
          <w:szCs w:val="28"/>
        </w:rPr>
        <w:t>C</w:t>
      </w:r>
      <w:r>
        <w:rPr>
          <w:rFonts w:ascii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>S</w:t>
      </w:r>
    </w:p>
    <w:p w14:paraId="3184323A" w14:textId="77777777" w:rsidR="00093AC6" w:rsidRDefault="00093AC6">
      <w:pPr>
        <w:kinsoku w:val="0"/>
        <w:overflowPunct w:val="0"/>
        <w:spacing w:before="15" w:line="260" w:lineRule="exact"/>
        <w:rPr>
          <w:sz w:val="26"/>
          <w:szCs w:val="26"/>
        </w:rPr>
      </w:pPr>
    </w:p>
    <w:p w14:paraId="378799A3" w14:textId="77777777" w:rsidR="00093AC6" w:rsidRDefault="00093AC6">
      <w:pPr>
        <w:pStyle w:val="BodyText"/>
        <w:kinsoku w:val="0"/>
        <w:overflowPunct w:val="0"/>
        <w:ind w:left="443" w:right="183" w:firstLine="0"/>
      </w:pP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1"/>
        </w:rPr>
        <w:t>i</w:t>
      </w:r>
      <w:r>
        <w:rPr>
          <w:spacing w:val="-2"/>
        </w:rPr>
        <w:t>n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 de</w:t>
      </w:r>
      <w:r>
        <w:rPr>
          <w:spacing w:val="1"/>
        </w:rPr>
        <w:t>m</w:t>
      </w:r>
      <w:r>
        <w:t>o</w:t>
      </w:r>
      <w:r>
        <w:rPr>
          <w:spacing w:val="-2"/>
        </w:rPr>
        <w:t>n</w:t>
      </w:r>
      <w:r>
        <w:t>st</w:t>
      </w:r>
      <w:r>
        <w:rPr>
          <w:spacing w:val="-1"/>
        </w:rPr>
        <w:t>r</w:t>
      </w:r>
      <w:r>
        <w:t>ate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ow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2"/>
        </w:rPr>
        <w:t>f</w:t>
      </w:r>
      <w:r>
        <w:t>ace</w:t>
      </w:r>
      <w:r>
        <w:rPr>
          <w:spacing w:val="-3"/>
        </w:rPr>
        <w:t>s</w:t>
      </w:r>
      <w:r>
        <w:t>.</w:t>
      </w:r>
    </w:p>
    <w:p w14:paraId="681DCF64" w14:textId="77777777" w:rsidR="00093AC6" w:rsidRDefault="00093AC6">
      <w:pPr>
        <w:pStyle w:val="BodyText"/>
        <w:kinsoku w:val="0"/>
        <w:overflowPunct w:val="0"/>
        <w:ind w:left="443" w:right="183" w:firstLine="0"/>
      </w:pPr>
      <w:r>
        <w:rPr>
          <w:spacing w:val="-2"/>
        </w:rPr>
        <w:t>A</w:t>
      </w:r>
      <w:r>
        <w:rPr>
          <w:spacing w:val="2"/>
        </w:rPr>
        <w:t>f</w:t>
      </w:r>
      <w:r>
        <w:t>ter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 w:rsidR="008E1434">
        <w:t>d</w:t>
      </w:r>
      <w:r w:rsidR="008E1434">
        <w:rPr>
          <w:spacing w:val="-2"/>
        </w:rPr>
        <w:t>e</w:t>
      </w:r>
      <w:r w:rsidR="008E1434">
        <w:rPr>
          <w:spacing w:val="1"/>
        </w:rPr>
        <w:t>m</w:t>
      </w:r>
      <w:r w:rsidR="008E1434">
        <w:t>on</w:t>
      </w:r>
      <w:r w:rsidR="008E1434">
        <w:rPr>
          <w:spacing w:val="-3"/>
        </w:rPr>
        <w:t>s</w:t>
      </w:r>
      <w:r w:rsidR="008E1434">
        <w:t>t</w:t>
      </w:r>
      <w:r w:rsidR="008E1434">
        <w:rPr>
          <w:spacing w:val="-1"/>
        </w:rPr>
        <w:t>r</w:t>
      </w:r>
      <w:r w:rsidR="008E1434">
        <w:t>at</w:t>
      </w:r>
      <w:r w:rsidR="008E1434">
        <w:rPr>
          <w:spacing w:val="-1"/>
        </w:rPr>
        <w:t>i</w:t>
      </w:r>
      <w:r w:rsidR="008E1434">
        <w:rPr>
          <w:spacing w:val="-2"/>
        </w:rPr>
        <w:t>o</w:t>
      </w:r>
      <w:r w:rsidR="008E1434">
        <w:t>n,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 sh</w:t>
      </w:r>
      <w:r>
        <w:rPr>
          <w:spacing w:val="3"/>
        </w:rPr>
        <w:t>o</w:t>
      </w:r>
      <w:r>
        <w:t>w</w:t>
      </w:r>
      <w:r>
        <w:rPr>
          <w:spacing w:val="-3"/>
        </w:rPr>
        <w:t xml:space="preserve"> </w:t>
      </w:r>
      <w:r>
        <w:t xml:space="preserve">how </w:t>
      </w:r>
      <w:r>
        <w:rPr>
          <w:spacing w:val="-1"/>
        </w:rPr>
        <w:t>w</w:t>
      </w:r>
      <w:r>
        <w:t>e</w:t>
      </w:r>
      <w:r>
        <w:rPr>
          <w:spacing w:val="-1"/>
        </w:rPr>
        <w:t>l</w:t>
      </w:r>
      <w:r>
        <w:t xml:space="preserve">l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ob</w:t>
      </w:r>
      <w:r>
        <w:rPr>
          <w:spacing w:val="-3"/>
        </w:rPr>
        <w:t>s</w:t>
      </w:r>
      <w:r>
        <w:t>e</w:t>
      </w:r>
      <w:r>
        <w:rPr>
          <w:spacing w:val="-1"/>
        </w:rPr>
        <w:t>r</w:t>
      </w:r>
      <w:r>
        <w:rPr>
          <w:spacing w:val="-3"/>
        </w:rPr>
        <w:t>v</w:t>
      </w:r>
      <w:r>
        <w:t>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acuu</w:t>
      </w:r>
      <w:r>
        <w:rPr>
          <w:spacing w:val="1"/>
        </w:rPr>
        <w:t>m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</w:t>
      </w:r>
      <w:r>
        <w:t>ea.</w:t>
      </w:r>
    </w:p>
    <w:p w14:paraId="5AAA0C9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8B2C25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CD6859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CD06AC5" w14:textId="77777777" w:rsidR="00093AC6" w:rsidRDefault="00093AC6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29CCAC8" w14:textId="77777777" w:rsidR="00093AC6" w:rsidRDefault="00093AC6">
      <w:pPr>
        <w:pStyle w:val="Heading4"/>
        <w:kinsoku w:val="0"/>
        <w:overflowPunct w:val="0"/>
        <w:spacing w:before="69"/>
        <w:ind w:left="2272"/>
        <w:rPr>
          <w:b w:val="0"/>
          <w:bCs w:val="0"/>
        </w:rPr>
      </w:pPr>
      <w:r>
        <w:t>I</w:t>
      </w:r>
      <w:r>
        <w:rPr>
          <w:spacing w:val="-1"/>
        </w:rPr>
        <w:t>M</w:t>
      </w:r>
      <w:r>
        <w:t>PO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-6"/>
        </w:rPr>
        <w:t>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T</w:t>
      </w:r>
      <w:r>
        <w:t>IPS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R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1"/>
        </w:rPr>
        <w:t>MB</w:t>
      </w:r>
      <w:r>
        <w:t>E</w:t>
      </w:r>
      <w:r>
        <w:rPr>
          <w:spacing w:val="-1"/>
        </w:rPr>
        <w:t>R</w:t>
      </w:r>
      <w:r>
        <w:t>:</w:t>
      </w:r>
    </w:p>
    <w:p w14:paraId="541C0B82" w14:textId="77777777" w:rsidR="00093AC6" w:rsidRDefault="00093AC6">
      <w:pPr>
        <w:kinsoku w:val="0"/>
        <w:overflowPunct w:val="0"/>
        <w:spacing w:before="6" w:line="150" w:lineRule="exact"/>
        <w:rPr>
          <w:sz w:val="15"/>
          <w:szCs w:val="15"/>
        </w:rPr>
      </w:pPr>
    </w:p>
    <w:p w14:paraId="52F2648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8085C6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3CD9377" w14:textId="77777777" w:rsidR="00093AC6" w:rsidRDefault="00093AC6">
      <w:pPr>
        <w:pStyle w:val="BodyText"/>
        <w:numPr>
          <w:ilvl w:val="0"/>
          <w:numId w:val="7"/>
        </w:numPr>
        <w:tabs>
          <w:tab w:val="left" w:pos="832"/>
        </w:tabs>
        <w:kinsoku w:val="0"/>
        <w:overflowPunct w:val="0"/>
        <w:spacing w:line="276" w:lineRule="exact"/>
        <w:ind w:right="115"/>
      </w:pPr>
      <w:r>
        <w:t>A</w:t>
      </w:r>
      <w:r>
        <w:rPr>
          <w:spacing w:val="-1"/>
        </w:rPr>
        <w:t>l</w:t>
      </w:r>
      <w:r>
        <w:rPr>
          <w:spacing w:val="-3"/>
        </w:rPr>
        <w:t>w</w:t>
      </w:r>
      <w:r>
        <w:rPr>
          <w:spacing w:val="3"/>
        </w:rPr>
        <w:t>a</w:t>
      </w:r>
      <w:r>
        <w:rPr>
          <w:spacing w:val="-3"/>
        </w:rPr>
        <w:t>y</w:t>
      </w:r>
      <w:r>
        <w:t>s sta</w:t>
      </w:r>
      <w:r>
        <w:rPr>
          <w:spacing w:val="-1"/>
        </w:rPr>
        <w:t>r</w:t>
      </w:r>
      <w:r>
        <w:t xml:space="preserve">t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</w:t>
      </w:r>
      <w:r>
        <w:rPr>
          <w:spacing w:val="-1"/>
        </w:rPr>
        <w:t>r</w:t>
      </w:r>
      <w:r>
        <w:t>thest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oor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-1"/>
        </w:rPr>
        <w:t>c</w:t>
      </w:r>
      <w:r>
        <w:t>uum</w:t>
      </w:r>
      <w:r>
        <w:rPr>
          <w:spacing w:val="-1"/>
        </w:rPr>
        <w:t xml:space="preserve"> i</w:t>
      </w:r>
      <w:r>
        <w:t>n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r</w:t>
      </w:r>
      <w:r>
        <w:t>a</w:t>
      </w:r>
      <w:r>
        <w:rPr>
          <w:spacing w:val="-1"/>
        </w:rPr>
        <w:t>i</w:t>
      </w:r>
      <w:r>
        <w:rPr>
          <w:spacing w:val="-2"/>
        </w:rPr>
        <w:t>gh</w:t>
      </w:r>
      <w:r>
        <w:t xml:space="preserve">t </w:t>
      </w:r>
      <w:r>
        <w:rPr>
          <w:spacing w:val="-1"/>
        </w:rPr>
        <w:t>li</w:t>
      </w:r>
      <w:r>
        <w:t xml:space="preserve">nes,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b</w:t>
      </w:r>
      <w:r>
        <w:t>e</w:t>
      </w:r>
      <w:r>
        <w:rPr>
          <w:spacing w:val="-1"/>
        </w:rPr>
        <w:t>ri</w:t>
      </w:r>
      <w:r>
        <w:t>ng to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>rl</w:t>
      </w:r>
      <w:r>
        <w:t>ap.</w:t>
      </w:r>
    </w:p>
    <w:p w14:paraId="709F10F9" w14:textId="77777777" w:rsidR="00093AC6" w:rsidRDefault="00093AC6">
      <w:pPr>
        <w:pStyle w:val="BodyText"/>
        <w:numPr>
          <w:ilvl w:val="0"/>
          <w:numId w:val="7"/>
        </w:numPr>
        <w:tabs>
          <w:tab w:val="left" w:pos="832"/>
        </w:tabs>
        <w:kinsoku w:val="0"/>
        <w:overflowPunct w:val="0"/>
        <w:spacing w:line="293" w:lineRule="exact"/>
      </w:pPr>
      <w:r>
        <w:t xml:space="preserve">If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</w:t>
      </w:r>
      <w:r>
        <w:t>fu</w:t>
      </w:r>
      <w:r>
        <w:rPr>
          <w:spacing w:val="-1"/>
        </w:rPr>
        <w:t>r</w:t>
      </w:r>
      <w:r>
        <w:rPr>
          <w:spacing w:val="-2"/>
        </w:rPr>
        <w:t>n</w:t>
      </w:r>
      <w:r>
        <w:rPr>
          <w:spacing w:val="-1"/>
        </w:rPr>
        <w:t>i</w:t>
      </w:r>
      <w:r>
        <w:t>tu</w:t>
      </w:r>
      <w:r>
        <w:rPr>
          <w:spacing w:val="-1"/>
        </w:rPr>
        <w:t>r</w:t>
      </w:r>
      <w:r>
        <w:t>e,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ep</w:t>
      </w:r>
      <w:r>
        <w:rPr>
          <w:spacing w:val="-3"/>
        </w:rPr>
        <w:t>l</w:t>
      </w:r>
      <w:r>
        <w:t>ace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t.</w:t>
      </w:r>
    </w:p>
    <w:p w14:paraId="215B0B02" w14:textId="77777777" w:rsidR="00093AC6" w:rsidRDefault="00093AC6">
      <w:pPr>
        <w:pStyle w:val="BodyText"/>
        <w:numPr>
          <w:ilvl w:val="0"/>
          <w:numId w:val="7"/>
        </w:numPr>
        <w:tabs>
          <w:tab w:val="left" w:pos="832"/>
        </w:tabs>
        <w:kinsoku w:val="0"/>
        <w:overflowPunct w:val="0"/>
        <w:spacing w:line="276" w:lineRule="exact"/>
      </w:pPr>
      <w:r>
        <w:rPr>
          <w:spacing w:val="-1"/>
        </w:rPr>
        <w:t>Fil</w:t>
      </w:r>
      <w:r>
        <w:t>ter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>g</w:t>
      </w:r>
      <w:r>
        <w:t>s 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>a</w:t>
      </w:r>
      <w:r>
        <w:t>n</w:t>
      </w:r>
      <w:r>
        <w:rPr>
          <w:spacing w:val="-2"/>
        </w:rPr>
        <w:t>e</w:t>
      </w:r>
      <w:r>
        <w:t>d.</w:t>
      </w:r>
    </w:p>
    <w:p w14:paraId="3CC20A98" w14:textId="77777777" w:rsidR="00093AC6" w:rsidRDefault="00093AC6">
      <w:pPr>
        <w:pStyle w:val="BodyText"/>
        <w:numPr>
          <w:ilvl w:val="0"/>
          <w:numId w:val="7"/>
        </w:numPr>
        <w:tabs>
          <w:tab w:val="left" w:pos="832"/>
        </w:tabs>
        <w:kinsoku w:val="0"/>
        <w:overflowPunct w:val="0"/>
        <w:spacing w:line="276" w:lineRule="exact"/>
      </w:pPr>
      <w:r>
        <w:t>B</w:t>
      </w:r>
      <w:r>
        <w:rPr>
          <w:spacing w:val="-1"/>
        </w:rPr>
        <w:t>l</w:t>
      </w:r>
      <w:r>
        <w:t>ocka</w:t>
      </w:r>
      <w:r>
        <w:rPr>
          <w:spacing w:val="-2"/>
        </w:rPr>
        <w:t>g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</w:t>
      </w:r>
      <w:r>
        <w:rPr>
          <w:spacing w:val="-2"/>
        </w:rPr>
        <w:t>u</w:t>
      </w:r>
      <w:r>
        <w:t>um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e</w:t>
      </w:r>
      <w:r>
        <w:t>a</w:t>
      </w:r>
      <w:r>
        <w:rPr>
          <w:spacing w:val="-2"/>
        </w:rPr>
        <w:t>n</w:t>
      </w:r>
      <w:r>
        <w:t>er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i</w:t>
      </w:r>
      <w:r>
        <w:t>p</w:t>
      </w:r>
      <w:r>
        <w:rPr>
          <w:spacing w:val="-2"/>
        </w:rPr>
        <w:t>e</w:t>
      </w:r>
      <w:r>
        <w:t>/</w:t>
      </w:r>
      <w:r>
        <w:rPr>
          <w:spacing w:val="-1"/>
        </w:rPr>
        <w:t>m</w:t>
      </w:r>
      <w:r>
        <w:t>ach</w:t>
      </w:r>
      <w:r>
        <w:rPr>
          <w:spacing w:val="-3"/>
        </w:rPr>
        <w:t>i</w:t>
      </w:r>
      <w:r>
        <w:t>ne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t>ea</w:t>
      </w:r>
      <w:r>
        <w:rPr>
          <w:spacing w:val="-1"/>
        </w:rPr>
        <w:t>r</w:t>
      </w:r>
      <w:r>
        <w:rPr>
          <w:spacing w:val="-2"/>
        </w:rPr>
        <w:t>e</w:t>
      </w:r>
      <w:r>
        <w:t>d.</w:t>
      </w:r>
    </w:p>
    <w:p w14:paraId="7B1D2BE7" w14:textId="77777777" w:rsidR="00093AC6" w:rsidRDefault="00093AC6">
      <w:pPr>
        <w:pStyle w:val="BodyText"/>
        <w:numPr>
          <w:ilvl w:val="0"/>
          <w:numId w:val="7"/>
        </w:numPr>
        <w:tabs>
          <w:tab w:val="left" w:pos="832"/>
        </w:tabs>
        <w:kinsoku w:val="0"/>
        <w:overflowPunct w:val="0"/>
        <w:spacing w:line="276" w:lineRule="exact"/>
      </w:pPr>
      <w:r>
        <w:t>Inspe</w:t>
      </w:r>
      <w:r>
        <w:rPr>
          <w:spacing w:val="-3"/>
        </w:rPr>
        <w:t>c</w:t>
      </w:r>
      <w:r>
        <w:t xml:space="preserve">t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r</w:t>
      </w:r>
      <w:r>
        <w:t>k to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ake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i</w:t>
      </w:r>
      <w:r>
        <w:t xml:space="preserve">t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o</w:t>
      </w:r>
      <w:r>
        <w:t>f 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i</w:t>
      </w:r>
      <w:r>
        <w:rPr>
          <w:spacing w:val="-2"/>
        </w:rPr>
        <w:t>g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q</w:t>
      </w:r>
      <w:r>
        <w:t>ua</w:t>
      </w:r>
      <w:r>
        <w:rPr>
          <w:spacing w:val="-1"/>
        </w:rPr>
        <w:t>li</w:t>
      </w:r>
      <w:r>
        <w:t>t</w:t>
      </w:r>
      <w:r>
        <w:rPr>
          <w:spacing w:val="-3"/>
        </w:rPr>
        <w:t>y</w:t>
      </w:r>
      <w:r>
        <w:t>.</w:t>
      </w:r>
    </w:p>
    <w:p w14:paraId="292A3016" w14:textId="77777777" w:rsidR="00093AC6" w:rsidRDefault="00093AC6">
      <w:pPr>
        <w:kinsoku w:val="0"/>
        <w:overflowPunct w:val="0"/>
        <w:spacing w:before="14" w:line="240" w:lineRule="exact"/>
      </w:pPr>
    </w:p>
    <w:p w14:paraId="52837683" w14:textId="77777777" w:rsidR="00093AC6" w:rsidRDefault="00093AC6">
      <w:pPr>
        <w:pStyle w:val="Heading1"/>
        <w:kinsoku w:val="0"/>
        <w:overflowPunct w:val="0"/>
        <w:spacing w:before="0"/>
        <w:ind w:left="2207" w:right="183"/>
        <w:rPr>
          <w:b w:val="0"/>
          <w:bCs w:val="0"/>
        </w:rPr>
      </w:pPr>
      <w:r>
        <w:rPr>
          <w:spacing w:val="-1"/>
        </w:rPr>
        <w:t>C</w:t>
      </w:r>
      <w:r>
        <w:t>lea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1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o</w:t>
      </w:r>
      <w:r>
        <w:rPr>
          <w:spacing w:val="1"/>
        </w:rPr>
        <w:t>f</w:t>
      </w:r>
      <w:r>
        <w:t>t</w:t>
      </w:r>
      <w:r>
        <w:rPr>
          <w:spacing w:val="-15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</w:t>
      </w:r>
      <w:r>
        <w:rPr>
          <w:spacing w:val="-1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p</w:t>
      </w:r>
      <w:r>
        <w:rPr>
          <w:spacing w:val="1"/>
        </w:rPr>
        <w:t>h</w:t>
      </w:r>
      <w:r>
        <w:rPr>
          <w:spacing w:val="-1"/>
        </w:rPr>
        <w:t>o</w:t>
      </w:r>
      <w:r>
        <w:t>ls</w:t>
      </w:r>
      <w:r>
        <w:rPr>
          <w:spacing w:val="1"/>
        </w:rPr>
        <w:t>t</w:t>
      </w:r>
      <w:r>
        <w:t>ered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f</w:t>
      </w:r>
      <w:r>
        <w:t>ac</w:t>
      </w:r>
      <w:r>
        <w:rPr>
          <w:spacing w:val="2"/>
        </w:rPr>
        <w:t>e</w:t>
      </w:r>
      <w:r>
        <w:t>s</w:t>
      </w:r>
    </w:p>
    <w:p w14:paraId="1866541D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28B58BD1" w14:textId="77777777" w:rsidR="00093AC6" w:rsidRDefault="00093AC6">
      <w:pPr>
        <w:pStyle w:val="BodyText"/>
        <w:numPr>
          <w:ilvl w:val="0"/>
          <w:numId w:val="7"/>
        </w:numPr>
        <w:tabs>
          <w:tab w:val="left" w:pos="832"/>
        </w:tabs>
        <w:kinsoku w:val="0"/>
        <w:overflowPunct w:val="0"/>
      </w:pPr>
      <w:r>
        <w:rPr>
          <w:spacing w:val="6"/>
        </w:rPr>
        <w:t>W</w:t>
      </w:r>
      <w:r>
        <w:rPr>
          <w:spacing w:val="-2"/>
        </w:rPr>
        <w:t>he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e</w:t>
      </w:r>
      <w:r>
        <w:t>an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ph</w:t>
      </w:r>
      <w:r>
        <w:t>o</w:t>
      </w:r>
      <w:r>
        <w:rPr>
          <w:spacing w:val="-1"/>
        </w:rPr>
        <w:t>l</w:t>
      </w:r>
      <w:r>
        <w:t>ste</w:t>
      </w:r>
      <w:r>
        <w:rPr>
          <w:spacing w:val="-1"/>
        </w:rPr>
        <w:t>r</w:t>
      </w:r>
      <w:r>
        <w:t>ed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ha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l the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ush</w:t>
      </w:r>
      <w:r>
        <w:rPr>
          <w:spacing w:val="-1"/>
        </w:rPr>
        <w:t>i</w:t>
      </w:r>
      <w:r>
        <w:rPr>
          <w:spacing w:val="-2"/>
        </w:rPr>
        <w:t>o</w:t>
      </w:r>
      <w:r>
        <w:t>ns.</w:t>
      </w:r>
    </w:p>
    <w:p w14:paraId="57C19C01" w14:textId="77777777" w:rsidR="00093AC6" w:rsidRDefault="00093AC6">
      <w:pPr>
        <w:pStyle w:val="BodyText"/>
        <w:numPr>
          <w:ilvl w:val="0"/>
          <w:numId w:val="7"/>
        </w:numPr>
        <w:tabs>
          <w:tab w:val="left" w:pos="832"/>
        </w:tabs>
        <w:kinsoku w:val="0"/>
        <w:overflowPunct w:val="0"/>
        <w:spacing w:line="276" w:lineRule="exact"/>
      </w:pPr>
      <w:r>
        <w:t>Vacu</w:t>
      </w:r>
      <w:r>
        <w:rPr>
          <w:spacing w:val="-2"/>
        </w:rPr>
        <w:t>u</w:t>
      </w:r>
      <w:r>
        <w:t>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ho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ch</w:t>
      </w:r>
      <w:r>
        <w:rPr>
          <w:spacing w:val="-2"/>
        </w:rPr>
        <w:t>a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2"/>
        </w:rPr>
        <w:t>f</w:t>
      </w:r>
      <w:r>
        <w:t>a;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t>o</w:t>
      </w:r>
      <w:r>
        <w:rPr>
          <w:spacing w:val="-1"/>
        </w:rPr>
        <w:t>r</w:t>
      </w:r>
      <w:r>
        <w:rPr>
          <w:spacing w:val="-2"/>
        </w:rPr>
        <w:t>g</w:t>
      </w:r>
      <w:r>
        <w:t>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>rr</w:t>
      </w:r>
      <w:r>
        <w:t>ow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>i</w:t>
      </w:r>
      <w:r>
        <w:t>ng</w:t>
      </w:r>
      <w:r>
        <w:rPr>
          <w:spacing w:val="-1"/>
        </w:rPr>
        <w:t xml:space="preserve"> w</w:t>
      </w:r>
      <w:r>
        <w:t>he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ha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i</w:t>
      </w:r>
      <w:r>
        <w:t>s</w:t>
      </w:r>
    </w:p>
    <w:p w14:paraId="398AAC5A" w14:textId="77777777" w:rsidR="00093AC6" w:rsidRDefault="00093AC6">
      <w:pPr>
        <w:pStyle w:val="BodyText"/>
        <w:kinsoku w:val="0"/>
        <w:overflowPunct w:val="0"/>
        <w:spacing w:line="255" w:lineRule="exact"/>
        <w:ind w:firstLine="0"/>
      </w:pPr>
      <w:r>
        <w:rPr>
          <w:spacing w:val="-1"/>
        </w:rPr>
        <w:t>j</w:t>
      </w:r>
      <w:r>
        <w:t>o</w:t>
      </w:r>
      <w:r>
        <w:rPr>
          <w:spacing w:val="-1"/>
        </w:rPr>
        <w:t>i</w:t>
      </w:r>
      <w:r>
        <w:t>ned.</w:t>
      </w:r>
    </w:p>
    <w:p w14:paraId="1802D84E" w14:textId="77777777" w:rsidR="00093AC6" w:rsidRDefault="00093AC6">
      <w:pPr>
        <w:pStyle w:val="BodyText"/>
        <w:numPr>
          <w:ilvl w:val="0"/>
          <w:numId w:val="7"/>
        </w:numPr>
        <w:tabs>
          <w:tab w:val="left" w:pos="832"/>
        </w:tabs>
        <w:kinsoku w:val="0"/>
        <w:overflowPunct w:val="0"/>
        <w:spacing w:line="295" w:lineRule="exact"/>
        <w:rPr>
          <w:rFonts w:ascii="Times New Roman" w:hAnsi="Times New Roman" w:cs="Times New Roman"/>
        </w:rPr>
      </w:pPr>
      <w:r>
        <w:rPr>
          <w:spacing w:val="-1"/>
        </w:rPr>
        <w:t>Fl</w:t>
      </w:r>
      <w:r>
        <w:t>uff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cu</w:t>
      </w:r>
      <w:r>
        <w:rPr>
          <w:spacing w:val="-3"/>
        </w:rPr>
        <w:t>s</w:t>
      </w:r>
      <w:r>
        <w:t>h</w:t>
      </w:r>
      <w:r>
        <w:rPr>
          <w:spacing w:val="-1"/>
        </w:rPr>
        <w:t>i</w:t>
      </w:r>
      <w:r>
        <w:t>ons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r</w:t>
      </w:r>
      <w:r>
        <w:t>ep</w:t>
      </w:r>
      <w:r>
        <w:rPr>
          <w:spacing w:val="-1"/>
        </w:rPr>
        <w:t>l</w:t>
      </w:r>
      <w:r>
        <w:t>ace</w:t>
      </w:r>
      <w:r>
        <w:rPr>
          <w:rFonts w:ascii="Times New Roman" w:hAnsi="Times New Roman" w:cs="Times New Roman"/>
        </w:rPr>
        <w:t>.</w:t>
      </w:r>
    </w:p>
    <w:p w14:paraId="4030F97C" w14:textId="77777777" w:rsidR="00093AC6" w:rsidRDefault="00093AC6">
      <w:pPr>
        <w:pStyle w:val="BodyText"/>
        <w:numPr>
          <w:ilvl w:val="0"/>
          <w:numId w:val="7"/>
        </w:numPr>
        <w:tabs>
          <w:tab w:val="left" w:pos="832"/>
        </w:tabs>
        <w:kinsoku w:val="0"/>
        <w:overflowPunct w:val="0"/>
        <w:spacing w:line="281" w:lineRule="exact"/>
      </w:pPr>
      <w:r>
        <w:t>If t</w:t>
      </w:r>
      <w:r>
        <w:rPr>
          <w:spacing w:val="-2"/>
        </w:rPr>
        <w:t>h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r</w:t>
      </w:r>
      <w:r>
        <w:t>ks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>h</w:t>
      </w:r>
      <w:r>
        <w:t>o</w:t>
      </w:r>
      <w:r>
        <w:rPr>
          <w:spacing w:val="-1"/>
        </w:rPr>
        <w:t>l</w:t>
      </w:r>
      <w:r>
        <w:t>ste</w:t>
      </w:r>
      <w:r>
        <w:rPr>
          <w:spacing w:val="-1"/>
        </w:rPr>
        <w:t>r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at s</w:t>
      </w:r>
      <w:r>
        <w:rPr>
          <w:spacing w:val="-2"/>
        </w:rPr>
        <w:t>h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be</w:t>
      </w:r>
    </w:p>
    <w:p w14:paraId="31DFD906" w14:textId="77777777" w:rsidR="00093AC6" w:rsidRDefault="00093AC6">
      <w:pPr>
        <w:pStyle w:val="BodyText"/>
        <w:kinsoku w:val="0"/>
        <w:overflowPunct w:val="0"/>
        <w:spacing w:line="302" w:lineRule="exact"/>
        <w:ind w:firstLine="0"/>
        <w:rPr>
          <w:sz w:val="28"/>
          <w:szCs w:val="28"/>
        </w:rPr>
      </w:pP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ed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o</w:t>
      </w:r>
      <w:r>
        <w:t>du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</w:t>
      </w:r>
      <w:r>
        <w:t xml:space="preserve">2: 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p</w:t>
      </w:r>
      <w:r>
        <w:t xml:space="preserve">ots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ill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>s</w:t>
      </w:r>
      <w:r>
        <w:rPr>
          <w:sz w:val="22"/>
          <w:szCs w:val="22"/>
        </w:rPr>
        <w:t>)</w:t>
      </w:r>
      <w:r>
        <w:rPr>
          <w:sz w:val="28"/>
          <w:szCs w:val="28"/>
        </w:rPr>
        <w:t>.</w:t>
      </w:r>
    </w:p>
    <w:p w14:paraId="73957FE3" w14:textId="77777777" w:rsidR="00093AC6" w:rsidRDefault="00093AC6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14:paraId="495816F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7599A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193B38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  <w:sectPr w:rsidR="00093AC6">
          <w:pgSz w:w="11907" w:h="16840"/>
          <w:pgMar w:top="1020" w:right="840" w:bottom="980" w:left="740" w:header="0" w:footer="792" w:gutter="0"/>
          <w:cols w:space="720" w:equalWidth="0">
            <w:col w:w="10327"/>
          </w:cols>
          <w:noEndnote/>
        </w:sectPr>
      </w:pPr>
    </w:p>
    <w:p w14:paraId="7A5ABCB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606E30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13FFA2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E6D758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841919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7AD20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D91D2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440589B" w14:textId="77777777" w:rsidR="00093AC6" w:rsidRDefault="00093AC6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14:paraId="7393FA50" w14:textId="77777777" w:rsidR="00093AC6" w:rsidRDefault="00093AC6">
      <w:pPr>
        <w:pStyle w:val="Heading4"/>
        <w:kinsoku w:val="0"/>
        <w:overflowPunct w:val="0"/>
        <w:ind w:left="361"/>
        <w:rPr>
          <w:b w:val="0"/>
          <w:bCs w:val="0"/>
        </w:rPr>
      </w:pPr>
      <w:r>
        <w:rPr>
          <w:spacing w:val="-1"/>
        </w:rPr>
        <w:t>N</w:t>
      </w:r>
      <w:r>
        <w:t>O</w:t>
      </w:r>
      <w:r>
        <w:rPr>
          <w:spacing w:val="-1"/>
        </w:rPr>
        <w:t>T</w:t>
      </w:r>
      <w:r>
        <w:t>ES</w:t>
      </w:r>
    </w:p>
    <w:p w14:paraId="0EF6BE42" w14:textId="77777777" w:rsidR="00093AC6" w:rsidRDefault="00093AC6">
      <w:pPr>
        <w:pStyle w:val="BodyText"/>
        <w:numPr>
          <w:ilvl w:val="0"/>
          <w:numId w:val="6"/>
        </w:numPr>
        <w:tabs>
          <w:tab w:val="left" w:pos="711"/>
        </w:tabs>
        <w:kinsoku w:val="0"/>
        <w:overflowPunct w:val="0"/>
        <w:spacing w:before="72"/>
        <w:ind w:left="711" w:right="807"/>
      </w:pPr>
      <w:r>
        <w:br w:type="column"/>
      </w:r>
      <w:r>
        <w:rPr>
          <w:spacing w:val="-1"/>
        </w:rPr>
        <w:t>M</w:t>
      </w:r>
      <w:r>
        <w:t>ake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 xml:space="preserve">heck </w:t>
      </w:r>
      <w:r>
        <w:rPr>
          <w:spacing w:val="-2"/>
        </w:rPr>
        <w:t>ho</w:t>
      </w:r>
      <w:r>
        <w:t>w</w:t>
      </w:r>
      <w:r>
        <w:rPr>
          <w:spacing w:val="-3"/>
        </w:rPr>
        <w:t xml:space="preserve"> </w:t>
      </w:r>
      <w:r>
        <w:t>stab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l</w:t>
      </w:r>
      <w:r>
        <w:t>our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1"/>
        </w:rPr>
        <w:t>ri</w:t>
      </w:r>
      <w:r>
        <w:t xml:space="preserve">al </w:t>
      </w:r>
      <w:r>
        <w:rPr>
          <w:spacing w:val="-1"/>
        </w:rPr>
        <w:t>i</w:t>
      </w:r>
      <w:r>
        <w:t>s th</w:t>
      </w:r>
      <w:r>
        <w:rPr>
          <w:spacing w:val="-2"/>
        </w:rPr>
        <w:t>a</w:t>
      </w:r>
      <w:r>
        <w:t xml:space="preserve">t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ill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-2"/>
        </w:rPr>
        <w:t>o</w:t>
      </w:r>
      <w:r>
        <w:rPr>
          <w:spacing w:val="1"/>
        </w:rPr>
        <w:t>m</w:t>
      </w:r>
      <w:r>
        <w:t>.</w:t>
      </w:r>
    </w:p>
    <w:p w14:paraId="2AEDB2BC" w14:textId="77777777" w:rsidR="00093AC6" w:rsidRDefault="00093AC6">
      <w:pPr>
        <w:pStyle w:val="BodyText"/>
        <w:numPr>
          <w:ilvl w:val="0"/>
          <w:numId w:val="6"/>
        </w:numPr>
        <w:tabs>
          <w:tab w:val="left" w:pos="711"/>
        </w:tabs>
        <w:kinsoku w:val="0"/>
        <w:overflowPunct w:val="0"/>
        <w:spacing w:before="17"/>
        <w:ind w:left="711"/>
      </w:pPr>
      <w:r>
        <w:rPr>
          <w:spacing w:val="-1"/>
        </w:rPr>
        <w:t>Cl</w:t>
      </w:r>
      <w:r>
        <w:t>ean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m</w:t>
      </w:r>
      <w:r>
        <w:t>a</w:t>
      </w:r>
      <w:r>
        <w:rPr>
          <w:spacing w:val="-1"/>
        </w:rPr>
        <w:t>l</w:t>
      </w:r>
      <w:r>
        <w:t>l a</w:t>
      </w:r>
      <w:r>
        <w:rPr>
          <w:spacing w:val="-1"/>
        </w:rPr>
        <w:t>r</w:t>
      </w:r>
      <w:r>
        <w:t>ea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-1"/>
        </w:rPr>
        <w:t>i</w:t>
      </w:r>
      <w:r>
        <w:t>s not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>e.</w:t>
      </w:r>
    </w:p>
    <w:p w14:paraId="7BEE9815" w14:textId="77777777" w:rsidR="00093AC6" w:rsidRDefault="00093AC6">
      <w:pPr>
        <w:pStyle w:val="BodyText"/>
        <w:numPr>
          <w:ilvl w:val="0"/>
          <w:numId w:val="6"/>
        </w:numPr>
        <w:tabs>
          <w:tab w:val="left" w:pos="711"/>
        </w:tabs>
        <w:kinsoku w:val="0"/>
        <w:overflowPunct w:val="0"/>
        <w:spacing w:before="22" w:line="274" w:lineRule="exact"/>
        <w:ind w:left="711" w:right="1924"/>
      </w:pPr>
      <w:r>
        <w:rPr>
          <w:spacing w:val="2"/>
        </w:rPr>
        <w:t>T</w:t>
      </w:r>
      <w:r>
        <w:t>h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w</w:t>
      </w:r>
      <w:r>
        <w:t>ay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 estab</w:t>
      </w:r>
      <w:r>
        <w:rPr>
          <w:spacing w:val="-1"/>
        </w:rPr>
        <w:t>li</w:t>
      </w:r>
      <w:r>
        <w:t>sh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l</w:t>
      </w:r>
      <w:r>
        <w:t>ean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>r</w:t>
      </w:r>
      <w:r>
        <w:t>face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p</w:t>
      </w:r>
      <w:r>
        <w:t>ot or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p</w:t>
      </w:r>
      <w:r>
        <w:rPr>
          <w:spacing w:val="-1"/>
        </w:rPr>
        <w:t>ill</w:t>
      </w:r>
      <w:r>
        <w:t>a</w:t>
      </w:r>
      <w:r>
        <w:rPr>
          <w:spacing w:val="-2"/>
        </w:rPr>
        <w:t>g</w:t>
      </w:r>
      <w:r>
        <w:t>e</w:t>
      </w:r>
    </w:p>
    <w:p w14:paraId="0B4D49E7" w14:textId="77777777" w:rsidR="00093AC6" w:rsidRDefault="00093AC6">
      <w:pPr>
        <w:pStyle w:val="BodyText"/>
        <w:numPr>
          <w:ilvl w:val="0"/>
          <w:numId w:val="6"/>
        </w:numPr>
        <w:tabs>
          <w:tab w:val="left" w:pos="711"/>
        </w:tabs>
        <w:kinsoku w:val="0"/>
        <w:overflowPunct w:val="0"/>
        <w:spacing w:before="22" w:line="274" w:lineRule="exact"/>
        <w:ind w:left="711" w:right="1924"/>
        <w:sectPr w:rsidR="00093AC6">
          <w:type w:val="continuous"/>
          <w:pgSz w:w="11907" w:h="16840"/>
          <w:pgMar w:top="1560" w:right="840" w:bottom="280" w:left="740" w:header="720" w:footer="720" w:gutter="0"/>
          <w:cols w:num="2" w:space="720" w:equalWidth="0">
            <w:col w:w="1189" w:space="40"/>
            <w:col w:w="9098"/>
          </w:cols>
          <w:noEndnote/>
        </w:sectPr>
      </w:pPr>
    </w:p>
    <w:p w14:paraId="2F18E887" w14:textId="195BAED0" w:rsidR="00093AC6" w:rsidRDefault="00130807">
      <w:pPr>
        <w:kinsoku w:val="0"/>
        <w:overflowPunct w:val="0"/>
        <w:spacing w:before="1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C647244" wp14:editId="0BF38C57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708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709" name="Freeform 1054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055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056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057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1058"/>
                        <wps:cNvSpPr>
                          <a:spLocks/>
                        </wps:cNvSpPr>
                        <wps:spPr bwMode="auto">
                          <a:xfrm>
                            <a:off x="1580" y="14368"/>
                            <a:ext cx="7380" cy="126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1059"/>
                        <wps:cNvSpPr>
                          <a:spLocks/>
                        </wps:cNvSpPr>
                        <wps:spPr bwMode="auto">
                          <a:xfrm>
                            <a:off x="1580" y="14368"/>
                            <a:ext cx="7380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060"/>
                        <wps:cNvSpPr>
                          <a:spLocks/>
                        </wps:cNvSpPr>
                        <wps:spPr bwMode="auto">
                          <a:xfrm>
                            <a:off x="988" y="105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061"/>
                        <wps:cNvSpPr>
                          <a:spLocks/>
                        </wps:cNvSpPr>
                        <wps:spPr bwMode="auto">
                          <a:xfrm>
                            <a:off x="988" y="105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062"/>
                        <wps:cNvSpPr>
                          <a:spLocks/>
                        </wps:cNvSpPr>
                        <wps:spPr bwMode="auto">
                          <a:xfrm>
                            <a:off x="10905" y="105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063"/>
                        <wps:cNvSpPr>
                          <a:spLocks/>
                        </wps:cNvSpPr>
                        <wps:spPr bwMode="auto">
                          <a:xfrm>
                            <a:off x="10910" y="105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064"/>
                        <wps:cNvSpPr>
                          <a:spLocks/>
                        </wps:cNvSpPr>
                        <wps:spPr bwMode="auto">
                          <a:xfrm>
                            <a:off x="10910" y="105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065"/>
                        <wps:cNvSpPr>
                          <a:spLocks/>
                        </wps:cNvSpPr>
                        <wps:spPr bwMode="auto">
                          <a:xfrm>
                            <a:off x="988" y="111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066"/>
                        <wps:cNvSpPr>
                          <a:spLocks/>
                        </wps:cNvSpPr>
                        <wps:spPr bwMode="auto">
                          <a:xfrm>
                            <a:off x="10910" y="111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067"/>
                        <wps:cNvSpPr>
                          <a:spLocks/>
                        </wps:cNvSpPr>
                        <wps:spPr bwMode="auto">
                          <a:xfrm>
                            <a:off x="988" y="111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989" y="10591"/>
                            <a:ext cx="99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39C0A" w14:textId="519A2B8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D2810D" wp14:editId="40A33E4F">
                                    <wp:extent cx="6315075" cy="333375"/>
                                    <wp:effectExtent l="0" t="0" r="0" b="0"/>
                                    <wp:docPr id="355" name="Picture 3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05F54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Freeform 1069"/>
                        <wps:cNvSpPr>
                          <a:spLocks/>
                        </wps:cNvSpPr>
                        <wps:spPr bwMode="auto">
                          <a:xfrm>
                            <a:off x="10905" y="111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1070"/>
                        <wps:cNvSpPr>
                          <a:spLocks/>
                        </wps:cNvSpPr>
                        <wps:spPr bwMode="auto">
                          <a:xfrm>
                            <a:off x="10910" y="111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1071"/>
                        <wps:cNvSpPr>
                          <a:spLocks/>
                        </wps:cNvSpPr>
                        <wps:spPr bwMode="auto">
                          <a:xfrm>
                            <a:off x="988" y="115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989" y="11117"/>
                            <a:ext cx="99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6D57F" w14:textId="30E5570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ADAE5B" wp14:editId="70C42C53">
                                    <wp:extent cx="6315075" cy="295275"/>
                                    <wp:effectExtent l="0" t="0" r="0" b="0"/>
                                    <wp:docPr id="357" name="Picture 3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E9332B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Freeform 1073"/>
                        <wps:cNvSpPr>
                          <a:spLocks/>
                        </wps:cNvSpPr>
                        <wps:spPr bwMode="auto">
                          <a:xfrm>
                            <a:off x="10905" y="115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074"/>
                        <wps:cNvSpPr>
                          <a:spLocks/>
                        </wps:cNvSpPr>
                        <wps:spPr bwMode="auto">
                          <a:xfrm>
                            <a:off x="10910" y="115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075"/>
                        <wps:cNvSpPr>
                          <a:spLocks/>
                        </wps:cNvSpPr>
                        <wps:spPr bwMode="auto">
                          <a:xfrm>
                            <a:off x="988" y="120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989" y="11587"/>
                            <a:ext cx="99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96E3C" w14:textId="2239B6F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06C2B4" wp14:editId="623B9115">
                                    <wp:extent cx="6315075" cy="295275"/>
                                    <wp:effectExtent l="0" t="0" r="0" b="0"/>
                                    <wp:docPr id="359" name="Picture 3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036BFB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Freeform 1077"/>
                        <wps:cNvSpPr>
                          <a:spLocks/>
                        </wps:cNvSpPr>
                        <wps:spPr bwMode="auto">
                          <a:xfrm>
                            <a:off x="10905" y="120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078"/>
                        <wps:cNvSpPr>
                          <a:spLocks/>
                        </wps:cNvSpPr>
                        <wps:spPr bwMode="auto">
                          <a:xfrm>
                            <a:off x="10910" y="120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079"/>
                        <wps:cNvSpPr>
                          <a:spLocks/>
                        </wps:cNvSpPr>
                        <wps:spPr bwMode="auto">
                          <a:xfrm>
                            <a:off x="988" y="126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080"/>
                        <wps:cNvSpPr>
                          <a:spLocks/>
                        </wps:cNvSpPr>
                        <wps:spPr bwMode="auto">
                          <a:xfrm>
                            <a:off x="988" y="126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081"/>
                        <wps:cNvSpPr>
                          <a:spLocks/>
                        </wps:cNvSpPr>
                        <wps:spPr bwMode="auto">
                          <a:xfrm>
                            <a:off x="10905" y="126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989" y="12055"/>
                            <a:ext cx="99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16932" w14:textId="318F51C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F687817" wp14:editId="277E40F9">
                                    <wp:extent cx="6315075" cy="361950"/>
                                    <wp:effectExtent l="0" t="0" r="0" b="0"/>
                                    <wp:docPr id="361" name="Picture 3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CD521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Freeform 1083"/>
                        <wps:cNvSpPr>
                          <a:spLocks/>
                        </wps:cNvSpPr>
                        <wps:spPr bwMode="auto">
                          <a:xfrm>
                            <a:off x="10910" y="126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084"/>
                        <wps:cNvSpPr>
                          <a:spLocks/>
                        </wps:cNvSpPr>
                        <wps:spPr bwMode="auto">
                          <a:xfrm>
                            <a:off x="10910" y="126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8952" y="7259"/>
                            <a:ext cx="182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98350" w14:textId="123999E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D3D836" wp14:editId="0ECE0F9C">
                                    <wp:extent cx="1152525" cy="923925"/>
                                    <wp:effectExtent l="0" t="0" r="0" b="0"/>
                                    <wp:docPr id="363" name="Picture 3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525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4F68B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Rectangle 1086"/>
                        <wps:cNvSpPr>
                          <a:spLocks/>
                        </wps:cNvSpPr>
                        <wps:spPr bwMode="auto">
                          <a:xfrm>
                            <a:off x="1031" y="1027"/>
                            <a:ext cx="9921" cy="148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1087"/>
                        <wps:cNvSpPr>
                          <a:spLocks/>
                        </wps:cNvSpPr>
                        <wps:spPr bwMode="auto">
                          <a:xfrm>
                            <a:off x="1031" y="1027"/>
                            <a:ext cx="9921" cy="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1088"/>
                        <wps:cNvSpPr>
                          <a:spLocks/>
                        </wps:cNvSpPr>
                        <wps:spPr bwMode="auto">
                          <a:xfrm>
                            <a:off x="9496" y="12992"/>
                            <a:ext cx="1262" cy="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4" name="Group 1089"/>
                        <wpg:cNvGrpSpPr>
                          <a:grpSpLocks/>
                        </wpg:cNvGrpSpPr>
                        <wpg:grpSpPr bwMode="auto">
                          <a:xfrm>
                            <a:off x="9698" y="13117"/>
                            <a:ext cx="381" cy="711"/>
                            <a:chOff x="9698" y="13117"/>
                            <a:chExt cx="381" cy="711"/>
                          </a:xfrm>
                        </wpg:grpSpPr>
                        <wps:wsp>
                          <wps:cNvPr id="745" name="Freeform 1090"/>
                          <wps:cNvSpPr>
                            <a:spLocks/>
                          </wps:cNvSpPr>
                          <wps:spPr bwMode="auto">
                            <a:xfrm>
                              <a:off x="9698" y="13117"/>
                              <a:ext cx="381" cy="711"/>
                            </a:xfrm>
                            <a:custGeom>
                              <a:avLst/>
                              <a:gdLst>
                                <a:gd name="T0" fmla="*/ 85 w 381"/>
                                <a:gd name="T1" fmla="*/ 711 h 711"/>
                                <a:gd name="T2" fmla="*/ 0 w 381"/>
                                <a:gd name="T3" fmla="*/ 711 h 711"/>
                                <a:gd name="T4" fmla="*/ 0 w 381"/>
                                <a:gd name="T5" fmla="*/ 0 h 711"/>
                                <a:gd name="T6" fmla="*/ 92 w 381"/>
                                <a:gd name="T7" fmla="*/ 0 h 711"/>
                                <a:gd name="T8" fmla="*/ 192 w 381"/>
                                <a:gd name="T9" fmla="*/ 245 h 711"/>
                                <a:gd name="T10" fmla="*/ 85 w 381"/>
                                <a:gd name="T11" fmla="*/ 245 h 711"/>
                                <a:gd name="T12" fmla="*/ 85 w 381"/>
                                <a:gd name="T13" fmla="*/ 711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1" h="711">
                                  <a:moveTo>
                                    <a:pt x="85" y="711"/>
                                  </a:moveTo>
                                  <a:lnTo>
                                    <a:pt x="0" y="7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85" y="245"/>
                                  </a:lnTo>
                                  <a:lnTo>
                                    <a:pt x="85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Rectangle 1091"/>
                          <wps:cNvSpPr>
                            <a:spLocks/>
                          </wps:cNvSpPr>
                          <wps:spPr bwMode="auto">
                            <a:xfrm>
                              <a:off x="9986" y="13117"/>
                              <a:ext cx="92" cy="478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092"/>
                          <wps:cNvSpPr>
                            <a:spLocks/>
                          </wps:cNvSpPr>
                          <wps:spPr bwMode="auto">
                            <a:xfrm>
                              <a:off x="9698" y="13117"/>
                              <a:ext cx="381" cy="711"/>
                            </a:xfrm>
                            <a:custGeom>
                              <a:avLst/>
                              <a:gdLst>
                                <a:gd name="T0" fmla="*/ 380 w 381"/>
                                <a:gd name="T1" fmla="*/ 711 h 711"/>
                                <a:gd name="T2" fmla="*/ 282 w 381"/>
                                <a:gd name="T3" fmla="*/ 711 h 711"/>
                                <a:gd name="T4" fmla="*/ 85 w 381"/>
                                <a:gd name="T5" fmla="*/ 245 h 711"/>
                                <a:gd name="T6" fmla="*/ 192 w 381"/>
                                <a:gd name="T7" fmla="*/ 245 h 711"/>
                                <a:gd name="T8" fmla="*/ 288 w 381"/>
                                <a:gd name="T9" fmla="*/ 478 h 711"/>
                                <a:gd name="T10" fmla="*/ 380 w 381"/>
                                <a:gd name="T11" fmla="*/ 478 h 711"/>
                                <a:gd name="T12" fmla="*/ 380 w 381"/>
                                <a:gd name="T13" fmla="*/ 711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1" h="711">
                                  <a:moveTo>
                                    <a:pt x="380" y="711"/>
                                  </a:moveTo>
                                  <a:lnTo>
                                    <a:pt x="282" y="711"/>
                                  </a:lnTo>
                                  <a:lnTo>
                                    <a:pt x="85" y="245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288" y="478"/>
                                  </a:lnTo>
                                  <a:lnTo>
                                    <a:pt x="380" y="478"/>
                                  </a:lnTo>
                                  <a:lnTo>
                                    <a:pt x="380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8" name="Freeform 1093"/>
                        <wps:cNvSpPr>
                          <a:spLocks/>
                        </wps:cNvSpPr>
                        <wps:spPr bwMode="auto">
                          <a:xfrm>
                            <a:off x="9698" y="13117"/>
                            <a:ext cx="381" cy="711"/>
                          </a:xfrm>
                          <a:custGeom>
                            <a:avLst/>
                            <a:gdLst>
                              <a:gd name="T0" fmla="*/ 0 w 381"/>
                              <a:gd name="T1" fmla="*/ 711 h 711"/>
                              <a:gd name="T2" fmla="*/ 0 w 381"/>
                              <a:gd name="T3" fmla="*/ 355 h 711"/>
                              <a:gd name="T4" fmla="*/ 0 w 381"/>
                              <a:gd name="T5" fmla="*/ 0 h 711"/>
                              <a:gd name="T6" fmla="*/ 92 w 381"/>
                              <a:gd name="T7" fmla="*/ 0 h 711"/>
                              <a:gd name="T8" fmla="*/ 190 w 381"/>
                              <a:gd name="T9" fmla="*/ 239 h 711"/>
                              <a:gd name="T10" fmla="*/ 288 w 381"/>
                              <a:gd name="T11" fmla="*/ 478 h 711"/>
                              <a:gd name="T12" fmla="*/ 288 w 381"/>
                              <a:gd name="T13" fmla="*/ 0 h 711"/>
                              <a:gd name="T14" fmla="*/ 380 w 381"/>
                              <a:gd name="T15" fmla="*/ 0 h 711"/>
                              <a:gd name="T16" fmla="*/ 380 w 381"/>
                              <a:gd name="T17" fmla="*/ 355 h 711"/>
                              <a:gd name="T18" fmla="*/ 380 w 381"/>
                              <a:gd name="T19" fmla="*/ 711 h 711"/>
                              <a:gd name="T20" fmla="*/ 331 w 381"/>
                              <a:gd name="T21" fmla="*/ 711 h 711"/>
                              <a:gd name="T22" fmla="*/ 282 w 381"/>
                              <a:gd name="T23" fmla="*/ 711 h 711"/>
                              <a:gd name="T24" fmla="*/ 184 w 381"/>
                              <a:gd name="T25" fmla="*/ 478 h 711"/>
                              <a:gd name="T26" fmla="*/ 85 w 381"/>
                              <a:gd name="T27" fmla="*/ 245 h 711"/>
                              <a:gd name="T28" fmla="*/ 85 w 381"/>
                              <a:gd name="T29" fmla="*/ 478 h 711"/>
                              <a:gd name="T30" fmla="*/ 85 w 381"/>
                              <a:gd name="T31" fmla="*/ 711 h 711"/>
                              <a:gd name="T32" fmla="*/ 42 w 381"/>
                              <a:gd name="T33" fmla="*/ 711 h 711"/>
                              <a:gd name="T34" fmla="*/ 0 w 381"/>
                              <a:gd name="T35" fmla="*/ 711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1" h="711">
                                <a:moveTo>
                                  <a:pt x="0" y="711"/>
                                </a:move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190" y="239"/>
                                </a:lnTo>
                                <a:lnTo>
                                  <a:pt x="288" y="478"/>
                                </a:lnTo>
                                <a:lnTo>
                                  <a:pt x="288" y="0"/>
                                </a:lnTo>
                                <a:lnTo>
                                  <a:pt x="380" y="0"/>
                                </a:lnTo>
                                <a:lnTo>
                                  <a:pt x="380" y="355"/>
                                </a:lnTo>
                                <a:lnTo>
                                  <a:pt x="380" y="711"/>
                                </a:lnTo>
                                <a:lnTo>
                                  <a:pt x="331" y="711"/>
                                </a:lnTo>
                                <a:lnTo>
                                  <a:pt x="282" y="711"/>
                                </a:lnTo>
                                <a:lnTo>
                                  <a:pt x="184" y="478"/>
                                </a:lnTo>
                                <a:lnTo>
                                  <a:pt x="85" y="245"/>
                                </a:lnTo>
                                <a:lnTo>
                                  <a:pt x="85" y="478"/>
                                </a:lnTo>
                                <a:lnTo>
                                  <a:pt x="85" y="711"/>
                                </a:lnTo>
                                <a:lnTo>
                                  <a:pt x="42" y="711"/>
                                </a:lnTo>
                                <a:lnTo>
                                  <a:pt x="0" y="7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94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9" name="Group 1094"/>
                        <wpg:cNvGrpSpPr>
                          <a:grpSpLocks/>
                        </wpg:cNvGrpSpPr>
                        <wpg:grpSpPr bwMode="auto">
                          <a:xfrm>
                            <a:off x="10183" y="13117"/>
                            <a:ext cx="405" cy="711"/>
                            <a:chOff x="10183" y="13117"/>
                            <a:chExt cx="405" cy="711"/>
                          </a:xfrm>
                        </wpg:grpSpPr>
                        <wps:wsp>
                          <wps:cNvPr id="750" name="Freeform 1095"/>
                          <wps:cNvSpPr>
                            <a:spLocks/>
                          </wps:cNvSpPr>
                          <wps:spPr bwMode="auto">
                            <a:xfrm>
                              <a:off x="10183" y="13117"/>
                              <a:ext cx="405" cy="711"/>
                            </a:xfrm>
                            <a:custGeom>
                              <a:avLst/>
                              <a:gdLst>
                                <a:gd name="T0" fmla="*/ 282 w 405"/>
                                <a:gd name="T1" fmla="*/ 711 h 711"/>
                                <a:gd name="T2" fmla="*/ 0 w 405"/>
                                <a:gd name="T3" fmla="*/ 711 h 711"/>
                                <a:gd name="T4" fmla="*/ 0 w 405"/>
                                <a:gd name="T5" fmla="*/ 0 h 711"/>
                                <a:gd name="T6" fmla="*/ 245 w 405"/>
                                <a:gd name="T7" fmla="*/ 0 h 711"/>
                                <a:gd name="T8" fmla="*/ 282 w 405"/>
                                <a:gd name="T9" fmla="*/ 6 h 711"/>
                                <a:gd name="T10" fmla="*/ 307 w 405"/>
                                <a:gd name="T11" fmla="*/ 18 h 711"/>
                                <a:gd name="T12" fmla="*/ 331 w 405"/>
                                <a:gd name="T13" fmla="*/ 36 h 711"/>
                                <a:gd name="T14" fmla="*/ 350 w 405"/>
                                <a:gd name="T15" fmla="*/ 61 h 711"/>
                                <a:gd name="T16" fmla="*/ 368 w 405"/>
                                <a:gd name="T17" fmla="*/ 92 h 711"/>
                                <a:gd name="T18" fmla="*/ 375 w 405"/>
                                <a:gd name="T19" fmla="*/ 116 h 711"/>
                                <a:gd name="T20" fmla="*/ 98 w 405"/>
                                <a:gd name="T21" fmla="*/ 116 h 711"/>
                                <a:gd name="T22" fmla="*/ 98 w 405"/>
                                <a:gd name="T23" fmla="*/ 282 h 711"/>
                                <a:gd name="T24" fmla="*/ 356 w 405"/>
                                <a:gd name="T25" fmla="*/ 282 h 711"/>
                                <a:gd name="T26" fmla="*/ 343 w 405"/>
                                <a:gd name="T27" fmla="*/ 306 h 711"/>
                                <a:gd name="T28" fmla="*/ 313 w 405"/>
                                <a:gd name="T29" fmla="*/ 331 h 711"/>
                                <a:gd name="T30" fmla="*/ 356 w 405"/>
                                <a:gd name="T31" fmla="*/ 361 h 711"/>
                                <a:gd name="T32" fmla="*/ 380 w 405"/>
                                <a:gd name="T33" fmla="*/ 398 h 711"/>
                                <a:gd name="T34" fmla="*/ 383 w 405"/>
                                <a:gd name="T35" fmla="*/ 404 h 711"/>
                                <a:gd name="T36" fmla="*/ 98 w 405"/>
                                <a:gd name="T37" fmla="*/ 404 h 711"/>
                                <a:gd name="T38" fmla="*/ 98 w 405"/>
                                <a:gd name="T39" fmla="*/ 595 h 711"/>
                                <a:gd name="T40" fmla="*/ 393 w 405"/>
                                <a:gd name="T41" fmla="*/ 595 h 711"/>
                                <a:gd name="T42" fmla="*/ 393 w 405"/>
                                <a:gd name="T43" fmla="*/ 601 h 711"/>
                                <a:gd name="T44" fmla="*/ 374 w 405"/>
                                <a:gd name="T45" fmla="*/ 644 h 711"/>
                                <a:gd name="T46" fmla="*/ 350 w 405"/>
                                <a:gd name="T47" fmla="*/ 674 h 711"/>
                                <a:gd name="T48" fmla="*/ 319 w 405"/>
                                <a:gd name="T49" fmla="*/ 699 h 711"/>
                                <a:gd name="T50" fmla="*/ 282 w 405"/>
                                <a:gd name="T51" fmla="*/ 711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05" h="711">
                                  <a:moveTo>
                                    <a:pt x="282" y="711"/>
                                  </a:moveTo>
                                  <a:lnTo>
                                    <a:pt x="0" y="7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82" y="6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31" y="36"/>
                                  </a:lnTo>
                                  <a:lnTo>
                                    <a:pt x="350" y="61"/>
                                  </a:lnTo>
                                  <a:lnTo>
                                    <a:pt x="368" y="92"/>
                                  </a:lnTo>
                                  <a:lnTo>
                                    <a:pt x="375" y="116"/>
                                  </a:lnTo>
                                  <a:lnTo>
                                    <a:pt x="98" y="116"/>
                                  </a:lnTo>
                                  <a:lnTo>
                                    <a:pt x="98" y="282"/>
                                  </a:lnTo>
                                  <a:lnTo>
                                    <a:pt x="356" y="282"/>
                                  </a:lnTo>
                                  <a:lnTo>
                                    <a:pt x="343" y="306"/>
                                  </a:lnTo>
                                  <a:lnTo>
                                    <a:pt x="313" y="331"/>
                                  </a:lnTo>
                                  <a:lnTo>
                                    <a:pt x="356" y="361"/>
                                  </a:lnTo>
                                  <a:lnTo>
                                    <a:pt x="380" y="398"/>
                                  </a:lnTo>
                                  <a:lnTo>
                                    <a:pt x="383" y="404"/>
                                  </a:lnTo>
                                  <a:lnTo>
                                    <a:pt x="98" y="404"/>
                                  </a:lnTo>
                                  <a:lnTo>
                                    <a:pt x="98" y="595"/>
                                  </a:lnTo>
                                  <a:lnTo>
                                    <a:pt x="393" y="595"/>
                                  </a:lnTo>
                                  <a:lnTo>
                                    <a:pt x="393" y="601"/>
                                  </a:lnTo>
                                  <a:lnTo>
                                    <a:pt x="374" y="644"/>
                                  </a:lnTo>
                                  <a:lnTo>
                                    <a:pt x="350" y="674"/>
                                  </a:lnTo>
                                  <a:lnTo>
                                    <a:pt x="319" y="699"/>
                                  </a:lnTo>
                                  <a:lnTo>
                                    <a:pt x="282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096"/>
                          <wps:cNvSpPr>
                            <a:spLocks/>
                          </wps:cNvSpPr>
                          <wps:spPr bwMode="auto">
                            <a:xfrm>
                              <a:off x="10183" y="13117"/>
                              <a:ext cx="405" cy="711"/>
                            </a:xfrm>
                            <a:custGeom>
                              <a:avLst/>
                              <a:gdLst>
                                <a:gd name="T0" fmla="*/ 356 w 405"/>
                                <a:gd name="T1" fmla="*/ 282 h 711"/>
                                <a:gd name="T2" fmla="*/ 233 w 405"/>
                                <a:gd name="T3" fmla="*/ 282 h 711"/>
                                <a:gd name="T4" fmla="*/ 257 w 405"/>
                                <a:gd name="T5" fmla="*/ 269 h 711"/>
                                <a:gd name="T6" fmla="*/ 276 w 405"/>
                                <a:gd name="T7" fmla="*/ 257 h 711"/>
                                <a:gd name="T8" fmla="*/ 288 w 405"/>
                                <a:gd name="T9" fmla="*/ 196 h 711"/>
                                <a:gd name="T10" fmla="*/ 276 w 405"/>
                                <a:gd name="T11" fmla="*/ 147 h 711"/>
                                <a:gd name="T12" fmla="*/ 264 w 405"/>
                                <a:gd name="T13" fmla="*/ 128 h 711"/>
                                <a:gd name="T14" fmla="*/ 239 w 405"/>
                                <a:gd name="T15" fmla="*/ 122 h 711"/>
                                <a:gd name="T16" fmla="*/ 227 w 405"/>
                                <a:gd name="T17" fmla="*/ 116 h 711"/>
                                <a:gd name="T18" fmla="*/ 375 w 405"/>
                                <a:gd name="T19" fmla="*/ 116 h 711"/>
                                <a:gd name="T20" fmla="*/ 380 w 405"/>
                                <a:gd name="T21" fmla="*/ 134 h 711"/>
                                <a:gd name="T22" fmla="*/ 380 w 405"/>
                                <a:gd name="T23" fmla="*/ 177 h 711"/>
                                <a:gd name="T24" fmla="*/ 374 w 405"/>
                                <a:gd name="T25" fmla="*/ 226 h 711"/>
                                <a:gd name="T26" fmla="*/ 362 w 405"/>
                                <a:gd name="T27" fmla="*/ 269 h 711"/>
                                <a:gd name="T28" fmla="*/ 356 w 405"/>
                                <a:gd name="T29" fmla="*/ 282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5" h="711">
                                  <a:moveTo>
                                    <a:pt x="356" y="282"/>
                                  </a:moveTo>
                                  <a:lnTo>
                                    <a:pt x="233" y="282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76" y="257"/>
                                  </a:lnTo>
                                  <a:lnTo>
                                    <a:pt x="288" y="196"/>
                                  </a:lnTo>
                                  <a:lnTo>
                                    <a:pt x="276" y="147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39" y="122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375" y="116"/>
                                  </a:lnTo>
                                  <a:lnTo>
                                    <a:pt x="380" y="134"/>
                                  </a:lnTo>
                                  <a:lnTo>
                                    <a:pt x="380" y="177"/>
                                  </a:lnTo>
                                  <a:lnTo>
                                    <a:pt x="374" y="226"/>
                                  </a:lnTo>
                                  <a:lnTo>
                                    <a:pt x="362" y="269"/>
                                  </a:lnTo>
                                  <a:lnTo>
                                    <a:pt x="356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097"/>
                          <wps:cNvSpPr>
                            <a:spLocks/>
                          </wps:cNvSpPr>
                          <wps:spPr bwMode="auto">
                            <a:xfrm>
                              <a:off x="10183" y="13117"/>
                              <a:ext cx="405" cy="711"/>
                            </a:xfrm>
                            <a:custGeom>
                              <a:avLst/>
                              <a:gdLst>
                                <a:gd name="T0" fmla="*/ 393 w 405"/>
                                <a:gd name="T1" fmla="*/ 595 h 711"/>
                                <a:gd name="T2" fmla="*/ 233 w 405"/>
                                <a:gd name="T3" fmla="*/ 595 h 711"/>
                                <a:gd name="T4" fmla="*/ 257 w 405"/>
                                <a:gd name="T5" fmla="*/ 588 h 711"/>
                                <a:gd name="T6" fmla="*/ 276 w 405"/>
                                <a:gd name="T7" fmla="*/ 576 h 711"/>
                                <a:gd name="T8" fmla="*/ 294 w 405"/>
                                <a:gd name="T9" fmla="*/ 558 h 711"/>
                                <a:gd name="T10" fmla="*/ 300 w 405"/>
                                <a:gd name="T11" fmla="*/ 533 h 711"/>
                                <a:gd name="T12" fmla="*/ 307 w 405"/>
                                <a:gd name="T13" fmla="*/ 496 h 711"/>
                                <a:gd name="T14" fmla="*/ 294 w 405"/>
                                <a:gd name="T15" fmla="*/ 447 h 711"/>
                                <a:gd name="T16" fmla="*/ 282 w 405"/>
                                <a:gd name="T17" fmla="*/ 423 h 711"/>
                                <a:gd name="T18" fmla="*/ 264 w 405"/>
                                <a:gd name="T19" fmla="*/ 411 h 711"/>
                                <a:gd name="T20" fmla="*/ 251 w 405"/>
                                <a:gd name="T21" fmla="*/ 404 h 711"/>
                                <a:gd name="T22" fmla="*/ 383 w 405"/>
                                <a:gd name="T23" fmla="*/ 404 h 711"/>
                                <a:gd name="T24" fmla="*/ 399 w 405"/>
                                <a:gd name="T25" fmla="*/ 447 h 711"/>
                                <a:gd name="T26" fmla="*/ 405 w 405"/>
                                <a:gd name="T27" fmla="*/ 509 h 711"/>
                                <a:gd name="T28" fmla="*/ 399 w 405"/>
                                <a:gd name="T29" fmla="*/ 558 h 711"/>
                                <a:gd name="T30" fmla="*/ 393 w 405"/>
                                <a:gd name="T31" fmla="*/ 595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5" h="711">
                                  <a:moveTo>
                                    <a:pt x="393" y="595"/>
                                  </a:moveTo>
                                  <a:lnTo>
                                    <a:pt x="233" y="595"/>
                                  </a:lnTo>
                                  <a:lnTo>
                                    <a:pt x="257" y="588"/>
                                  </a:lnTo>
                                  <a:lnTo>
                                    <a:pt x="276" y="576"/>
                                  </a:lnTo>
                                  <a:lnTo>
                                    <a:pt x="294" y="558"/>
                                  </a:lnTo>
                                  <a:lnTo>
                                    <a:pt x="300" y="533"/>
                                  </a:lnTo>
                                  <a:lnTo>
                                    <a:pt x="307" y="496"/>
                                  </a:lnTo>
                                  <a:lnTo>
                                    <a:pt x="294" y="447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64" y="411"/>
                                  </a:lnTo>
                                  <a:lnTo>
                                    <a:pt x="251" y="404"/>
                                  </a:lnTo>
                                  <a:lnTo>
                                    <a:pt x="383" y="404"/>
                                  </a:lnTo>
                                  <a:lnTo>
                                    <a:pt x="399" y="447"/>
                                  </a:lnTo>
                                  <a:lnTo>
                                    <a:pt x="405" y="509"/>
                                  </a:lnTo>
                                  <a:lnTo>
                                    <a:pt x="399" y="558"/>
                                  </a:lnTo>
                                  <a:lnTo>
                                    <a:pt x="393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3" name="Freeform 1098"/>
                        <wps:cNvSpPr>
                          <a:spLocks/>
                        </wps:cNvSpPr>
                        <wps:spPr bwMode="auto">
                          <a:xfrm>
                            <a:off x="10183" y="13117"/>
                            <a:ext cx="405" cy="711"/>
                          </a:xfrm>
                          <a:custGeom>
                            <a:avLst/>
                            <a:gdLst>
                              <a:gd name="T0" fmla="*/ 0 w 405"/>
                              <a:gd name="T1" fmla="*/ 0 h 711"/>
                              <a:gd name="T2" fmla="*/ 98 w 405"/>
                              <a:gd name="T3" fmla="*/ 0 h 711"/>
                              <a:gd name="T4" fmla="*/ 196 w 405"/>
                              <a:gd name="T5" fmla="*/ 0 h 711"/>
                              <a:gd name="T6" fmla="*/ 245 w 405"/>
                              <a:gd name="T7" fmla="*/ 0 h 711"/>
                              <a:gd name="T8" fmla="*/ 282 w 405"/>
                              <a:gd name="T9" fmla="*/ 6 h 711"/>
                              <a:gd name="T10" fmla="*/ 307 w 405"/>
                              <a:gd name="T11" fmla="*/ 18 h 711"/>
                              <a:gd name="T12" fmla="*/ 331 w 405"/>
                              <a:gd name="T13" fmla="*/ 36 h 711"/>
                              <a:gd name="T14" fmla="*/ 350 w 405"/>
                              <a:gd name="T15" fmla="*/ 61 h 711"/>
                              <a:gd name="T16" fmla="*/ 368 w 405"/>
                              <a:gd name="T17" fmla="*/ 92 h 711"/>
                              <a:gd name="T18" fmla="*/ 380 w 405"/>
                              <a:gd name="T19" fmla="*/ 134 h 711"/>
                              <a:gd name="T20" fmla="*/ 380 w 405"/>
                              <a:gd name="T21" fmla="*/ 177 h 711"/>
                              <a:gd name="T22" fmla="*/ 374 w 405"/>
                              <a:gd name="T23" fmla="*/ 226 h 711"/>
                              <a:gd name="T24" fmla="*/ 362 w 405"/>
                              <a:gd name="T25" fmla="*/ 269 h 711"/>
                              <a:gd name="T26" fmla="*/ 343 w 405"/>
                              <a:gd name="T27" fmla="*/ 306 h 711"/>
                              <a:gd name="T28" fmla="*/ 313 w 405"/>
                              <a:gd name="T29" fmla="*/ 331 h 711"/>
                              <a:gd name="T30" fmla="*/ 356 w 405"/>
                              <a:gd name="T31" fmla="*/ 361 h 711"/>
                              <a:gd name="T32" fmla="*/ 380 w 405"/>
                              <a:gd name="T33" fmla="*/ 398 h 711"/>
                              <a:gd name="T34" fmla="*/ 399 w 405"/>
                              <a:gd name="T35" fmla="*/ 447 h 711"/>
                              <a:gd name="T36" fmla="*/ 405 w 405"/>
                              <a:gd name="T37" fmla="*/ 509 h 711"/>
                              <a:gd name="T38" fmla="*/ 399 w 405"/>
                              <a:gd name="T39" fmla="*/ 558 h 711"/>
                              <a:gd name="T40" fmla="*/ 393 w 405"/>
                              <a:gd name="T41" fmla="*/ 601 h 711"/>
                              <a:gd name="T42" fmla="*/ 374 w 405"/>
                              <a:gd name="T43" fmla="*/ 644 h 711"/>
                              <a:gd name="T44" fmla="*/ 350 w 405"/>
                              <a:gd name="T45" fmla="*/ 674 h 711"/>
                              <a:gd name="T46" fmla="*/ 319 w 405"/>
                              <a:gd name="T47" fmla="*/ 699 h 711"/>
                              <a:gd name="T48" fmla="*/ 282 w 405"/>
                              <a:gd name="T49" fmla="*/ 711 h 711"/>
                              <a:gd name="T50" fmla="*/ 270 w 405"/>
                              <a:gd name="T51" fmla="*/ 711 h 711"/>
                              <a:gd name="T52" fmla="*/ 245 w 405"/>
                              <a:gd name="T53" fmla="*/ 711 h 711"/>
                              <a:gd name="T54" fmla="*/ 208 w 405"/>
                              <a:gd name="T55" fmla="*/ 711 h 711"/>
                              <a:gd name="T56" fmla="*/ 165 w 405"/>
                              <a:gd name="T57" fmla="*/ 711 h 711"/>
                              <a:gd name="T58" fmla="*/ 0 w 405"/>
                              <a:gd name="T59" fmla="*/ 711 h 711"/>
                              <a:gd name="T60" fmla="*/ 0 w 405"/>
                              <a:gd name="T61" fmla="*/ 355 h 711"/>
                              <a:gd name="T62" fmla="*/ 0 w 405"/>
                              <a:gd name="T63" fmla="*/ 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5" h="711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196" y="0"/>
                                </a:lnTo>
                                <a:lnTo>
                                  <a:pt x="245" y="0"/>
                                </a:lnTo>
                                <a:lnTo>
                                  <a:pt x="282" y="6"/>
                                </a:lnTo>
                                <a:lnTo>
                                  <a:pt x="307" y="18"/>
                                </a:lnTo>
                                <a:lnTo>
                                  <a:pt x="331" y="36"/>
                                </a:lnTo>
                                <a:lnTo>
                                  <a:pt x="350" y="61"/>
                                </a:lnTo>
                                <a:lnTo>
                                  <a:pt x="368" y="92"/>
                                </a:lnTo>
                                <a:lnTo>
                                  <a:pt x="380" y="134"/>
                                </a:lnTo>
                                <a:lnTo>
                                  <a:pt x="380" y="177"/>
                                </a:lnTo>
                                <a:lnTo>
                                  <a:pt x="374" y="226"/>
                                </a:lnTo>
                                <a:lnTo>
                                  <a:pt x="362" y="269"/>
                                </a:lnTo>
                                <a:lnTo>
                                  <a:pt x="343" y="306"/>
                                </a:lnTo>
                                <a:lnTo>
                                  <a:pt x="313" y="331"/>
                                </a:lnTo>
                                <a:lnTo>
                                  <a:pt x="356" y="361"/>
                                </a:lnTo>
                                <a:lnTo>
                                  <a:pt x="380" y="398"/>
                                </a:lnTo>
                                <a:lnTo>
                                  <a:pt x="399" y="447"/>
                                </a:lnTo>
                                <a:lnTo>
                                  <a:pt x="405" y="509"/>
                                </a:lnTo>
                                <a:lnTo>
                                  <a:pt x="399" y="558"/>
                                </a:lnTo>
                                <a:lnTo>
                                  <a:pt x="393" y="601"/>
                                </a:lnTo>
                                <a:lnTo>
                                  <a:pt x="374" y="644"/>
                                </a:lnTo>
                                <a:lnTo>
                                  <a:pt x="350" y="674"/>
                                </a:lnTo>
                                <a:lnTo>
                                  <a:pt x="319" y="699"/>
                                </a:lnTo>
                                <a:lnTo>
                                  <a:pt x="282" y="711"/>
                                </a:lnTo>
                                <a:lnTo>
                                  <a:pt x="270" y="711"/>
                                </a:lnTo>
                                <a:lnTo>
                                  <a:pt x="245" y="711"/>
                                </a:lnTo>
                                <a:lnTo>
                                  <a:pt x="208" y="711"/>
                                </a:lnTo>
                                <a:lnTo>
                                  <a:pt x="165" y="711"/>
                                </a:lnTo>
                                <a:lnTo>
                                  <a:pt x="0" y="711"/>
                                </a:ln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94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099"/>
                        <wps:cNvSpPr>
                          <a:spLocks/>
                        </wps:cNvSpPr>
                        <wps:spPr bwMode="auto">
                          <a:xfrm>
                            <a:off x="10281" y="13233"/>
                            <a:ext cx="191" cy="166"/>
                          </a:xfrm>
                          <a:custGeom>
                            <a:avLst/>
                            <a:gdLst>
                              <a:gd name="T0" fmla="*/ 0 w 191"/>
                              <a:gd name="T1" fmla="*/ 0 h 166"/>
                              <a:gd name="T2" fmla="*/ 0 w 191"/>
                              <a:gd name="T3" fmla="*/ 165 h 166"/>
                              <a:gd name="T4" fmla="*/ 36 w 191"/>
                              <a:gd name="T5" fmla="*/ 165 h 166"/>
                              <a:gd name="T6" fmla="*/ 67 w 191"/>
                              <a:gd name="T7" fmla="*/ 165 h 166"/>
                              <a:gd name="T8" fmla="*/ 110 w 191"/>
                              <a:gd name="T9" fmla="*/ 165 h 166"/>
                              <a:gd name="T10" fmla="*/ 128 w 191"/>
                              <a:gd name="T11" fmla="*/ 165 h 166"/>
                              <a:gd name="T12" fmla="*/ 135 w 191"/>
                              <a:gd name="T13" fmla="*/ 165 h 166"/>
                              <a:gd name="T14" fmla="*/ 159 w 191"/>
                              <a:gd name="T15" fmla="*/ 153 h 166"/>
                              <a:gd name="T16" fmla="*/ 178 w 191"/>
                              <a:gd name="T17" fmla="*/ 141 h 166"/>
                              <a:gd name="T18" fmla="*/ 184 w 191"/>
                              <a:gd name="T19" fmla="*/ 110 h 166"/>
                              <a:gd name="T20" fmla="*/ 190 w 191"/>
                              <a:gd name="T21" fmla="*/ 79 h 166"/>
                              <a:gd name="T22" fmla="*/ 184 w 191"/>
                              <a:gd name="T23" fmla="*/ 55 h 166"/>
                              <a:gd name="T24" fmla="*/ 178 w 191"/>
                              <a:gd name="T25" fmla="*/ 30 h 166"/>
                              <a:gd name="T26" fmla="*/ 165 w 191"/>
                              <a:gd name="T27" fmla="*/ 12 h 166"/>
                              <a:gd name="T28" fmla="*/ 141 w 191"/>
                              <a:gd name="T29" fmla="*/ 6 h 166"/>
                              <a:gd name="T30" fmla="*/ 128 w 191"/>
                              <a:gd name="T31" fmla="*/ 0 h 166"/>
                              <a:gd name="T32" fmla="*/ 110 w 191"/>
                              <a:gd name="T33" fmla="*/ 0 h 166"/>
                              <a:gd name="T34" fmla="*/ 85 w 191"/>
                              <a:gd name="T35" fmla="*/ 0 h 166"/>
                              <a:gd name="T36" fmla="*/ 55 w 191"/>
                              <a:gd name="T37" fmla="*/ 0 h 166"/>
                              <a:gd name="T38" fmla="*/ 0 w 191"/>
                              <a:gd name="T3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1" h="166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36" y="165"/>
                                </a:lnTo>
                                <a:lnTo>
                                  <a:pt x="67" y="165"/>
                                </a:lnTo>
                                <a:lnTo>
                                  <a:pt x="110" y="165"/>
                                </a:lnTo>
                                <a:lnTo>
                                  <a:pt x="128" y="165"/>
                                </a:lnTo>
                                <a:lnTo>
                                  <a:pt x="135" y="165"/>
                                </a:lnTo>
                                <a:lnTo>
                                  <a:pt x="159" y="153"/>
                                </a:lnTo>
                                <a:lnTo>
                                  <a:pt x="178" y="141"/>
                                </a:lnTo>
                                <a:lnTo>
                                  <a:pt x="184" y="110"/>
                                </a:lnTo>
                                <a:lnTo>
                                  <a:pt x="190" y="79"/>
                                </a:lnTo>
                                <a:lnTo>
                                  <a:pt x="184" y="55"/>
                                </a:lnTo>
                                <a:lnTo>
                                  <a:pt x="178" y="30"/>
                                </a:lnTo>
                                <a:lnTo>
                                  <a:pt x="165" y="12"/>
                                </a:lnTo>
                                <a:lnTo>
                                  <a:pt x="141" y="6"/>
                                </a:lnTo>
                                <a:lnTo>
                                  <a:pt x="128" y="0"/>
                                </a:lnTo>
                                <a:lnTo>
                                  <a:pt x="110" y="0"/>
                                </a:lnTo>
                                <a:lnTo>
                                  <a:pt x="85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8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100"/>
                        <wps:cNvSpPr>
                          <a:spLocks/>
                        </wps:cNvSpPr>
                        <wps:spPr bwMode="auto">
                          <a:xfrm>
                            <a:off x="10281" y="13522"/>
                            <a:ext cx="209" cy="190"/>
                          </a:xfrm>
                          <a:custGeom>
                            <a:avLst/>
                            <a:gdLst>
                              <a:gd name="T0" fmla="*/ 0 w 209"/>
                              <a:gd name="T1" fmla="*/ 0 h 190"/>
                              <a:gd name="T2" fmla="*/ 0 w 209"/>
                              <a:gd name="T3" fmla="*/ 92 h 190"/>
                              <a:gd name="T4" fmla="*/ 0 w 209"/>
                              <a:gd name="T5" fmla="*/ 190 h 190"/>
                              <a:gd name="T6" fmla="*/ 92 w 209"/>
                              <a:gd name="T7" fmla="*/ 190 h 190"/>
                              <a:gd name="T8" fmla="*/ 116 w 209"/>
                              <a:gd name="T9" fmla="*/ 190 h 190"/>
                              <a:gd name="T10" fmla="*/ 135 w 209"/>
                              <a:gd name="T11" fmla="*/ 190 h 190"/>
                              <a:gd name="T12" fmla="*/ 159 w 209"/>
                              <a:gd name="T13" fmla="*/ 184 h 190"/>
                              <a:gd name="T14" fmla="*/ 178 w 209"/>
                              <a:gd name="T15" fmla="*/ 171 h 190"/>
                              <a:gd name="T16" fmla="*/ 196 w 209"/>
                              <a:gd name="T17" fmla="*/ 153 h 190"/>
                              <a:gd name="T18" fmla="*/ 202 w 209"/>
                              <a:gd name="T19" fmla="*/ 128 h 190"/>
                              <a:gd name="T20" fmla="*/ 208 w 209"/>
                              <a:gd name="T21" fmla="*/ 92 h 190"/>
                              <a:gd name="T22" fmla="*/ 202 w 209"/>
                              <a:gd name="T23" fmla="*/ 67 h 190"/>
                              <a:gd name="T24" fmla="*/ 196 w 209"/>
                              <a:gd name="T25" fmla="*/ 42 h 190"/>
                              <a:gd name="T26" fmla="*/ 184 w 209"/>
                              <a:gd name="T27" fmla="*/ 18 h 190"/>
                              <a:gd name="T28" fmla="*/ 165 w 209"/>
                              <a:gd name="T29" fmla="*/ 6 h 190"/>
                              <a:gd name="T30" fmla="*/ 153 w 209"/>
                              <a:gd name="T31" fmla="*/ 0 h 190"/>
                              <a:gd name="T32" fmla="*/ 135 w 209"/>
                              <a:gd name="T33" fmla="*/ 0 h 190"/>
                              <a:gd name="T34" fmla="*/ 79 w 209"/>
                              <a:gd name="T35" fmla="*/ 0 h 190"/>
                              <a:gd name="T36" fmla="*/ 42 w 209"/>
                              <a:gd name="T37" fmla="*/ 0 h 190"/>
                              <a:gd name="T38" fmla="*/ 0 w 209"/>
                              <a:gd name="T3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9" h="190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  <a:lnTo>
                                  <a:pt x="0" y="190"/>
                                </a:lnTo>
                                <a:lnTo>
                                  <a:pt x="92" y="190"/>
                                </a:lnTo>
                                <a:lnTo>
                                  <a:pt x="116" y="190"/>
                                </a:lnTo>
                                <a:lnTo>
                                  <a:pt x="135" y="190"/>
                                </a:lnTo>
                                <a:lnTo>
                                  <a:pt x="159" y="184"/>
                                </a:lnTo>
                                <a:lnTo>
                                  <a:pt x="178" y="171"/>
                                </a:lnTo>
                                <a:lnTo>
                                  <a:pt x="196" y="153"/>
                                </a:lnTo>
                                <a:lnTo>
                                  <a:pt x="202" y="128"/>
                                </a:lnTo>
                                <a:lnTo>
                                  <a:pt x="208" y="92"/>
                                </a:lnTo>
                                <a:lnTo>
                                  <a:pt x="202" y="67"/>
                                </a:lnTo>
                                <a:lnTo>
                                  <a:pt x="196" y="42"/>
                                </a:lnTo>
                                <a:lnTo>
                                  <a:pt x="184" y="18"/>
                                </a:lnTo>
                                <a:lnTo>
                                  <a:pt x="165" y="6"/>
                                </a:lnTo>
                                <a:lnTo>
                                  <a:pt x="153" y="0"/>
                                </a:lnTo>
                                <a:lnTo>
                                  <a:pt x="135" y="0"/>
                                </a:lnTo>
                                <a:lnTo>
                                  <a:pt x="79" y="0"/>
                                </a:lnTo>
                                <a:lnTo>
                                  <a:pt x="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8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6" name="Group 1101"/>
                        <wpg:cNvGrpSpPr>
                          <a:grpSpLocks/>
                        </wpg:cNvGrpSpPr>
                        <wpg:grpSpPr bwMode="auto">
                          <a:xfrm>
                            <a:off x="9661" y="13080"/>
                            <a:ext cx="387" cy="718"/>
                            <a:chOff x="9661" y="13080"/>
                            <a:chExt cx="387" cy="718"/>
                          </a:xfrm>
                        </wpg:grpSpPr>
                        <wps:wsp>
                          <wps:cNvPr id="757" name="Freeform 1102"/>
                          <wps:cNvSpPr>
                            <a:spLocks/>
                          </wps:cNvSpPr>
                          <wps:spPr bwMode="auto">
                            <a:xfrm>
                              <a:off x="9661" y="13080"/>
                              <a:ext cx="387" cy="718"/>
                            </a:xfrm>
                            <a:custGeom>
                              <a:avLst/>
                              <a:gdLst>
                                <a:gd name="T0" fmla="*/ 92 w 387"/>
                                <a:gd name="T1" fmla="*/ 717 h 718"/>
                                <a:gd name="T2" fmla="*/ 0 w 387"/>
                                <a:gd name="T3" fmla="*/ 717 h 718"/>
                                <a:gd name="T4" fmla="*/ 0 w 387"/>
                                <a:gd name="T5" fmla="*/ 0 h 718"/>
                                <a:gd name="T6" fmla="*/ 92 w 387"/>
                                <a:gd name="T7" fmla="*/ 0 h 718"/>
                                <a:gd name="T8" fmla="*/ 198 w 387"/>
                                <a:gd name="T9" fmla="*/ 251 h 718"/>
                                <a:gd name="T10" fmla="*/ 92 w 387"/>
                                <a:gd name="T11" fmla="*/ 251 h 718"/>
                                <a:gd name="T12" fmla="*/ 92 w 387"/>
                                <a:gd name="T13" fmla="*/ 717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718">
                                  <a:moveTo>
                                    <a:pt x="92" y="717"/>
                                  </a:moveTo>
                                  <a:lnTo>
                                    <a:pt x="0" y="7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92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Rectangle 1103"/>
                          <wps:cNvSpPr>
                            <a:spLocks/>
                          </wps:cNvSpPr>
                          <wps:spPr bwMode="auto">
                            <a:xfrm>
                              <a:off x="9955" y="13080"/>
                              <a:ext cx="92" cy="47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104"/>
                          <wps:cNvSpPr>
                            <a:spLocks/>
                          </wps:cNvSpPr>
                          <wps:spPr bwMode="auto">
                            <a:xfrm>
                              <a:off x="9661" y="13080"/>
                              <a:ext cx="387" cy="718"/>
                            </a:xfrm>
                            <a:custGeom>
                              <a:avLst/>
                              <a:gdLst>
                                <a:gd name="T0" fmla="*/ 386 w 387"/>
                                <a:gd name="T1" fmla="*/ 717 h 718"/>
                                <a:gd name="T2" fmla="*/ 288 w 387"/>
                                <a:gd name="T3" fmla="*/ 717 h 718"/>
                                <a:gd name="T4" fmla="*/ 92 w 387"/>
                                <a:gd name="T5" fmla="*/ 251 h 718"/>
                                <a:gd name="T6" fmla="*/ 198 w 387"/>
                                <a:gd name="T7" fmla="*/ 251 h 718"/>
                                <a:gd name="T8" fmla="*/ 294 w 387"/>
                                <a:gd name="T9" fmla="*/ 478 h 718"/>
                                <a:gd name="T10" fmla="*/ 386 w 387"/>
                                <a:gd name="T11" fmla="*/ 478 h 718"/>
                                <a:gd name="T12" fmla="*/ 386 w 387"/>
                                <a:gd name="T13" fmla="*/ 717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718">
                                  <a:moveTo>
                                    <a:pt x="386" y="717"/>
                                  </a:moveTo>
                                  <a:lnTo>
                                    <a:pt x="288" y="717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94" y="478"/>
                                  </a:lnTo>
                                  <a:lnTo>
                                    <a:pt x="386" y="478"/>
                                  </a:lnTo>
                                  <a:lnTo>
                                    <a:pt x="386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0" name="Freeform 1105"/>
                        <wps:cNvSpPr>
                          <a:spLocks/>
                        </wps:cNvSpPr>
                        <wps:spPr bwMode="auto">
                          <a:xfrm>
                            <a:off x="9661" y="13080"/>
                            <a:ext cx="387" cy="718"/>
                          </a:xfrm>
                          <a:custGeom>
                            <a:avLst/>
                            <a:gdLst>
                              <a:gd name="T0" fmla="*/ 0 w 387"/>
                              <a:gd name="T1" fmla="*/ 717 h 718"/>
                              <a:gd name="T2" fmla="*/ 0 w 387"/>
                              <a:gd name="T3" fmla="*/ 0 h 718"/>
                              <a:gd name="T4" fmla="*/ 92 w 387"/>
                              <a:gd name="T5" fmla="*/ 0 h 718"/>
                              <a:gd name="T6" fmla="*/ 294 w 387"/>
                              <a:gd name="T7" fmla="*/ 478 h 718"/>
                              <a:gd name="T8" fmla="*/ 294 w 387"/>
                              <a:gd name="T9" fmla="*/ 0 h 718"/>
                              <a:gd name="T10" fmla="*/ 386 w 387"/>
                              <a:gd name="T11" fmla="*/ 0 h 718"/>
                              <a:gd name="T12" fmla="*/ 386 w 387"/>
                              <a:gd name="T13" fmla="*/ 717 h 718"/>
                              <a:gd name="T14" fmla="*/ 337 w 387"/>
                              <a:gd name="T15" fmla="*/ 717 h 718"/>
                              <a:gd name="T16" fmla="*/ 288 w 387"/>
                              <a:gd name="T17" fmla="*/ 717 h 718"/>
                              <a:gd name="T18" fmla="*/ 190 w 387"/>
                              <a:gd name="T19" fmla="*/ 484 h 718"/>
                              <a:gd name="T20" fmla="*/ 92 w 387"/>
                              <a:gd name="T21" fmla="*/ 251 h 718"/>
                              <a:gd name="T22" fmla="*/ 92 w 387"/>
                              <a:gd name="T23" fmla="*/ 484 h 718"/>
                              <a:gd name="T24" fmla="*/ 92 w 387"/>
                              <a:gd name="T25" fmla="*/ 717 h 718"/>
                              <a:gd name="T26" fmla="*/ 0 w 387"/>
                              <a:gd name="T27" fmla="*/ 717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87" h="718">
                                <a:moveTo>
                                  <a:pt x="0" y="717"/>
                                </a:move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294" y="478"/>
                                </a:lnTo>
                                <a:lnTo>
                                  <a:pt x="294" y="0"/>
                                </a:lnTo>
                                <a:lnTo>
                                  <a:pt x="386" y="0"/>
                                </a:lnTo>
                                <a:lnTo>
                                  <a:pt x="386" y="717"/>
                                </a:lnTo>
                                <a:lnTo>
                                  <a:pt x="337" y="717"/>
                                </a:lnTo>
                                <a:lnTo>
                                  <a:pt x="288" y="717"/>
                                </a:lnTo>
                                <a:lnTo>
                                  <a:pt x="190" y="484"/>
                                </a:lnTo>
                                <a:lnTo>
                                  <a:pt x="92" y="251"/>
                                </a:lnTo>
                                <a:lnTo>
                                  <a:pt x="92" y="484"/>
                                </a:lnTo>
                                <a:lnTo>
                                  <a:pt x="92" y="717"/>
                                </a:lnTo>
                                <a:lnTo>
                                  <a:pt x="0" y="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1" name="Group 1106"/>
                        <wpg:cNvGrpSpPr>
                          <a:grpSpLocks/>
                        </wpg:cNvGrpSpPr>
                        <wpg:grpSpPr bwMode="auto">
                          <a:xfrm>
                            <a:off x="10152" y="13080"/>
                            <a:ext cx="406" cy="718"/>
                            <a:chOff x="10152" y="13080"/>
                            <a:chExt cx="406" cy="718"/>
                          </a:xfrm>
                        </wpg:grpSpPr>
                        <wps:wsp>
                          <wps:cNvPr id="762" name="Freeform 1107"/>
                          <wps:cNvSpPr>
                            <a:spLocks/>
                          </wps:cNvSpPr>
                          <wps:spPr bwMode="auto">
                            <a:xfrm>
                              <a:off x="10152" y="13080"/>
                              <a:ext cx="406" cy="718"/>
                            </a:xfrm>
                            <a:custGeom>
                              <a:avLst/>
                              <a:gdLst>
                                <a:gd name="T0" fmla="*/ 239 w 406"/>
                                <a:gd name="T1" fmla="*/ 717 h 718"/>
                                <a:gd name="T2" fmla="*/ 0 w 406"/>
                                <a:gd name="T3" fmla="*/ 717 h 718"/>
                                <a:gd name="T4" fmla="*/ 0 w 406"/>
                                <a:gd name="T5" fmla="*/ 0 h 718"/>
                                <a:gd name="T6" fmla="*/ 190 w 406"/>
                                <a:gd name="T7" fmla="*/ 0 h 718"/>
                                <a:gd name="T8" fmla="*/ 239 w 406"/>
                                <a:gd name="T9" fmla="*/ 6 h 718"/>
                                <a:gd name="T10" fmla="*/ 276 w 406"/>
                                <a:gd name="T11" fmla="*/ 6 h 718"/>
                                <a:gd name="T12" fmla="*/ 300 w 406"/>
                                <a:gd name="T13" fmla="*/ 18 h 718"/>
                                <a:gd name="T14" fmla="*/ 325 w 406"/>
                                <a:gd name="T15" fmla="*/ 36 h 718"/>
                                <a:gd name="T16" fmla="*/ 350 w 406"/>
                                <a:gd name="T17" fmla="*/ 67 h 718"/>
                                <a:gd name="T18" fmla="*/ 362 w 406"/>
                                <a:gd name="T19" fmla="*/ 98 h 718"/>
                                <a:gd name="T20" fmla="*/ 369 w 406"/>
                                <a:gd name="T21" fmla="*/ 122 h 718"/>
                                <a:gd name="T22" fmla="*/ 98 w 406"/>
                                <a:gd name="T23" fmla="*/ 122 h 718"/>
                                <a:gd name="T24" fmla="*/ 98 w 406"/>
                                <a:gd name="T25" fmla="*/ 288 h 718"/>
                                <a:gd name="T26" fmla="*/ 354 w 406"/>
                                <a:gd name="T27" fmla="*/ 288 h 718"/>
                                <a:gd name="T28" fmla="*/ 337 w 406"/>
                                <a:gd name="T29" fmla="*/ 312 h 718"/>
                                <a:gd name="T30" fmla="*/ 313 w 406"/>
                                <a:gd name="T31" fmla="*/ 337 h 718"/>
                                <a:gd name="T32" fmla="*/ 350 w 406"/>
                                <a:gd name="T33" fmla="*/ 361 h 718"/>
                                <a:gd name="T34" fmla="*/ 380 w 406"/>
                                <a:gd name="T35" fmla="*/ 398 h 718"/>
                                <a:gd name="T36" fmla="*/ 383 w 406"/>
                                <a:gd name="T37" fmla="*/ 404 h 718"/>
                                <a:gd name="T38" fmla="*/ 98 w 406"/>
                                <a:gd name="T39" fmla="*/ 404 h 718"/>
                                <a:gd name="T40" fmla="*/ 98 w 406"/>
                                <a:gd name="T41" fmla="*/ 595 h 718"/>
                                <a:gd name="T42" fmla="*/ 388 w 406"/>
                                <a:gd name="T43" fmla="*/ 595 h 718"/>
                                <a:gd name="T44" fmla="*/ 386 w 406"/>
                                <a:gd name="T45" fmla="*/ 601 h 718"/>
                                <a:gd name="T46" fmla="*/ 368 w 406"/>
                                <a:gd name="T47" fmla="*/ 644 h 718"/>
                                <a:gd name="T48" fmla="*/ 356 w 406"/>
                                <a:gd name="T49" fmla="*/ 662 h 718"/>
                                <a:gd name="T50" fmla="*/ 343 w 406"/>
                                <a:gd name="T51" fmla="*/ 674 h 718"/>
                                <a:gd name="T52" fmla="*/ 331 w 406"/>
                                <a:gd name="T53" fmla="*/ 693 h 718"/>
                                <a:gd name="T54" fmla="*/ 319 w 406"/>
                                <a:gd name="T55" fmla="*/ 699 h 718"/>
                                <a:gd name="T56" fmla="*/ 282 w 406"/>
                                <a:gd name="T57" fmla="*/ 711 h 718"/>
                                <a:gd name="T58" fmla="*/ 264 w 406"/>
                                <a:gd name="T59" fmla="*/ 711 h 718"/>
                                <a:gd name="T60" fmla="*/ 239 w 406"/>
                                <a:gd name="T61" fmla="*/ 717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6" h="718">
                                  <a:moveTo>
                                    <a:pt x="239" y="717"/>
                                  </a:moveTo>
                                  <a:lnTo>
                                    <a:pt x="0" y="7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39" y="6"/>
                                  </a:lnTo>
                                  <a:lnTo>
                                    <a:pt x="276" y="6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325" y="36"/>
                                  </a:lnTo>
                                  <a:lnTo>
                                    <a:pt x="350" y="67"/>
                                  </a:lnTo>
                                  <a:lnTo>
                                    <a:pt x="362" y="98"/>
                                  </a:lnTo>
                                  <a:lnTo>
                                    <a:pt x="369" y="122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98" y="288"/>
                                  </a:lnTo>
                                  <a:lnTo>
                                    <a:pt x="354" y="288"/>
                                  </a:lnTo>
                                  <a:lnTo>
                                    <a:pt x="337" y="312"/>
                                  </a:lnTo>
                                  <a:lnTo>
                                    <a:pt x="313" y="337"/>
                                  </a:lnTo>
                                  <a:lnTo>
                                    <a:pt x="350" y="361"/>
                                  </a:lnTo>
                                  <a:lnTo>
                                    <a:pt x="380" y="398"/>
                                  </a:lnTo>
                                  <a:lnTo>
                                    <a:pt x="383" y="404"/>
                                  </a:lnTo>
                                  <a:lnTo>
                                    <a:pt x="98" y="404"/>
                                  </a:lnTo>
                                  <a:lnTo>
                                    <a:pt x="98" y="595"/>
                                  </a:lnTo>
                                  <a:lnTo>
                                    <a:pt x="388" y="595"/>
                                  </a:lnTo>
                                  <a:lnTo>
                                    <a:pt x="386" y="601"/>
                                  </a:lnTo>
                                  <a:lnTo>
                                    <a:pt x="368" y="644"/>
                                  </a:lnTo>
                                  <a:lnTo>
                                    <a:pt x="356" y="662"/>
                                  </a:lnTo>
                                  <a:lnTo>
                                    <a:pt x="343" y="674"/>
                                  </a:lnTo>
                                  <a:lnTo>
                                    <a:pt x="331" y="693"/>
                                  </a:lnTo>
                                  <a:lnTo>
                                    <a:pt x="319" y="699"/>
                                  </a:lnTo>
                                  <a:lnTo>
                                    <a:pt x="282" y="711"/>
                                  </a:lnTo>
                                  <a:lnTo>
                                    <a:pt x="264" y="711"/>
                                  </a:lnTo>
                                  <a:lnTo>
                                    <a:pt x="239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108"/>
                          <wps:cNvSpPr>
                            <a:spLocks/>
                          </wps:cNvSpPr>
                          <wps:spPr bwMode="auto">
                            <a:xfrm>
                              <a:off x="10152" y="13080"/>
                              <a:ext cx="406" cy="718"/>
                            </a:xfrm>
                            <a:custGeom>
                              <a:avLst/>
                              <a:gdLst>
                                <a:gd name="T0" fmla="*/ 354 w 406"/>
                                <a:gd name="T1" fmla="*/ 288 h 718"/>
                                <a:gd name="T2" fmla="*/ 208 w 406"/>
                                <a:gd name="T3" fmla="*/ 288 h 718"/>
                                <a:gd name="T4" fmla="*/ 233 w 406"/>
                                <a:gd name="T5" fmla="*/ 282 h 718"/>
                                <a:gd name="T6" fmla="*/ 251 w 406"/>
                                <a:gd name="T7" fmla="*/ 276 h 718"/>
                                <a:gd name="T8" fmla="*/ 270 w 406"/>
                                <a:gd name="T9" fmla="*/ 257 h 718"/>
                                <a:gd name="T10" fmla="*/ 282 w 406"/>
                                <a:gd name="T11" fmla="*/ 233 h 718"/>
                                <a:gd name="T12" fmla="*/ 282 w 406"/>
                                <a:gd name="T13" fmla="*/ 171 h 718"/>
                                <a:gd name="T14" fmla="*/ 270 w 406"/>
                                <a:gd name="T15" fmla="*/ 147 h 718"/>
                                <a:gd name="T16" fmla="*/ 257 w 406"/>
                                <a:gd name="T17" fmla="*/ 134 h 718"/>
                                <a:gd name="T18" fmla="*/ 233 w 406"/>
                                <a:gd name="T19" fmla="*/ 122 h 718"/>
                                <a:gd name="T20" fmla="*/ 369 w 406"/>
                                <a:gd name="T21" fmla="*/ 122 h 718"/>
                                <a:gd name="T22" fmla="*/ 374 w 406"/>
                                <a:gd name="T23" fmla="*/ 141 h 718"/>
                                <a:gd name="T24" fmla="*/ 380 w 406"/>
                                <a:gd name="T25" fmla="*/ 184 h 718"/>
                                <a:gd name="T26" fmla="*/ 374 w 406"/>
                                <a:gd name="T27" fmla="*/ 233 h 718"/>
                                <a:gd name="T28" fmla="*/ 362 w 406"/>
                                <a:gd name="T29" fmla="*/ 276 h 718"/>
                                <a:gd name="T30" fmla="*/ 354 w 406"/>
                                <a:gd name="T31" fmla="*/ 288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6" h="718">
                                  <a:moveTo>
                                    <a:pt x="354" y="288"/>
                                  </a:moveTo>
                                  <a:lnTo>
                                    <a:pt x="208" y="288"/>
                                  </a:lnTo>
                                  <a:lnTo>
                                    <a:pt x="233" y="282"/>
                                  </a:lnTo>
                                  <a:lnTo>
                                    <a:pt x="251" y="276"/>
                                  </a:lnTo>
                                  <a:lnTo>
                                    <a:pt x="270" y="257"/>
                                  </a:lnTo>
                                  <a:lnTo>
                                    <a:pt x="282" y="233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70" y="147"/>
                                  </a:lnTo>
                                  <a:lnTo>
                                    <a:pt x="257" y="134"/>
                                  </a:lnTo>
                                  <a:lnTo>
                                    <a:pt x="233" y="122"/>
                                  </a:lnTo>
                                  <a:lnTo>
                                    <a:pt x="369" y="122"/>
                                  </a:lnTo>
                                  <a:lnTo>
                                    <a:pt x="374" y="141"/>
                                  </a:lnTo>
                                  <a:lnTo>
                                    <a:pt x="380" y="184"/>
                                  </a:lnTo>
                                  <a:lnTo>
                                    <a:pt x="374" y="233"/>
                                  </a:lnTo>
                                  <a:lnTo>
                                    <a:pt x="362" y="276"/>
                                  </a:lnTo>
                                  <a:lnTo>
                                    <a:pt x="35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109"/>
                          <wps:cNvSpPr>
                            <a:spLocks/>
                          </wps:cNvSpPr>
                          <wps:spPr bwMode="auto">
                            <a:xfrm>
                              <a:off x="10152" y="13080"/>
                              <a:ext cx="406" cy="718"/>
                            </a:xfrm>
                            <a:custGeom>
                              <a:avLst/>
                              <a:gdLst>
                                <a:gd name="T0" fmla="*/ 388 w 406"/>
                                <a:gd name="T1" fmla="*/ 595 h 718"/>
                                <a:gd name="T2" fmla="*/ 245 w 406"/>
                                <a:gd name="T3" fmla="*/ 595 h 718"/>
                                <a:gd name="T4" fmla="*/ 251 w 406"/>
                                <a:gd name="T5" fmla="*/ 588 h 718"/>
                                <a:gd name="T6" fmla="*/ 276 w 406"/>
                                <a:gd name="T7" fmla="*/ 582 h 718"/>
                                <a:gd name="T8" fmla="*/ 288 w 406"/>
                                <a:gd name="T9" fmla="*/ 564 h 718"/>
                                <a:gd name="T10" fmla="*/ 300 w 406"/>
                                <a:gd name="T11" fmla="*/ 503 h 718"/>
                                <a:gd name="T12" fmla="*/ 300 w 406"/>
                                <a:gd name="T13" fmla="*/ 472 h 718"/>
                                <a:gd name="T14" fmla="*/ 294 w 406"/>
                                <a:gd name="T15" fmla="*/ 447 h 718"/>
                                <a:gd name="T16" fmla="*/ 282 w 406"/>
                                <a:gd name="T17" fmla="*/ 429 h 718"/>
                                <a:gd name="T18" fmla="*/ 264 w 406"/>
                                <a:gd name="T19" fmla="*/ 417 h 718"/>
                                <a:gd name="T20" fmla="*/ 227 w 406"/>
                                <a:gd name="T21" fmla="*/ 411 h 718"/>
                                <a:gd name="T22" fmla="*/ 202 w 406"/>
                                <a:gd name="T23" fmla="*/ 404 h 718"/>
                                <a:gd name="T24" fmla="*/ 383 w 406"/>
                                <a:gd name="T25" fmla="*/ 404 h 718"/>
                                <a:gd name="T26" fmla="*/ 399 w 406"/>
                                <a:gd name="T27" fmla="*/ 447 h 718"/>
                                <a:gd name="T28" fmla="*/ 405 w 406"/>
                                <a:gd name="T29" fmla="*/ 509 h 718"/>
                                <a:gd name="T30" fmla="*/ 399 w 406"/>
                                <a:gd name="T31" fmla="*/ 558 h 718"/>
                                <a:gd name="T32" fmla="*/ 388 w 406"/>
                                <a:gd name="T33" fmla="*/ 595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6" h="718">
                                  <a:moveTo>
                                    <a:pt x="388" y="595"/>
                                  </a:moveTo>
                                  <a:lnTo>
                                    <a:pt x="245" y="595"/>
                                  </a:lnTo>
                                  <a:lnTo>
                                    <a:pt x="251" y="588"/>
                                  </a:lnTo>
                                  <a:lnTo>
                                    <a:pt x="276" y="582"/>
                                  </a:lnTo>
                                  <a:lnTo>
                                    <a:pt x="288" y="564"/>
                                  </a:lnTo>
                                  <a:lnTo>
                                    <a:pt x="300" y="503"/>
                                  </a:lnTo>
                                  <a:lnTo>
                                    <a:pt x="300" y="472"/>
                                  </a:lnTo>
                                  <a:lnTo>
                                    <a:pt x="294" y="447"/>
                                  </a:lnTo>
                                  <a:lnTo>
                                    <a:pt x="282" y="429"/>
                                  </a:lnTo>
                                  <a:lnTo>
                                    <a:pt x="264" y="417"/>
                                  </a:lnTo>
                                  <a:lnTo>
                                    <a:pt x="227" y="411"/>
                                  </a:lnTo>
                                  <a:lnTo>
                                    <a:pt x="202" y="404"/>
                                  </a:lnTo>
                                  <a:lnTo>
                                    <a:pt x="383" y="404"/>
                                  </a:lnTo>
                                  <a:lnTo>
                                    <a:pt x="399" y="447"/>
                                  </a:lnTo>
                                  <a:lnTo>
                                    <a:pt x="405" y="509"/>
                                  </a:lnTo>
                                  <a:lnTo>
                                    <a:pt x="399" y="558"/>
                                  </a:lnTo>
                                  <a:lnTo>
                                    <a:pt x="388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5" name="Freeform 1110"/>
                        <wps:cNvSpPr>
                          <a:spLocks/>
                        </wps:cNvSpPr>
                        <wps:spPr bwMode="auto">
                          <a:xfrm>
                            <a:off x="10152" y="13080"/>
                            <a:ext cx="406" cy="718"/>
                          </a:xfrm>
                          <a:custGeom>
                            <a:avLst/>
                            <a:gdLst>
                              <a:gd name="T0" fmla="*/ 0 w 406"/>
                              <a:gd name="T1" fmla="*/ 0 h 718"/>
                              <a:gd name="T2" fmla="*/ 98 w 406"/>
                              <a:gd name="T3" fmla="*/ 0 h 718"/>
                              <a:gd name="T4" fmla="*/ 190 w 406"/>
                              <a:gd name="T5" fmla="*/ 0 h 718"/>
                              <a:gd name="T6" fmla="*/ 239 w 406"/>
                              <a:gd name="T7" fmla="*/ 6 h 718"/>
                              <a:gd name="T8" fmla="*/ 276 w 406"/>
                              <a:gd name="T9" fmla="*/ 6 h 718"/>
                              <a:gd name="T10" fmla="*/ 300 w 406"/>
                              <a:gd name="T11" fmla="*/ 18 h 718"/>
                              <a:gd name="T12" fmla="*/ 325 w 406"/>
                              <a:gd name="T13" fmla="*/ 36 h 718"/>
                              <a:gd name="T14" fmla="*/ 350 w 406"/>
                              <a:gd name="T15" fmla="*/ 67 h 718"/>
                              <a:gd name="T16" fmla="*/ 362 w 406"/>
                              <a:gd name="T17" fmla="*/ 98 h 718"/>
                              <a:gd name="T18" fmla="*/ 374 w 406"/>
                              <a:gd name="T19" fmla="*/ 141 h 718"/>
                              <a:gd name="T20" fmla="*/ 380 w 406"/>
                              <a:gd name="T21" fmla="*/ 184 h 718"/>
                              <a:gd name="T22" fmla="*/ 374 w 406"/>
                              <a:gd name="T23" fmla="*/ 233 h 718"/>
                              <a:gd name="T24" fmla="*/ 362 w 406"/>
                              <a:gd name="T25" fmla="*/ 276 h 718"/>
                              <a:gd name="T26" fmla="*/ 337 w 406"/>
                              <a:gd name="T27" fmla="*/ 312 h 718"/>
                              <a:gd name="T28" fmla="*/ 313 w 406"/>
                              <a:gd name="T29" fmla="*/ 337 h 718"/>
                              <a:gd name="T30" fmla="*/ 350 w 406"/>
                              <a:gd name="T31" fmla="*/ 361 h 718"/>
                              <a:gd name="T32" fmla="*/ 380 w 406"/>
                              <a:gd name="T33" fmla="*/ 398 h 718"/>
                              <a:gd name="T34" fmla="*/ 399 w 406"/>
                              <a:gd name="T35" fmla="*/ 447 h 718"/>
                              <a:gd name="T36" fmla="*/ 405 w 406"/>
                              <a:gd name="T37" fmla="*/ 509 h 718"/>
                              <a:gd name="T38" fmla="*/ 399 w 406"/>
                              <a:gd name="T39" fmla="*/ 558 h 718"/>
                              <a:gd name="T40" fmla="*/ 386 w 406"/>
                              <a:gd name="T41" fmla="*/ 601 h 718"/>
                              <a:gd name="T42" fmla="*/ 368 w 406"/>
                              <a:gd name="T43" fmla="*/ 644 h 718"/>
                              <a:gd name="T44" fmla="*/ 356 w 406"/>
                              <a:gd name="T45" fmla="*/ 662 h 718"/>
                              <a:gd name="T46" fmla="*/ 343 w 406"/>
                              <a:gd name="T47" fmla="*/ 674 h 718"/>
                              <a:gd name="T48" fmla="*/ 331 w 406"/>
                              <a:gd name="T49" fmla="*/ 693 h 718"/>
                              <a:gd name="T50" fmla="*/ 319 w 406"/>
                              <a:gd name="T51" fmla="*/ 699 h 718"/>
                              <a:gd name="T52" fmla="*/ 282 w 406"/>
                              <a:gd name="T53" fmla="*/ 711 h 718"/>
                              <a:gd name="T54" fmla="*/ 264 w 406"/>
                              <a:gd name="T55" fmla="*/ 711 h 718"/>
                              <a:gd name="T56" fmla="*/ 239 w 406"/>
                              <a:gd name="T57" fmla="*/ 717 h 718"/>
                              <a:gd name="T58" fmla="*/ 202 w 406"/>
                              <a:gd name="T59" fmla="*/ 717 h 718"/>
                              <a:gd name="T60" fmla="*/ 159 w 406"/>
                              <a:gd name="T61" fmla="*/ 717 h 718"/>
                              <a:gd name="T62" fmla="*/ 79 w 406"/>
                              <a:gd name="T63" fmla="*/ 717 h 718"/>
                              <a:gd name="T64" fmla="*/ 0 w 406"/>
                              <a:gd name="T65" fmla="*/ 717 h 718"/>
                              <a:gd name="T66" fmla="*/ 0 w 406"/>
                              <a:gd name="T67" fmla="*/ 0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71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190" y="0"/>
                                </a:lnTo>
                                <a:lnTo>
                                  <a:pt x="239" y="6"/>
                                </a:lnTo>
                                <a:lnTo>
                                  <a:pt x="276" y="6"/>
                                </a:lnTo>
                                <a:lnTo>
                                  <a:pt x="300" y="18"/>
                                </a:lnTo>
                                <a:lnTo>
                                  <a:pt x="325" y="36"/>
                                </a:lnTo>
                                <a:lnTo>
                                  <a:pt x="350" y="67"/>
                                </a:lnTo>
                                <a:lnTo>
                                  <a:pt x="362" y="98"/>
                                </a:lnTo>
                                <a:lnTo>
                                  <a:pt x="374" y="141"/>
                                </a:lnTo>
                                <a:lnTo>
                                  <a:pt x="380" y="184"/>
                                </a:lnTo>
                                <a:lnTo>
                                  <a:pt x="374" y="233"/>
                                </a:lnTo>
                                <a:lnTo>
                                  <a:pt x="362" y="276"/>
                                </a:lnTo>
                                <a:lnTo>
                                  <a:pt x="337" y="312"/>
                                </a:lnTo>
                                <a:lnTo>
                                  <a:pt x="313" y="337"/>
                                </a:lnTo>
                                <a:lnTo>
                                  <a:pt x="350" y="361"/>
                                </a:lnTo>
                                <a:lnTo>
                                  <a:pt x="380" y="398"/>
                                </a:lnTo>
                                <a:lnTo>
                                  <a:pt x="399" y="447"/>
                                </a:lnTo>
                                <a:lnTo>
                                  <a:pt x="405" y="509"/>
                                </a:lnTo>
                                <a:lnTo>
                                  <a:pt x="399" y="558"/>
                                </a:lnTo>
                                <a:lnTo>
                                  <a:pt x="386" y="601"/>
                                </a:lnTo>
                                <a:lnTo>
                                  <a:pt x="368" y="644"/>
                                </a:lnTo>
                                <a:lnTo>
                                  <a:pt x="356" y="662"/>
                                </a:lnTo>
                                <a:lnTo>
                                  <a:pt x="343" y="674"/>
                                </a:lnTo>
                                <a:lnTo>
                                  <a:pt x="331" y="693"/>
                                </a:lnTo>
                                <a:lnTo>
                                  <a:pt x="319" y="699"/>
                                </a:lnTo>
                                <a:lnTo>
                                  <a:pt x="282" y="711"/>
                                </a:lnTo>
                                <a:lnTo>
                                  <a:pt x="264" y="711"/>
                                </a:lnTo>
                                <a:lnTo>
                                  <a:pt x="239" y="717"/>
                                </a:lnTo>
                                <a:lnTo>
                                  <a:pt x="202" y="717"/>
                                </a:lnTo>
                                <a:lnTo>
                                  <a:pt x="159" y="717"/>
                                </a:lnTo>
                                <a:lnTo>
                                  <a:pt x="79" y="717"/>
                                </a:lnTo>
                                <a:lnTo>
                                  <a:pt x="0" y="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111"/>
                        <wps:cNvSpPr>
                          <a:spLocks/>
                        </wps:cNvSpPr>
                        <wps:spPr bwMode="auto">
                          <a:xfrm>
                            <a:off x="10251" y="13203"/>
                            <a:ext cx="184" cy="165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165"/>
                              <a:gd name="T2" fmla="*/ 0 w 184"/>
                              <a:gd name="T3" fmla="*/ 165 h 165"/>
                              <a:gd name="T4" fmla="*/ 30 w 184"/>
                              <a:gd name="T5" fmla="*/ 165 h 165"/>
                              <a:gd name="T6" fmla="*/ 61 w 184"/>
                              <a:gd name="T7" fmla="*/ 165 h 165"/>
                              <a:gd name="T8" fmla="*/ 110 w 184"/>
                              <a:gd name="T9" fmla="*/ 165 h 165"/>
                              <a:gd name="T10" fmla="*/ 135 w 184"/>
                              <a:gd name="T11" fmla="*/ 159 h 165"/>
                              <a:gd name="T12" fmla="*/ 153 w 184"/>
                              <a:gd name="T13" fmla="*/ 153 h 165"/>
                              <a:gd name="T14" fmla="*/ 171 w 184"/>
                              <a:gd name="T15" fmla="*/ 134 h 165"/>
                              <a:gd name="T16" fmla="*/ 184 w 184"/>
                              <a:gd name="T17" fmla="*/ 110 h 165"/>
                              <a:gd name="T18" fmla="*/ 184 w 184"/>
                              <a:gd name="T19" fmla="*/ 79 h 165"/>
                              <a:gd name="T20" fmla="*/ 184 w 184"/>
                              <a:gd name="T21" fmla="*/ 49 h 165"/>
                              <a:gd name="T22" fmla="*/ 171 w 184"/>
                              <a:gd name="T23" fmla="*/ 24 h 165"/>
                              <a:gd name="T24" fmla="*/ 159 w 184"/>
                              <a:gd name="T25" fmla="*/ 12 h 165"/>
                              <a:gd name="T26" fmla="*/ 135 w 184"/>
                              <a:gd name="T27" fmla="*/ 0 h 165"/>
                              <a:gd name="T28" fmla="*/ 128 w 184"/>
                              <a:gd name="T29" fmla="*/ 0 h 165"/>
                              <a:gd name="T30" fmla="*/ 110 w 184"/>
                              <a:gd name="T31" fmla="*/ 0 h 165"/>
                              <a:gd name="T32" fmla="*/ 85 w 184"/>
                              <a:gd name="T33" fmla="*/ 0 h 165"/>
                              <a:gd name="T34" fmla="*/ 55 w 184"/>
                              <a:gd name="T35" fmla="*/ 0 h 165"/>
                              <a:gd name="T36" fmla="*/ 0 w 184"/>
                              <a:gd name="T3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4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30" y="165"/>
                                </a:lnTo>
                                <a:lnTo>
                                  <a:pt x="61" y="165"/>
                                </a:lnTo>
                                <a:lnTo>
                                  <a:pt x="110" y="165"/>
                                </a:lnTo>
                                <a:lnTo>
                                  <a:pt x="135" y="159"/>
                                </a:lnTo>
                                <a:lnTo>
                                  <a:pt x="153" y="153"/>
                                </a:lnTo>
                                <a:lnTo>
                                  <a:pt x="171" y="134"/>
                                </a:lnTo>
                                <a:lnTo>
                                  <a:pt x="184" y="110"/>
                                </a:lnTo>
                                <a:lnTo>
                                  <a:pt x="184" y="79"/>
                                </a:lnTo>
                                <a:lnTo>
                                  <a:pt x="184" y="49"/>
                                </a:lnTo>
                                <a:lnTo>
                                  <a:pt x="171" y="24"/>
                                </a:lnTo>
                                <a:lnTo>
                                  <a:pt x="159" y="12"/>
                                </a:lnTo>
                                <a:lnTo>
                                  <a:pt x="135" y="0"/>
                                </a:lnTo>
                                <a:lnTo>
                                  <a:pt x="128" y="0"/>
                                </a:lnTo>
                                <a:lnTo>
                                  <a:pt x="110" y="0"/>
                                </a:lnTo>
                                <a:lnTo>
                                  <a:pt x="85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112"/>
                        <wps:cNvSpPr>
                          <a:spLocks/>
                        </wps:cNvSpPr>
                        <wps:spPr bwMode="auto">
                          <a:xfrm>
                            <a:off x="10251" y="13485"/>
                            <a:ext cx="202" cy="190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190"/>
                              <a:gd name="T2" fmla="*/ 0 w 202"/>
                              <a:gd name="T3" fmla="*/ 98 h 190"/>
                              <a:gd name="T4" fmla="*/ 0 w 202"/>
                              <a:gd name="T5" fmla="*/ 190 h 190"/>
                              <a:gd name="T6" fmla="*/ 42 w 202"/>
                              <a:gd name="T7" fmla="*/ 190 h 190"/>
                              <a:gd name="T8" fmla="*/ 85 w 202"/>
                              <a:gd name="T9" fmla="*/ 190 h 190"/>
                              <a:gd name="T10" fmla="*/ 128 w 202"/>
                              <a:gd name="T11" fmla="*/ 190 h 190"/>
                              <a:gd name="T12" fmla="*/ 147 w 202"/>
                              <a:gd name="T13" fmla="*/ 190 h 190"/>
                              <a:gd name="T14" fmla="*/ 153 w 202"/>
                              <a:gd name="T15" fmla="*/ 184 h 190"/>
                              <a:gd name="T16" fmla="*/ 178 w 202"/>
                              <a:gd name="T17" fmla="*/ 177 h 190"/>
                              <a:gd name="T18" fmla="*/ 190 w 202"/>
                              <a:gd name="T19" fmla="*/ 159 h 190"/>
                              <a:gd name="T20" fmla="*/ 196 w 202"/>
                              <a:gd name="T21" fmla="*/ 128 h 190"/>
                              <a:gd name="T22" fmla="*/ 202 w 202"/>
                              <a:gd name="T23" fmla="*/ 98 h 190"/>
                              <a:gd name="T24" fmla="*/ 202 w 202"/>
                              <a:gd name="T25" fmla="*/ 67 h 190"/>
                              <a:gd name="T26" fmla="*/ 196 w 202"/>
                              <a:gd name="T27" fmla="*/ 42 h 190"/>
                              <a:gd name="T28" fmla="*/ 184 w 202"/>
                              <a:gd name="T29" fmla="*/ 24 h 190"/>
                              <a:gd name="T30" fmla="*/ 165 w 202"/>
                              <a:gd name="T31" fmla="*/ 12 h 190"/>
                              <a:gd name="T32" fmla="*/ 128 w 202"/>
                              <a:gd name="T33" fmla="*/ 6 h 190"/>
                              <a:gd name="T34" fmla="*/ 104 w 202"/>
                              <a:gd name="T35" fmla="*/ 0 h 190"/>
                              <a:gd name="T36" fmla="*/ 73 w 202"/>
                              <a:gd name="T37" fmla="*/ 0 h 190"/>
                              <a:gd name="T38" fmla="*/ 0 w 202"/>
                              <a:gd name="T3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2" h="190">
                                <a:moveTo>
                                  <a:pt x="0" y="0"/>
                                </a:moveTo>
                                <a:lnTo>
                                  <a:pt x="0" y="98"/>
                                </a:lnTo>
                                <a:lnTo>
                                  <a:pt x="0" y="190"/>
                                </a:lnTo>
                                <a:lnTo>
                                  <a:pt x="42" y="190"/>
                                </a:lnTo>
                                <a:lnTo>
                                  <a:pt x="85" y="190"/>
                                </a:lnTo>
                                <a:lnTo>
                                  <a:pt x="128" y="190"/>
                                </a:lnTo>
                                <a:lnTo>
                                  <a:pt x="147" y="190"/>
                                </a:lnTo>
                                <a:lnTo>
                                  <a:pt x="153" y="184"/>
                                </a:lnTo>
                                <a:lnTo>
                                  <a:pt x="178" y="177"/>
                                </a:lnTo>
                                <a:lnTo>
                                  <a:pt x="190" y="159"/>
                                </a:lnTo>
                                <a:lnTo>
                                  <a:pt x="196" y="128"/>
                                </a:lnTo>
                                <a:lnTo>
                                  <a:pt x="202" y="98"/>
                                </a:lnTo>
                                <a:lnTo>
                                  <a:pt x="202" y="67"/>
                                </a:lnTo>
                                <a:lnTo>
                                  <a:pt x="196" y="42"/>
                                </a:lnTo>
                                <a:lnTo>
                                  <a:pt x="184" y="24"/>
                                </a:lnTo>
                                <a:lnTo>
                                  <a:pt x="165" y="12"/>
                                </a:lnTo>
                                <a:lnTo>
                                  <a:pt x="128" y="6"/>
                                </a:lnTo>
                                <a:lnTo>
                                  <a:pt x="104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1113"/>
                        <wps:cNvSpPr>
                          <a:spLocks/>
                        </wps:cNvSpPr>
                        <wps:spPr bwMode="auto">
                          <a:xfrm>
                            <a:off x="859" y="9041"/>
                            <a:ext cx="126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9" name="Group 1114"/>
                        <wpg:cNvGrpSpPr>
                          <a:grpSpLocks/>
                        </wpg:cNvGrpSpPr>
                        <wpg:grpSpPr bwMode="auto">
                          <a:xfrm>
                            <a:off x="1060" y="9166"/>
                            <a:ext cx="380" cy="709"/>
                            <a:chOff x="1060" y="9166"/>
                            <a:chExt cx="380" cy="709"/>
                          </a:xfrm>
                        </wpg:grpSpPr>
                        <wps:wsp>
                          <wps:cNvPr id="770" name="Freeform 1115"/>
                          <wps:cNvSpPr>
                            <a:spLocks/>
                          </wps:cNvSpPr>
                          <wps:spPr bwMode="auto">
                            <a:xfrm>
                              <a:off x="1060" y="9166"/>
                              <a:ext cx="380" cy="709"/>
                            </a:xfrm>
                            <a:custGeom>
                              <a:avLst/>
                              <a:gdLst>
                                <a:gd name="T0" fmla="*/ 85 w 380"/>
                                <a:gd name="T1" fmla="*/ 709 h 709"/>
                                <a:gd name="T2" fmla="*/ 0 w 380"/>
                                <a:gd name="T3" fmla="*/ 709 h 709"/>
                                <a:gd name="T4" fmla="*/ 0 w 380"/>
                                <a:gd name="T5" fmla="*/ 0 h 709"/>
                                <a:gd name="T6" fmla="*/ 91 w 380"/>
                                <a:gd name="T7" fmla="*/ 0 h 709"/>
                                <a:gd name="T8" fmla="*/ 192 w 380"/>
                                <a:gd name="T9" fmla="*/ 244 h 709"/>
                                <a:gd name="T10" fmla="*/ 85 w 380"/>
                                <a:gd name="T11" fmla="*/ 244 h 709"/>
                                <a:gd name="T12" fmla="*/ 85 w 380"/>
                                <a:gd name="T13" fmla="*/ 709 h 7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0" h="709">
                                  <a:moveTo>
                                    <a:pt x="85" y="709"/>
                                  </a:moveTo>
                                  <a:lnTo>
                                    <a:pt x="0" y="7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85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1116"/>
                          <wps:cNvSpPr>
                            <a:spLocks/>
                          </wps:cNvSpPr>
                          <wps:spPr bwMode="auto">
                            <a:xfrm>
                              <a:off x="1348" y="9166"/>
                              <a:ext cx="91" cy="477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117"/>
                          <wps:cNvSpPr>
                            <a:spLocks/>
                          </wps:cNvSpPr>
                          <wps:spPr bwMode="auto">
                            <a:xfrm>
                              <a:off x="1060" y="9166"/>
                              <a:ext cx="380" cy="709"/>
                            </a:xfrm>
                            <a:custGeom>
                              <a:avLst/>
                              <a:gdLst>
                                <a:gd name="T0" fmla="*/ 379 w 380"/>
                                <a:gd name="T1" fmla="*/ 709 h 709"/>
                                <a:gd name="T2" fmla="*/ 281 w 380"/>
                                <a:gd name="T3" fmla="*/ 709 h 709"/>
                                <a:gd name="T4" fmla="*/ 85 w 380"/>
                                <a:gd name="T5" fmla="*/ 244 h 709"/>
                                <a:gd name="T6" fmla="*/ 192 w 380"/>
                                <a:gd name="T7" fmla="*/ 244 h 709"/>
                                <a:gd name="T8" fmla="*/ 288 w 380"/>
                                <a:gd name="T9" fmla="*/ 477 h 709"/>
                                <a:gd name="T10" fmla="*/ 379 w 380"/>
                                <a:gd name="T11" fmla="*/ 477 h 709"/>
                                <a:gd name="T12" fmla="*/ 379 w 380"/>
                                <a:gd name="T13" fmla="*/ 709 h 7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0" h="709">
                                  <a:moveTo>
                                    <a:pt x="379" y="709"/>
                                  </a:moveTo>
                                  <a:lnTo>
                                    <a:pt x="281" y="709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288" y="477"/>
                                  </a:lnTo>
                                  <a:lnTo>
                                    <a:pt x="379" y="477"/>
                                  </a:lnTo>
                                  <a:lnTo>
                                    <a:pt x="379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3" name="Freeform 1118"/>
                        <wps:cNvSpPr>
                          <a:spLocks/>
                        </wps:cNvSpPr>
                        <wps:spPr bwMode="auto">
                          <a:xfrm>
                            <a:off x="1060" y="9166"/>
                            <a:ext cx="380" cy="709"/>
                          </a:xfrm>
                          <a:custGeom>
                            <a:avLst/>
                            <a:gdLst>
                              <a:gd name="T0" fmla="*/ 0 w 380"/>
                              <a:gd name="T1" fmla="*/ 709 h 709"/>
                              <a:gd name="T2" fmla="*/ 0 w 380"/>
                              <a:gd name="T3" fmla="*/ 354 h 709"/>
                              <a:gd name="T4" fmla="*/ 0 w 380"/>
                              <a:gd name="T5" fmla="*/ 0 h 709"/>
                              <a:gd name="T6" fmla="*/ 91 w 380"/>
                              <a:gd name="T7" fmla="*/ 0 h 709"/>
                              <a:gd name="T8" fmla="*/ 189 w 380"/>
                              <a:gd name="T9" fmla="*/ 238 h 709"/>
                              <a:gd name="T10" fmla="*/ 288 w 380"/>
                              <a:gd name="T11" fmla="*/ 477 h 709"/>
                              <a:gd name="T12" fmla="*/ 288 w 380"/>
                              <a:gd name="T13" fmla="*/ 0 h 709"/>
                              <a:gd name="T14" fmla="*/ 379 w 380"/>
                              <a:gd name="T15" fmla="*/ 0 h 709"/>
                              <a:gd name="T16" fmla="*/ 379 w 380"/>
                              <a:gd name="T17" fmla="*/ 354 h 709"/>
                              <a:gd name="T18" fmla="*/ 379 w 380"/>
                              <a:gd name="T19" fmla="*/ 709 h 709"/>
                              <a:gd name="T20" fmla="*/ 330 w 380"/>
                              <a:gd name="T21" fmla="*/ 709 h 709"/>
                              <a:gd name="T22" fmla="*/ 281 w 380"/>
                              <a:gd name="T23" fmla="*/ 709 h 709"/>
                              <a:gd name="T24" fmla="*/ 183 w 380"/>
                              <a:gd name="T25" fmla="*/ 477 h 709"/>
                              <a:gd name="T26" fmla="*/ 85 w 380"/>
                              <a:gd name="T27" fmla="*/ 244 h 709"/>
                              <a:gd name="T28" fmla="*/ 85 w 380"/>
                              <a:gd name="T29" fmla="*/ 477 h 709"/>
                              <a:gd name="T30" fmla="*/ 85 w 380"/>
                              <a:gd name="T31" fmla="*/ 709 h 709"/>
                              <a:gd name="T32" fmla="*/ 42 w 380"/>
                              <a:gd name="T33" fmla="*/ 709 h 709"/>
                              <a:gd name="T34" fmla="*/ 0 w 380"/>
                              <a:gd name="T3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0" h="709">
                                <a:moveTo>
                                  <a:pt x="0" y="709"/>
                                </a:moveTo>
                                <a:lnTo>
                                  <a:pt x="0" y="354"/>
                                </a:lnTo>
                                <a:lnTo>
                                  <a:pt x="0" y="0"/>
                                </a:lnTo>
                                <a:lnTo>
                                  <a:pt x="91" y="0"/>
                                </a:lnTo>
                                <a:lnTo>
                                  <a:pt x="189" y="238"/>
                                </a:lnTo>
                                <a:lnTo>
                                  <a:pt x="288" y="477"/>
                                </a:lnTo>
                                <a:lnTo>
                                  <a:pt x="288" y="0"/>
                                </a:lnTo>
                                <a:lnTo>
                                  <a:pt x="379" y="0"/>
                                </a:lnTo>
                                <a:lnTo>
                                  <a:pt x="379" y="354"/>
                                </a:lnTo>
                                <a:lnTo>
                                  <a:pt x="379" y="709"/>
                                </a:lnTo>
                                <a:lnTo>
                                  <a:pt x="330" y="709"/>
                                </a:lnTo>
                                <a:lnTo>
                                  <a:pt x="281" y="709"/>
                                </a:lnTo>
                                <a:lnTo>
                                  <a:pt x="183" y="477"/>
                                </a:lnTo>
                                <a:lnTo>
                                  <a:pt x="85" y="244"/>
                                </a:lnTo>
                                <a:lnTo>
                                  <a:pt x="85" y="477"/>
                                </a:lnTo>
                                <a:lnTo>
                                  <a:pt x="85" y="709"/>
                                </a:lnTo>
                                <a:lnTo>
                                  <a:pt x="42" y="709"/>
                                </a:lnTo>
                                <a:lnTo>
                                  <a:pt x="0" y="7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6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4" name="Group 1119"/>
                        <wpg:cNvGrpSpPr>
                          <a:grpSpLocks/>
                        </wpg:cNvGrpSpPr>
                        <wpg:grpSpPr bwMode="auto">
                          <a:xfrm>
                            <a:off x="1544" y="9166"/>
                            <a:ext cx="404" cy="709"/>
                            <a:chOff x="1544" y="9166"/>
                            <a:chExt cx="404" cy="709"/>
                          </a:xfrm>
                        </wpg:grpSpPr>
                        <wps:wsp>
                          <wps:cNvPr id="775" name="Freeform 1120"/>
                          <wps:cNvSpPr>
                            <a:spLocks/>
                          </wps:cNvSpPr>
                          <wps:spPr bwMode="auto">
                            <a:xfrm>
                              <a:off x="1544" y="9166"/>
                              <a:ext cx="404" cy="709"/>
                            </a:xfrm>
                            <a:custGeom>
                              <a:avLst/>
                              <a:gdLst>
                                <a:gd name="T0" fmla="*/ 281 w 404"/>
                                <a:gd name="T1" fmla="*/ 709 h 709"/>
                                <a:gd name="T2" fmla="*/ 0 w 404"/>
                                <a:gd name="T3" fmla="*/ 709 h 709"/>
                                <a:gd name="T4" fmla="*/ 0 w 404"/>
                                <a:gd name="T5" fmla="*/ 0 h 709"/>
                                <a:gd name="T6" fmla="*/ 245 w 404"/>
                                <a:gd name="T7" fmla="*/ 0 h 709"/>
                                <a:gd name="T8" fmla="*/ 281 w 404"/>
                                <a:gd name="T9" fmla="*/ 6 h 709"/>
                                <a:gd name="T10" fmla="*/ 306 w 404"/>
                                <a:gd name="T11" fmla="*/ 18 h 709"/>
                                <a:gd name="T12" fmla="*/ 330 w 404"/>
                                <a:gd name="T13" fmla="*/ 36 h 709"/>
                                <a:gd name="T14" fmla="*/ 349 w 404"/>
                                <a:gd name="T15" fmla="*/ 61 h 709"/>
                                <a:gd name="T16" fmla="*/ 367 w 404"/>
                                <a:gd name="T17" fmla="*/ 91 h 709"/>
                                <a:gd name="T18" fmla="*/ 374 w 404"/>
                                <a:gd name="T19" fmla="*/ 116 h 709"/>
                                <a:gd name="T20" fmla="*/ 98 w 404"/>
                                <a:gd name="T21" fmla="*/ 116 h 709"/>
                                <a:gd name="T22" fmla="*/ 98 w 404"/>
                                <a:gd name="T23" fmla="*/ 281 h 709"/>
                                <a:gd name="T24" fmla="*/ 355 w 404"/>
                                <a:gd name="T25" fmla="*/ 281 h 709"/>
                                <a:gd name="T26" fmla="*/ 343 w 404"/>
                                <a:gd name="T27" fmla="*/ 305 h 709"/>
                                <a:gd name="T28" fmla="*/ 312 w 404"/>
                                <a:gd name="T29" fmla="*/ 330 h 709"/>
                                <a:gd name="T30" fmla="*/ 355 w 404"/>
                                <a:gd name="T31" fmla="*/ 361 h 709"/>
                                <a:gd name="T32" fmla="*/ 379 w 404"/>
                                <a:gd name="T33" fmla="*/ 397 h 709"/>
                                <a:gd name="T34" fmla="*/ 382 w 404"/>
                                <a:gd name="T35" fmla="*/ 403 h 709"/>
                                <a:gd name="T36" fmla="*/ 98 w 404"/>
                                <a:gd name="T37" fmla="*/ 403 h 709"/>
                                <a:gd name="T38" fmla="*/ 98 w 404"/>
                                <a:gd name="T39" fmla="*/ 593 h 709"/>
                                <a:gd name="T40" fmla="*/ 393 w 404"/>
                                <a:gd name="T41" fmla="*/ 593 h 709"/>
                                <a:gd name="T42" fmla="*/ 392 w 404"/>
                                <a:gd name="T43" fmla="*/ 599 h 709"/>
                                <a:gd name="T44" fmla="*/ 373 w 404"/>
                                <a:gd name="T45" fmla="*/ 642 h 709"/>
                                <a:gd name="T46" fmla="*/ 349 w 404"/>
                                <a:gd name="T47" fmla="*/ 673 h 709"/>
                                <a:gd name="T48" fmla="*/ 318 w 404"/>
                                <a:gd name="T49" fmla="*/ 697 h 709"/>
                                <a:gd name="T50" fmla="*/ 281 w 404"/>
                                <a:gd name="T51" fmla="*/ 709 h 7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04" h="709">
                                  <a:moveTo>
                                    <a:pt x="281" y="709"/>
                                  </a:moveTo>
                                  <a:lnTo>
                                    <a:pt x="0" y="7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81" y="6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30" y="36"/>
                                  </a:lnTo>
                                  <a:lnTo>
                                    <a:pt x="349" y="6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74" y="116"/>
                                  </a:lnTo>
                                  <a:lnTo>
                                    <a:pt x="98" y="116"/>
                                  </a:lnTo>
                                  <a:lnTo>
                                    <a:pt x="98" y="281"/>
                                  </a:lnTo>
                                  <a:lnTo>
                                    <a:pt x="355" y="281"/>
                                  </a:lnTo>
                                  <a:lnTo>
                                    <a:pt x="343" y="305"/>
                                  </a:lnTo>
                                  <a:lnTo>
                                    <a:pt x="312" y="330"/>
                                  </a:lnTo>
                                  <a:lnTo>
                                    <a:pt x="355" y="361"/>
                                  </a:lnTo>
                                  <a:lnTo>
                                    <a:pt x="379" y="397"/>
                                  </a:lnTo>
                                  <a:lnTo>
                                    <a:pt x="382" y="403"/>
                                  </a:lnTo>
                                  <a:lnTo>
                                    <a:pt x="98" y="403"/>
                                  </a:lnTo>
                                  <a:lnTo>
                                    <a:pt x="98" y="593"/>
                                  </a:lnTo>
                                  <a:lnTo>
                                    <a:pt x="393" y="593"/>
                                  </a:lnTo>
                                  <a:lnTo>
                                    <a:pt x="392" y="599"/>
                                  </a:lnTo>
                                  <a:lnTo>
                                    <a:pt x="373" y="642"/>
                                  </a:lnTo>
                                  <a:lnTo>
                                    <a:pt x="349" y="673"/>
                                  </a:lnTo>
                                  <a:lnTo>
                                    <a:pt x="318" y="697"/>
                                  </a:lnTo>
                                  <a:lnTo>
                                    <a:pt x="281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1121"/>
                          <wps:cNvSpPr>
                            <a:spLocks/>
                          </wps:cNvSpPr>
                          <wps:spPr bwMode="auto">
                            <a:xfrm>
                              <a:off x="1544" y="9166"/>
                              <a:ext cx="404" cy="709"/>
                            </a:xfrm>
                            <a:custGeom>
                              <a:avLst/>
                              <a:gdLst>
                                <a:gd name="T0" fmla="*/ 355 w 404"/>
                                <a:gd name="T1" fmla="*/ 281 h 709"/>
                                <a:gd name="T2" fmla="*/ 232 w 404"/>
                                <a:gd name="T3" fmla="*/ 281 h 709"/>
                                <a:gd name="T4" fmla="*/ 257 w 404"/>
                                <a:gd name="T5" fmla="*/ 269 h 709"/>
                                <a:gd name="T6" fmla="*/ 275 w 404"/>
                                <a:gd name="T7" fmla="*/ 256 h 709"/>
                                <a:gd name="T8" fmla="*/ 288 w 404"/>
                                <a:gd name="T9" fmla="*/ 195 h 709"/>
                                <a:gd name="T10" fmla="*/ 275 w 404"/>
                                <a:gd name="T11" fmla="*/ 146 h 709"/>
                                <a:gd name="T12" fmla="*/ 263 w 404"/>
                                <a:gd name="T13" fmla="*/ 128 h 709"/>
                                <a:gd name="T14" fmla="*/ 238 w 404"/>
                                <a:gd name="T15" fmla="*/ 122 h 709"/>
                                <a:gd name="T16" fmla="*/ 226 w 404"/>
                                <a:gd name="T17" fmla="*/ 116 h 709"/>
                                <a:gd name="T18" fmla="*/ 374 w 404"/>
                                <a:gd name="T19" fmla="*/ 116 h 709"/>
                                <a:gd name="T20" fmla="*/ 379 w 404"/>
                                <a:gd name="T21" fmla="*/ 134 h 709"/>
                                <a:gd name="T22" fmla="*/ 379 w 404"/>
                                <a:gd name="T23" fmla="*/ 177 h 709"/>
                                <a:gd name="T24" fmla="*/ 373 w 404"/>
                                <a:gd name="T25" fmla="*/ 226 h 709"/>
                                <a:gd name="T26" fmla="*/ 361 w 404"/>
                                <a:gd name="T27" fmla="*/ 269 h 709"/>
                                <a:gd name="T28" fmla="*/ 355 w 404"/>
                                <a:gd name="T29" fmla="*/ 281 h 7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4" h="709">
                                  <a:moveTo>
                                    <a:pt x="355" y="281"/>
                                  </a:moveTo>
                                  <a:lnTo>
                                    <a:pt x="232" y="281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75" y="256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75" y="146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38" y="122"/>
                                  </a:lnTo>
                                  <a:lnTo>
                                    <a:pt x="226" y="116"/>
                                  </a:lnTo>
                                  <a:lnTo>
                                    <a:pt x="374" y="116"/>
                                  </a:lnTo>
                                  <a:lnTo>
                                    <a:pt x="379" y="134"/>
                                  </a:lnTo>
                                  <a:lnTo>
                                    <a:pt x="379" y="177"/>
                                  </a:lnTo>
                                  <a:lnTo>
                                    <a:pt x="373" y="226"/>
                                  </a:lnTo>
                                  <a:lnTo>
                                    <a:pt x="361" y="269"/>
                                  </a:lnTo>
                                  <a:lnTo>
                                    <a:pt x="355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1122"/>
                          <wps:cNvSpPr>
                            <a:spLocks/>
                          </wps:cNvSpPr>
                          <wps:spPr bwMode="auto">
                            <a:xfrm>
                              <a:off x="1544" y="9166"/>
                              <a:ext cx="404" cy="709"/>
                            </a:xfrm>
                            <a:custGeom>
                              <a:avLst/>
                              <a:gdLst>
                                <a:gd name="T0" fmla="*/ 393 w 404"/>
                                <a:gd name="T1" fmla="*/ 593 h 709"/>
                                <a:gd name="T2" fmla="*/ 232 w 404"/>
                                <a:gd name="T3" fmla="*/ 593 h 709"/>
                                <a:gd name="T4" fmla="*/ 257 w 404"/>
                                <a:gd name="T5" fmla="*/ 587 h 709"/>
                                <a:gd name="T6" fmla="*/ 275 w 404"/>
                                <a:gd name="T7" fmla="*/ 575 h 709"/>
                                <a:gd name="T8" fmla="*/ 294 w 404"/>
                                <a:gd name="T9" fmla="*/ 556 h 709"/>
                                <a:gd name="T10" fmla="*/ 300 w 404"/>
                                <a:gd name="T11" fmla="*/ 532 h 709"/>
                                <a:gd name="T12" fmla="*/ 306 w 404"/>
                                <a:gd name="T13" fmla="*/ 495 h 709"/>
                                <a:gd name="T14" fmla="*/ 294 w 404"/>
                                <a:gd name="T15" fmla="*/ 446 h 709"/>
                                <a:gd name="T16" fmla="*/ 281 w 404"/>
                                <a:gd name="T17" fmla="*/ 422 h 709"/>
                                <a:gd name="T18" fmla="*/ 263 w 404"/>
                                <a:gd name="T19" fmla="*/ 409 h 709"/>
                                <a:gd name="T20" fmla="*/ 251 w 404"/>
                                <a:gd name="T21" fmla="*/ 403 h 709"/>
                                <a:gd name="T22" fmla="*/ 382 w 404"/>
                                <a:gd name="T23" fmla="*/ 403 h 709"/>
                                <a:gd name="T24" fmla="*/ 398 w 404"/>
                                <a:gd name="T25" fmla="*/ 446 h 709"/>
                                <a:gd name="T26" fmla="*/ 404 w 404"/>
                                <a:gd name="T27" fmla="*/ 507 h 709"/>
                                <a:gd name="T28" fmla="*/ 398 w 404"/>
                                <a:gd name="T29" fmla="*/ 556 h 709"/>
                                <a:gd name="T30" fmla="*/ 393 w 404"/>
                                <a:gd name="T31" fmla="*/ 593 h 7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4" h="709">
                                  <a:moveTo>
                                    <a:pt x="393" y="593"/>
                                  </a:moveTo>
                                  <a:lnTo>
                                    <a:pt x="232" y="593"/>
                                  </a:lnTo>
                                  <a:lnTo>
                                    <a:pt x="257" y="587"/>
                                  </a:lnTo>
                                  <a:lnTo>
                                    <a:pt x="275" y="575"/>
                                  </a:lnTo>
                                  <a:lnTo>
                                    <a:pt x="294" y="556"/>
                                  </a:lnTo>
                                  <a:lnTo>
                                    <a:pt x="300" y="532"/>
                                  </a:lnTo>
                                  <a:lnTo>
                                    <a:pt x="306" y="495"/>
                                  </a:lnTo>
                                  <a:lnTo>
                                    <a:pt x="294" y="446"/>
                                  </a:lnTo>
                                  <a:lnTo>
                                    <a:pt x="281" y="422"/>
                                  </a:lnTo>
                                  <a:lnTo>
                                    <a:pt x="263" y="409"/>
                                  </a:lnTo>
                                  <a:lnTo>
                                    <a:pt x="251" y="403"/>
                                  </a:lnTo>
                                  <a:lnTo>
                                    <a:pt x="382" y="403"/>
                                  </a:lnTo>
                                  <a:lnTo>
                                    <a:pt x="398" y="446"/>
                                  </a:lnTo>
                                  <a:lnTo>
                                    <a:pt x="404" y="507"/>
                                  </a:lnTo>
                                  <a:lnTo>
                                    <a:pt x="398" y="556"/>
                                  </a:lnTo>
                                  <a:lnTo>
                                    <a:pt x="393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8" name="Freeform 1123"/>
                        <wps:cNvSpPr>
                          <a:spLocks/>
                        </wps:cNvSpPr>
                        <wps:spPr bwMode="auto">
                          <a:xfrm>
                            <a:off x="1544" y="9166"/>
                            <a:ext cx="404" cy="709"/>
                          </a:xfrm>
                          <a:custGeom>
                            <a:avLst/>
                            <a:gdLst>
                              <a:gd name="T0" fmla="*/ 0 w 404"/>
                              <a:gd name="T1" fmla="*/ 0 h 709"/>
                              <a:gd name="T2" fmla="*/ 98 w 404"/>
                              <a:gd name="T3" fmla="*/ 0 h 709"/>
                              <a:gd name="T4" fmla="*/ 196 w 404"/>
                              <a:gd name="T5" fmla="*/ 0 h 709"/>
                              <a:gd name="T6" fmla="*/ 245 w 404"/>
                              <a:gd name="T7" fmla="*/ 0 h 709"/>
                              <a:gd name="T8" fmla="*/ 281 w 404"/>
                              <a:gd name="T9" fmla="*/ 6 h 709"/>
                              <a:gd name="T10" fmla="*/ 306 w 404"/>
                              <a:gd name="T11" fmla="*/ 18 h 709"/>
                              <a:gd name="T12" fmla="*/ 330 w 404"/>
                              <a:gd name="T13" fmla="*/ 36 h 709"/>
                              <a:gd name="T14" fmla="*/ 349 w 404"/>
                              <a:gd name="T15" fmla="*/ 61 h 709"/>
                              <a:gd name="T16" fmla="*/ 367 w 404"/>
                              <a:gd name="T17" fmla="*/ 91 h 709"/>
                              <a:gd name="T18" fmla="*/ 379 w 404"/>
                              <a:gd name="T19" fmla="*/ 134 h 709"/>
                              <a:gd name="T20" fmla="*/ 379 w 404"/>
                              <a:gd name="T21" fmla="*/ 177 h 709"/>
                              <a:gd name="T22" fmla="*/ 373 w 404"/>
                              <a:gd name="T23" fmla="*/ 226 h 709"/>
                              <a:gd name="T24" fmla="*/ 361 w 404"/>
                              <a:gd name="T25" fmla="*/ 269 h 709"/>
                              <a:gd name="T26" fmla="*/ 343 w 404"/>
                              <a:gd name="T27" fmla="*/ 305 h 709"/>
                              <a:gd name="T28" fmla="*/ 312 w 404"/>
                              <a:gd name="T29" fmla="*/ 330 h 709"/>
                              <a:gd name="T30" fmla="*/ 355 w 404"/>
                              <a:gd name="T31" fmla="*/ 361 h 709"/>
                              <a:gd name="T32" fmla="*/ 379 w 404"/>
                              <a:gd name="T33" fmla="*/ 397 h 709"/>
                              <a:gd name="T34" fmla="*/ 398 w 404"/>
                              <a:gd name="T35" fmla="*/ 446 h 709"/>
                              <a:gd name="T36" fmla="*/ 404 w 404"/>
                              <a:gd name="T37" fmla="*/ 507 h 709"/>
                              <a:gd name="T38" fmla="*/ 398 w 404"/>
                              <a:gd name="T39" fmla="*/ 556 h 709"/>
                              <a:gd name="T40" fmla="*/ 392 w 404"/>
                              <a:gd name="T41" fmla="*/ 599 h 709"/>
                              <a:gd name="T42" fmla="*/ 373 w 404"/>
                              <a:gd name="T43" fmla="*/ 642 h 709"/>
                              <a:gd name="T44" fmla="*/ 349 w 404"/>
                              <a:gd name="T45" fmla="*/ 673 h 709"/>
                              <a:gd name="T46" fmla="*/ 318 w 404"/>
                              <a:gd name="T47" fmla="*/ 697 h 709"/>
                              <a:gd name="T48" fmla="*/ 281 w 404"/>
                              <a:gd name="T49" fmla="*/ 709 h 709"/>
                              <a:gd name="T50" fmla="*/ 269 w 404"/>
                              <a:gd name="T51" fmla="*/ 709 h 709"/>
                              <a:gd name="T52" fmla="*/ 245 w 404"/>
                              <a:gd name="T53" fmla="*/ 709 h 709"/>
                              <a:gd name="T54" fmla="*/ 208 w 404"/>
                              <a:gd name="T55" fmla="*/ 709 h 709"/>
                              <a:gd name="T56" fmla="*/ 165 w 404"/>
                              <a:gd name="T57" fmla="*/ 709 h 709"/>
                              <a:gd name="T58" fmla="*/ 0 w 404"/>
                              <a:gd name="T59" fmla="*/ 709 h 709"/>
                              <a:gd name="T60" fmla="*/ 0 w 404"/>
                              <a:gd name="T61" fmla="*/ 354 h 709"/>
                              <a:gd name="T62" fmla="*/ 0 w 404"/>
                              <a:gd name="T63" fmla="*/ 0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4" h="709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196" y="0"/>
                                </a:lnTo>
                                <a:lnTo>
                                  <a:pt x="245" y="0"/>
                                </a:lnTo>
                                <a:lnTo>
                                  <a:pt x="281" y="6"/>
                                </a:lnTo>
                                <a:lnTo>
                                  <a:pt x="306" y="18"/>
                                </a:lnTo>
                                <a:lnTo>
                                  <a:pt x="330" y="36"/>
                                </a:lnTo>
                                <a:lnTo>
                                  <a:pt x="349" y="61"/>
                                </a:lnTo>
                                <a:lnTo>
                                  <a:pt x="367" y="91"/>
                                </a:lnTo>
                                <a:lnTo>
                                  <a:pt x="379" y="134"/>
                                </a:lnTo>
                                <a:lnTo>
                                  <a:pt x="379" y="177"/>
                                </a:lnTo>
                                <a:lnTo>
                                  <a:pt x="373" y="226"/>
                                </a:lnTo>
                                <a:lnTo>
                                  <a:pt x="361" y="269"/>
                                </a:lnTo>
                                <a:lnTo>
                                  <a:pt x="343" y="305"/>
                                </a:lnTo>
                                <a:lnTo>
                                  <a:pt x="312" y="330"/>
                                </a:lnTo>
                                <a:lnTo>
                                  <a:pt x="355" y="361"/>
                                </a:lnTo>
                                <a:lnTo>
                                  <a:pt x="379" y="397"/>
                                </a:lnTo>
                                <a:lnTo>
                                  <a:pt x="398" y="446"/>
                                </a:lnTo>
                                <a:lnTo>
                                  <a:pt x="404" y="507"/>
                                </a:lnTo>
                                <a:lnTo>
                                  <a:pt x="398" y="556"/>
                                </a:lnTo>
                                <a:lnTo>
                                  <a:pt x="392" y="599"/>
                                </a:lnTo>
                                <a:lnTo>
                                  <a:pt x="373" y="642"/>
                                </a:lnTo>
                                <a:lnTo>
                                  <a:pt x="349" y="673"/>
                                </a:lnTo>
                                <a:lnTo>
                                  <a:pt x="318" y="697"/>
                                </a:lnTo>
                                <a:lnTo>
                                  <a:pt x="281" y="709"/>
                                </a:lnTo>
                                <a:lnTo>
                                  <a:pt x="269" y="709"/>
                                </a:lnTo>
                                <a:lnTo>
                                  <a:pt x="245" y="709"/>
                                </a:lnTo>
                                <a:lnTo>
                                  <a:pt x="208" y="709"/>
                                </a:lnTo>
                                <a:lnTo>
                                  <a:pt x="165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5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124"/>
                        <wps:cNvSpPr>
                          <a:spLocks/>
                        </wps:cNvSpPr>
                        <wps:spPr bwMode="auto">
                          <a:xfrm>
                            <a:off x="1642" y="9282"/>
                            <a:ext cx="190" cy="165"/>
                          </a:xfrm>
                          <a:custGeom>
                            <a:avLst/>
                            <a:gdLst>
                              <a:gd name="T0" fmla="*/ 0 w 190"/>
                              <a:gd name="T1" fmla="*/ 0 h 165"/>
                              <a:gd name="T2" fmla="*/ 0 w 190"/>
                              <a:gd name="T3" fmla="*/ 165 h 165"/>
                              <a:gd name="T4" fmla="*/ 36 w 190"/>
                              <a:gd name="T5" fmla="*/ 165 h 165"/>
                              <a:gd name="T6" fmla="*/ 67 w 190"/>
                              <a:gd name="T7" fmla="*/ 165 h 165"/>
                              <a:gd name="T8" fmla="*/ 110 w 190"/>
                              <a:gd name="T9" fmla="*/ 165 h 165"/>
                              <a:gd name="T10" fmla="*/ 128 w 190"/>
                              <a:gd name="T11" fmla="*/ 165 h 165"/>
                              <a:gd name="T12" fmla="*/ 134 w 190"/>
                              <a:gd name="T13" fmla="*/ 165 h 165"/>
                              <a:gd name="T14" fmla="*/ 159 w 190"/>
                              <a:gd name="T15" fmla="*/ 152 h 165"/>
                              <a:gd name="T16" fmla="*/ 177 w 190"/>
                              <a:gd name="T17" fmla="*/ 140 h 165"/>
                              <a:gd name="T18" fmla="*/ 183 w 190"/>
                              <a:gd name="T19" fmla="*/ 110 h 165"/>
                              <a:gd name="T20" fmla="*/ 189 w 190"/>
                              <a:gd name="T21" fmla="*/ 79 h 165"/>
                              <a:gd name="T22" fmla="*/ 183 w 190"/>
                              <a:gd name="T23" fmla="*/ 55 h 165"/>
                              <a:gd name="T24" fmla="*/ 177 w 190"/>
                              <a:gd name="T25" fmla="*/ 30 h 165"/>
                              <a:gd name="T26" fmla="*/ 165 w 190"/>
                              <a:gd name="T27" fmla="*/ 12 h 165"/>
                              <a:gd name="T28" fmla="*/ 140 w 190"/>
                              <a:gd name="T29" fmla="*/ 6 h 165"/>
                              <a:gd name="T30" fmla="*/ 128 w 190"/>
                              <a:gd name="T31" fmla="*/ 0 h 165"/>
                              <a:gd name="T32" fmla="*/ 110 w 190"/>
                              <a:gd name="T33" fmla="*/ 0 h 165"/>
                              <a:gd name="T34" fmla="*/ 85 w 190"/>
                              <a:gd name="T35" fmla="*/ 0 h 165"/>
                              <a:gd name="T36" fmla="*/ 55 w 190"/>
                              <a:gd name="T37" fmla="*/ 0 h 165"/>
                              <a:gd name="T38" fmla="*/ 0 w 190"/>
                              <a:gd name="T39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0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36" y="165"/>
                                </a:lnTo>
                                <a:lnTo>
                                  <a:pt x="67" y="165"/>
                                </a:lnTo>
                                <a:lnTo>
                                  <a:pt x="110" y="165"/>
                                </a:lnTo>
                                <a:lnTo>
                                  <a:pt x="128" y="165"/>
                                </a:lnTo>
                                <a:lnTo>
                                  <a:pt x="134" y="165"/>
                                </a:lnTo>
                                <a:lnTo>
                                  <a:pt x="159" y="152"/>
                                </a:lnTo>
                                <a:lnTo>
                                  <a:pt x="177" y="140"/>
                                </a:lnTo>
                                <a:lnTo>
                                  <a:pt x="183" y="110"/>
                                </a:lnTo>
                                <a:lnTo>
                                  <a:pt x="189" y="79"/>
                                </a:lnTo>
                                <a:lnTo>
                                  <a:pt x="183" y="55"/>
                                </a:lnTo>
                                <a:lnTo>
                                  <a:pt x="177" y="30"/>
                                </a:lnTo>
                                <a:lnTo>
                                  <a:pt x="165" y="12"/>
                                </a:lnTo>
                                <a:lnTo>
                                  <a:pt x="140" y="6"/>
                                </a:lnTo>
                                <a:lnTo>
                                  <a:pt x="128" y="0"/>
                                </a:lnTo>
                                <a:lnTo>
                                  <a:pt x="110" y="0"/>
                                </a:lnTo>
                                <a:lnTo>
                                  <a:pt x="85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5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125"/>
                        <wps:cNvSpPr>
                          <a:spLocks/>
                        </wps:cNvSpPr>
                        <wps:spPr bwMode="auto">
                          <a:xfrm>
                            <a:off x="1642" y="9569"/>
                            <a:ext cx="208" cy="190"/>
                          </a:xfrm>
                          <a:custGeom>
                            <a:avLst/>
                            <a:gdLst>
                              <a:gd name="T0" fmla="*/ 0 w 208"/>
                              <a:gd name="T1" fmla="*/ 0 h 190"/>
                              <a:gd name="T2" fmla="*/ 0 w 208"/>
                              <a:gd name="T3" fmla="*/ 91 h 190"/>
                              <a:gd name="T4" fmla="*/ 0 w 208"/>
                              <a:gd name="T5" fmla="*/ 189 h 190"/>
                              <a:gd name="T6" fmla="*/ 91 w 208"/>
                              <a:gd name="T7" fmla="*/ 189 h 190"/>
                              <a:gd name="T8" fmla="*/ 116 w 208"/>
                              <a:gd name="T9" fmla="*/ 189 h 190"/>
                              <a:gd name="T10" fmla="*/ 134 w 208"/>
                              <a:gd name="T11" fmla="*/ 189 h 190"/>
                              <a:gd name="T12" fmla="*/ 159 w 208"/>
                              <a:gd name="T13" fmla="*/ 183 h 190"/>
                              <a:gd name="T14" fmla="*/ 177 w 208"/>
                              <a:gd name="T15" fmla="*/ 171 h 190"/>
                              <a:gd name="T16" fmla="*/ 196 w 208"/>
                              <a:gd name="T17" fmla="*/ 152 h 190"/>
                              <a:gd name="T18" fmla="*/ 202 w 208"/>
                              <a:gd name="T19" fmla="*/ 128 h 190"/>
                              <a:gd name="T20" fmla="*/ 208 w 208"/>
                              <a:gd name="T21" fmla="*/ 91 h 190"/>
                              <a:gd name="T22" fmla="*/ 202 w 208"/>
                              <a:gd name="T23" fmla="*/ 67 h 190"/>
                              <a:gd name="T24" fmla="*/ 196 w 208"/>
                              <a:gd name="T25" fmla="*/ 42 h 190"/>
                              <a:gd name="T26" fmla="*/ 183 w 208"/>
                              <a:gd name="T27" fmla="*/ 18 h 190"/>
                              <a:gd name="T28" fmla="*/ 165 w 208"/>
                              <a:gd name="T29" fmla="*/ 6 h 190"/>
                              <a:gd name="T30" fmla="*/ 153 w 208"/>
                              <a:gd name="T31" fmla="*/ 0 h 190"/>
                              <a:gd name="T32" fmla="*/ 134 w 208"/>
                              <a:gd name="T33" fmla="*/ 0 h 190"/>
                              <a:gd name="T34" fmla="*/ 79 w 208"/>
                              <a:gd name="T35" fmla="*/ 0 h 190"/>
                              <a:gd name="T36" fmla="*/ 42 w 208"/>
                              <a:gd name="T37" fmla="*/ 0 h 190"/>
                              <a:gd name="T38" fmla="*/ 0 w 208"/>
                              <a:gd name="T3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8" h="190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0" y="189"/>
                                </a:lnTo>
                                <a:lnTo>
                                  <a:pt x="91" y="189"/>
                                </a:lnTo>
                                <a:lnTo>
                                  <a:pt x="116" y="189"/>
                                </a:lnTo>
                                <a:lnTo>
                                  <a:pt x="134" y="189"/>
                                </a:lnTo>
                                <a:lnTo>
                                  <a:pt x="159" y="183"/>
                                </a:lnTo>
                                <a:lnTo>
                                  <a:pt x="177" y="171"/>
                                </a:lnTo>
                                <a:lnTo>
                                  <a:pt x="196" y="152"/>
                                </a:lnTo>
                                <a:lnTo>
                                  <a:pt x="202" y="128"/>
                                </a:lnTo>
                                <a:lnTo>
                                  <a:pt x="208" y="91"/>
                                </a:lnTo>
                                <a:lnTo>
                                  <a:pt x="202" y="67"/>
                                </a:lnTo>
                                <a:lnTo>
                                  <a:pt x="196" y="42"/>
                                </a:lnTo>
                                <a:lnTo>
                                  <a:pt x="183" y="18"/>
                                </a:lnTo>
                                <a:lnTo>
                                  <a:pt x="165" y="6"/>
                                </a:lnTo>
                                <a:lnTo>
                                  <a:pt x="153" y="0"/>
                                </a:lnTo>
                                <a:lnTo>
                                  <a:pt x="134" y="0"/>
                                </a:lnTo>
                                <a:lnTo>
                                  <a:pt x="79" y="0"/>
                                </a:lnTo>
                                <a:lnTo>
                                  <a:pt x="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5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1" name="Group 1126"/>
                        <wpg:cNvGrpSpPr>
                          <a:grpSpLocks/>
                        </wpg:cNvGrpSpPr>
                        <wpg:grpSpPr bwMode="auto">
                          <a:xfrm>
                            <a:off x="1023" y="9129"/>
                            <a:ext cx="386" cy="716"/>
                            <a:chOff x="1023" y="9129"/>
                            <a:chExt cx="386" cy="716"/>
                          </a:xfrm>
                        </wpg:grpSpPr>
                        <wps:wsp>
                          <wps:cNvPr id="782" name="Freeform 1127"/>
                          <wps:cNvSpPr>
                            <a:spLocks/>
                          </wps:cNvSpPr>
                          <wps:spPr bwMode="auto">
                            <a:xfrm>
                              <a:off x="1023" y="9129"/>
                              <a:ext cx="386" cy="716"/>
                            </a:xfrm>
                            <a:custGeom>
                              <a:avLst/>
                              <a:gdLst>
                                <a:gd name="T0" fmla="*/ 91 w 386"/>
                                <a:gd name="T1" fmla="*/ 715 h 716"/>
                                <a:gd name="T2" fmla="*/ 0 w 386"/>
                                <a:gd name="T3" fmla="*/ 715 h 716"/>
                                <a:gd name="T4" fmla="*/ 0 w 386"/>
                                <a:gd name="T5" fmla="*/ 0 h 716"/>
                                <a:gd name="T6" fmla="*/ 91 w 386"/>
                                <a:gd name="T7" fmla="*/ 0 h 716"/>
                                <a:gd name="T8" fmla="*/ 198 w 386"/>
                                <a:gd name="T9" fmla="*/ 250 h 716"/>
                                <a:gd name="T10" fmla="*/ 91 w 386"/>
                                <a:gd name="T11" fmla="*/ 250 h 716"/>
                                <a:gd name="T12" fmla="*/ 91 w 386"/>
                                <a:gd name="T13" fmla="*/ 715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716">
                                  <a:moveTo>
                                    <a:pt x="91" y="715"/>
                                  </a:moveTo>
                                  <a:lnTo>
                                    <a:pt x="0" y="7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98" y="250"/>
                                  </a:lnTo>
                                  <a:lnTo>
                                    <a:pt x="91" y="250"/>
                                  </a:lnTo>
                                  <a:lnTo>
                                    <a:pt x="91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Rectangle 1128"/>
                          <wps:cNvSpPr>
                            <a:spLocks/>
                          </wps:cNvSpPr>
                          <wps:spPr bwMode="auto">
                            <a:xfrm>
                              <a:off x="1317" y="9129"/>
                              <a:ext cx="91" cy="47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1129"/>
                          <wps:cNvSpPr>
                            <a:spLocks/>
                          </wps:cNvSpPr>
                          <wps:spPr bwMode="auto">
                            <a:xfrm>
                              <a:off x="1023" y="9129"/>
                              <a:ext cx="386" cy="716"/>
                            </a:xfrm>
                            <a:custGeom>
                              <a:avLst/>
                              <a:gdLst>
                                <a:gd name="T0" fmla="*/ 386 w 386"/>
                                <a:gd name="T1" fmla="*/ 715 h 716"/>
                                <a:gd name="T2" fmla="*/ 288 w 386"/>
                                <a:gd name="T3" fmla="*/ 715 h 716"/>
                                <a:gd name="T4" fmla="*/ 91 w 386"/>
                                <a:gd name="T5" fmla="*/ 250 h 716"/>
                                <a:gd name="T6" fmla="*/ 198 w 386"/>
                                <a:gd name="T7" fmla="*/ 250 h 716"/>
                                <a:gd name="T8" fmla="*/ 294 w 386"/>
                                <a:gd name="T9" fmla="*/ 477 h 716"/>
                                <a:gd name="T10" fmla="*/ 386 w 386"/>
                                <a:gd name="T11" fmla="*/ 477 h 716"/>
                                <a:gd name="T12" fmla="*/ 386 w 386"/>
                                <a:gd name="T13" fmla="*/ 715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716">
                                  <a:moveTo>
                                    <a:pt x="386" y="715"/>
                                  </a:moveTo>
                                  <a:lnTo>
                                    <a:pt x="288" y="715"/>
                                  </a:lnTo>
                                  <a:lnTo>
                                    <a:pt x="91" y="250"/>
                                  </a:lnTo>
                                  <a:lnTo>
                                    <a:pt x="198" y="250"/>
                                  </a:lnTo>
                                  <a:lnTo>
                                    <a:pt x="294" y="477"/>
                                  </a:lnTo>
                                  <a:lnTo>
                                    <a:pt x="386" y="477"/>
                                  </a:lnTo>
                                  <a:lnTo>
                                    <a:pt x="386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5" name="Freeform 1130"/>
                        <wps:cNvSpPr>
                          <a:spLocks/>
                        </wps:cNvSpPr>
                        <wps:spPr bwMode="auto">
                          <a:xfrm>
                            <a:off x="1023" y="9129"/>
                            <a:ext cx="386" cy="716"/>
                          </a:xfrm>
                          <a:custGeom>
                            <a:avLst/>
                            <a:gdLst>
                              <a:gd name="T0" fmla="*/ 0 w 386"/>
                              <a:gd name="T1" fmla="*/ 715 h 716"/>
                              <a:gd name="T2" fmla="*/ 0 w 386"/>
                              <a:gd name="T3" fmla="*/ 0 h 716"/>
                              <a:gd name="T4" fmla="*/ 91 w 386"/>
                              <a:gd name="T5" fmla="*/ 0 h 716"/>
                              <a:gd name="T6" fmla="*/ 294 w 386"/>
                              <a:gd name="T7" fmla="*/ 477 h 716"/>
                              <a:gd name="T8" fmla="*/ 294 w 386"/>
                              <a:gd name="T9" fmla="*/ 0 h 716"/>
                              <a:gd name="T10" fmla="*/ 386 w 386"/>
                              <a:gd name="T11" fmla="*/ 0 h 716"/>
                              <a:gd name="T12" fmla="*/ 386 w 386"/>
                              <a:gd name="T13" fmla="*/ 715 h 716"/>
                              <a:gd name="T14" fmla="*/ 337 w 386"/>
                              <a:gd name="T15" fmla="*/ 715 h 716"/>
                              <a:gd name="T16" fmla="*/ 288 w 386"/>
                              <a:gd name="T17" fmla="*/ 715 h 716"/>
                              <a:gd name="T18" fmla="*/ 189 w 386"/>
                              <a:gd name="T19" fmla="*/ 483 h 716"/>
                              <a:gd name="T20" fmla="*/ 91 w 386"/>
                              <a:gd name="T21" fmla="*/ 250 h 716"/>
                              <a:gd name="T22" fmla="*/ 91 w 386"/>
                              <a:gd name="T23" fmla="*/ 483 h 716"/>
                              <a:gd name="T24" fmla="*/ 91 w 386"/>
                              <a:gd name="T25" fmla="*/ 715 h 716"/>
                              <a:gd name="T26" fmla="*/ 0 w 386"/>
                              <a:gd name="T27" fmla="*/ 715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86" h="716">
                                <a:moveTo>
                                  <a:pt x="0" y="715"/>
                                </a:moveTo>
                                <a:lnTo>
                                  <a:pt x="0" y="0"/>
                                </a:lnTo>
                                <a:lnTo>
                                  <a:pt x="91" y="0"/>
                                </a:lnTo>
                                <a:lnTo>
                                  <a:pt x="294" y="477"/>
                                </a:lnTo>
                                <a:lnTo>
                                  <a:pt x="294" y="0"/>
                                </a:lnTo>
                                <a:lnTo>
                                  <a:pt x="386" y="0"/>
                                </a:lnTo>
                                <a:lnTo>
                                  <a:pt x="386" y="715"/>
                                </a:lnTo>
                                <a:lnTo>
                                  <a:pt x="337" y="715"/>
                                </a:lnTo>
                                <a:lnTo>
                                  <a:pt x="288" y="715"/>
                                </a:lnTo>
                                <a:lnTo>
                                  <a:pt x="189" y="483"/>
                                </a:lnTo>
                                <a:lnTo>
                                  <a:pt x="91" y="250"/>
                                </a:lnTo>
                                <a:lnTo>
                                  <a:pt x="91" y="483"/>
                                </a:lnTo>
                                <a:lnTo>
                                  <a:pt x="91" y="715"/>
                                </a:lnTo>
                                <a:lnTo>
                                  <a:pt x="0" y="7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6" name="Group 1131"/>
                        <wpg:cNvGrpSpPr>
                          <a:grpSpLocks/>
                        </wpg:cNvGrpSpPr>
                        <wpg:grpSpPr bwMode="auto">
                          <a:xfrm>
                            <a:off x="1513" y="9129"/>
                            <a:ext cx="405" cy="716"/>
                            <a:chOff x="1513" y="9129"/>
                            <a:chExt cx="405" cy="716"/>
                          </a:xfrm>
                        </wpg:grpSpPr>
                        <wps:wsp>
                          <wps:cNvPr id="787" name="Freeform 1132"/>
                          <wps:cNvSpPr>
                            <a:spLocks/>
                          </wps:cNvSpPr>
                          <wps:spPr bwMode="auto">
                            <a:xfrm>
                              <a:off x="1513" y="9129"/>
                              <a:ext cx="405" cy="716"/>
                            </a:xfrm>
                            <a:custGeom>
                              <a:avLst/>
                              <a:gdLst>
                                <a:gd name="T0" fmla="*/ 238 w 405"/>
                                <a:gd name="T1" fmla="*/ 715 h 716"/>
                                <a:gd name="T2" fmla="*/ 0 w 405"/>
                                <a:gd name="T3" fmla="*/ 715 h 716"/>
                                <a:gd name="T4" fmla="*/ 0 w 405"/>
                                <a:gd name="T5" fmla="*/ 0 h 716"/>
                                <a:gd name="T6" fmla="*/ 189 w 405"/>
                                <a:gd name="T7" fmla="*/ 0 h 716"/>
                                <a:gd name="T8" fmla="*/ 238 w 405"/>
                                <a:gd name="T9" fmla="*/ 6 h 716"/>
                                <a:gd name="T10" fmla="*/ 275 w 405"/>
                                <a:gd name="T11" fmla="*/ 6 h 716"/>
                                <a:gd name="T12" fmla="*/ 300 w 405"/>
                                <a:gd name="T13" fmla="*/ 18 h 716"/>
                                <a:gd name="T14" fmla="*/ 324 w 405"/>
                                <a:gd name="T15" fmla="*/ 36 h 716"/>
                                <a:gd name="T16" fmla="*/ 349 w 405"/>
                                <a:gd name="T17" fmla="*/ 67 h 716"/>
                                <a:gd name="T18" fmla="*/ 361 w 405"/>
                                <a:gd name="T19" fmla="*/ 97 h 716"/>
                                <a:gd name="T20" fmla="*/ 368 w 405"/>
                                <a:gd name="T21" fmla="*/ 122 h 716"/>
                                <a:gd name="T22" fmla="*/ 98 w 405"/>
                                <a:gd name="T23" fmla="*/ 122 h 716"/>
                                <a:gd name="T24" fmla="*/ 98 w 405"/>
                                <a:gd name="T25" fmla="*/ 287 h 716"/>
                                <a:gd name="T26" fmla="*/ 353 w 405"/>
                                <a:gd name="T27" fmla="*/ 287 h 716"/>
                                <a:gd name="T28" fmla="*/ 337 w 405"/>
                                <a:gd name="T29" fmla="*/ 312 h 716"/>
                                <a:gd name="T30" fmla="*/ 312 w 405"/>
                                <a:gd name="T31" fmla="*/ 336 h 716"/>
                                <a:gd name="T32" fmla="*/ 349 w 405"/>
                                <a:gd name="T33" fmla="*/ 361 h 716"/>
                                <a:gd name="T34" fmla="*/ 379 w 405"/>
                                <a:gd name="T35" fmla="*/ 397 h 716"/>
                                <a:gd name="T36" fmla="*/ 382 w 405"/>
                                <a:gd name="T37" fmla="*/ 403 h 716"/>
                                <a:gd name="T38" fmla="*/ 98 w 405"/>
                                <a:gd name="T39" fmla="*/ 403 h 716"/>
                                <a:gd name="T40" fmla="*/ 98 w 405"/>
                                <a:gd name="T41" fmla="*/ 593 h 716"/>
                                <a:gd name="T42" fmla="*/ 387 w 405"/>
                                <a:gd name="T43" fmla="*/ 593 h 716"/>
                                <a:gd name="T44" fmla="*/ 386 w 405"/>
                                <a:gd name="T45" fmla="*/ 599 h 716"/>
                                <a:gd name="T46" fmla="*/ 367 w 405"/>
                                <a:gd name="T47" fmla="*/ 642 h 716"/>
                                <a:gd name="T48" fmla="*/ 355 w 405"/>
                                <a:gd name="T49" fmla="*/ 660 h 716"/>
                                <a:gd name="T50" fmla="*/ 343 w 405"/>
                                <a:gd name="T51" fmla="*/ 673 h 716"/>
                                <a:gd name="T52" fmla="*/ 330 w 405"/>
                                <a:gd name="T53" fmla="*/ 691 h 716"/>
                                <a:gd name="T54" fmla="*/ 318 w 405"/>
                                <a:gd name="T55" fmla="*/ 697 h 716"/>
                                <a:gd name="T56" fmla="*/ 281 w 405"/>
                                <a:gd name="T57" fmla="*/ 709 h 716"/>
                                <a:gd name="T58" fmla="*/ 263 w 405"/>
                                <a:gd name="T59" fmla="*/ 709 h 716"/>
                                <a:gd name="T60" fmla="*/ 238 w 405"/>
                                <a:gd name="T61" fmla="*/ 715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5" h="716">
                                  <a:moveTo>
                                    <a:pt x="238" y="715"/>
                                  </a:moveTo>
                                  <a:lnTo>
                                    <a:pt x="0" y="7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75" y="6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324" y="36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98" y="287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37" y="312"/>
                                  </a:lnTo>
                                  <a:lnTo>
                                    <a:pt x="312" y="336"/>
                                  </a:lnTo>
                                  <a:lnTo>
                                    <a:pt x="349" y="361"/>
                                  </a:lnTo>
                                  <a:lnTo>
                                    <a:pt x="379" y="397"/>
                                  </a:lnTo>
                                  <a:lnTo>
                                    <a:pt x="382" y="403"/>
                                  </a:lnTo>
                                  <a:lnTo>
                                    <a:pt x="98" y="403"/>
                                  </a:lnTo>
                                  <a:lnTo>
                                    <a:pt x="98" y="593"/>
                                  </a:lnTo>
                                  <a:lnTo>
                                    <a:pt x="387" y="593"/>
                                  </a:lnTo>
                                  <a:lnTo>
                                    <a:pt x="386" y="599"/>
                                  </a:lnTo>
                                  <a:lnTo>
                                    <a:pt x="367" y="642"/>
                                  </a:lnTo>
                                  <a:lnTo>
                                    <a:pt x="355" y="660"/>
                                  </a:lnTo>
                                  <a:lnTo>
                                    <a:pt x="343" y="673"/>
                                  </a:lnTo>
                                  <a:lnTo>
                                    <a:pt x="330" y="691"/>
                                  </a:lnTo>
                                  <a:lnTo>
                                    <a:pt x="318" y="697"/>
                                  </a:lnTo>
                                  <a:lnTo>
                                    <a:pt x="281" y="709"/>
                                  </a:lnTo>
                                  <a:lnTo>
                                    <a:pt x="263" y="709"/>
                                  </a:lnTo>
                                  <a:lnTo>
                                    <a:pt x="238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1133"/>
                          <wps:cNvSpPr>
                            <a:spLocks/>
                          </wps:cNvSpPr>
                          <wps:spPr bwMode="auto">
                            <a:xfrm>
                              <a:off x="1513" y="9129"/>
                              <a:ext cx="405" cy="716"/>
                            </a:xfrm>
                            <a:custGeom>
                              <a:avLst/>
                              <a:gdLst>
                                <a:gd name="T0" fmla="*/ 353 w 405"/>
                                <a:gd name="T1" fmla="*/ 287 h 716"/>
                                <a:gd name="T2" fmla="*/ 208 w 405"/>
                                <a:gd name="T3" fmla="*/ 287 h 716"/>
                                <a:gd name="T4" fmla="*/ 232 w 405"/>
                                <a:gd name="T5" fmla="*/ 281 h 716"/>
                                <a:gd name="T6" fmla="*/ 251 w 405"/>
                                <a:gd name="T7" fmla="*/ 275 h 716"/>
                                <a:gd name="T8" fmla="*/ 269 w 405"/>
                                <a:gd name="T9" fmla="*/ 256 h 716"/>
                                <a:gd name="T10" fmla="*/ 281 w 405"/>
                                <a:gd name="T11" fmla="*/ 232 h 716"/>
                                <a:gd name="T12" fmla="*/ 281 w 405"/>
                                <a:gd name="T13" fmla="*/ 171 h 716"/>
                                <a:gd name="T14" fmla="*/ 269 w 405"/>
                                <a:gd name="T15" fmla="*/ 146 h 716"/>
                                <a:gd name="T16" fmla="*/ 257 w 405"/>
                                <a:gd name="T17" fmla="*/ 134 h 716"/>
                                <a:gd name="T18" fmla="*/ 232 w 405"/>
                                <a:gd name="T19" fmla="*/ 122 h 716"/>
                                <a:gd name="T20" fmla="*/ 368 w 405"/>
                                <a:gd name="T21" fmla="*/ 122 h 716"/>
                                <a:gd name="T22" fmla="*/ 373 w 405"/>
                                <a:gd name="T23" fmla="*/ 140 h 716"/>
                                <a:gd name="T24" fmla="*/ 379 w 405"/>
                                <a:gd name="T25" fmla="*/ 183 h 716"/>
                                <a:gd name="T26" fmla="*/ 373 w 405"/>
                                <a:gd name="T27" fmla="*/ 232 h 716"/>
                                <a:gd name="T28" fmla="*/ 361 w 405"/>
                                <a:gd name="T29" fmla="*/ 275 h 716"/>
                                <a:gd name="T30" fmla="*/ 353 w 405"/>
                                <a:gd name="T31" fmla="*/ 287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5" h="716">
                                  <a:moveTo>
                                    <a:pt x="353" y="287"/>
                                  </a:moveTo>
                                  <a:lnTo>
                                    <a:pt x="208" y="287"/>
                                  </a:lnTo>
                                  <a:lnTo>
                                    <a:pt x="232" y="281"/>
                                  </a:lnTo>
                                  <a:lnTo>
                                    <a:pt x="251" y="275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81" y="232"/>
                                  </a:lnTo>
                                  <a:lnTo>
                                    <a:pt x="281" y="171"/>
                                  </a:lnTo>
                                  <a:lnTo>
                                    <a:pt x="269" y="146"/>
                                  </a:lnTo>
                                  <a:lnTo>
                                    <a:pt x="257" y="134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79" y="183"/>
                                  </a:lnTo>
                                  <a:lnTo>
                                    <a:pt x="373" y="232"/>
                                  </a:lnTo>
                                  <a:lnTo>
                                    <a:pt x="361" y="275"/>
                                  </a:lnTo>
                                  <a:lnTo>
                                    <a:pt x="353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134"/>
                          <wps:cNvSpPr>
                            <a:spLocks/>
                          </wps:cNvSpPr>
                          <wps:spPr bwMode="auto">
                            <a:xfrm>
                              <a:off x="1513" y="9129"/>
                              <a:ext cx="405" cy="716"/>
                            </a:xfrm>
                            <a:custGeom>
                              <a:avLst/>
                              <a:gdLst>
                                <a:gd name="T0" fmla="*/ 387 w 405"/>
                                <a:gd name="T1" fmla="*/ 593 h 716"/>
                                <a:gd name="T2" fmla="*/ 245 w 405"/>
                                <a:gd name="T3" fmla="*/ 593 h 716"/>
                                <a:gd name="T4" fmla="*/ 251 w 405"/>
                                <a:gd name="T5" fmla="*/ 587 h 716"/>
                                <a:gd name="T6" fmla="*/ 275 w 405"/>
                                <a:gd name="T7" fmla="*/ 581 h 716"/>
                                <a:gd name="T8" fmla="*/ 288 w 405"/>
                                <a:gd name="T9" fmla="*/ 562 h 716"/>
                                <a:gd name="T10" fmla="*/ 300 w 405"/>
                                <a:gd name="T11" fmla="*/ 501 h 716"/>
                                <a:gd name="T12" fmla="*/ 300 w 405"/>
                                <a:gd name="T13" fmla="*/ 471 h 716"/>
                                <a:gd name="T14" fmla="*/ 294 w 405"/>
                                <a:gd name="T15" fmla="*/ 446 h 716"/>
                                <a:gd name="T16" fmla="*/ 281 w 405"/>
                                <a:gd name="T17" fmla="*/ 428 h 716"/>
                                <a:gd name="T18" fmla="*/ 263 w 405"/>
                                <a:gd name="T19" fmla="*/ 416 h 716"/>
                                <a:gd name="T20" fmla="*/ 226 w 405"/>
                                <a:gd name="T21" fmla="*/ 409 h 716"/>
                                <a:gd name="T22" fmla="*/ 202 w 405"/>
                                <a:gd name="T23" fmla="*/ 403 h 716"/>
                                <a:gd name="T24" fmla="*/ 382 w 405"/>
                                <a:gd name="T25" fmla="*/ 403 h 716"/>
                                <a:gd name="T26" fmla="*/ 398 w 405"/>
                                <a:gd name="T27" fmla="*/ 446 h 716"/>
                                <a:gd name="T28" fmla="*/ 404 w 405"/>
                                <a:gd name="T29" fmla="*/ 507 h 716"/>
                                <a:gd name="T30" fmla="*/ 398 w 405"/>
                                <a:gd name="T31" fmla="*/ 556 h 716"/>
                                <a:gd name="T32" fmla="*/ 387 w 405"/>
                                <a:gd name="T33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5" h="716">
                                  <a:moveTo>
                                    <a:pt x="387" y="593"/>
                                  </a:moveTo>
                                  <a:lnTo>
                                    <a:pt x="245" y="593"/>
                                  </a:lnTo>
                                  <a:lnTo>
                                    <a:pt x="251" y="587"/>
                                  </a:lnTo>
                                  <a:lnTo>
                                    <a:pt x="275" y="581"/>
                                  </a:lnTo>
                                  <a:lnTo>
                                    <a:pt x="288" y="562"/>
                                  </a:lnTo>
                                  <a:lnTo>
                                    <a:pt x="300" y="501"/>
                                  </a:lnTo>
                                  <a:lnTo>
                                    <a:pt x="300" y="471"/>
                                  </a:lnTo>
                                  <a:lnTo>
                                    <a:pt x="294" y="446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63" y="416"/>
                                  </a:lnTo>
                                  <a:lnTo>
                                    <a:pt x="226" y="409"/>
                                  </a:lnTo>
                                  <a:lnTo>
                                    <a:pt x="202" y="403"/>
                                  </a:lnTo>
                                  <a:lnTo>
                                    <a:pt x="382" y="403"/>
                                  </a:lnTo>
                                  <a:lnTo>
                                    <a:pt x="398" y="446"/>
                                  </a:lnTo>
                                  <a:lnTo>
                                    <a:pt x="404" y="507"/>
                                  </a:lnTo>
                                  <a:lnTo>
                                    <a:pt x="398" y="556"/>
                                  </a:lnTo>
                                  <a:lnTo>
                                    <a:pt x="387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0" name="Freeform 1135"/>
                        <wps:cNvSpPr>
                          <a:spLocks/>
                        </wps:cNvSpPr>
                        <wps:spPr bwMode="auto">
                          <a:xfrm>
                            <a:off x="1513" y="9129"/>
                            <a:ext cx="405" cy="716"/>
                          </a:xfrm>
                          <a:custGeom>
                            <a:avLst/>
                            <a:gdLst>
                              <a:gd name="T0" fmla="*/ 0 w 405"/>
                              <a:gd name="T1" fmla="*/ 0 h 716"/>
                              <a:gd name="T2" fmla="*/ 98 w 405"/>
                              <a:gd name="T3" fmla="*/ 0 h 716"/>
                              <a:gd name="T4" fmla="*/ 189 w 405"/>
                              <a:gd name="T5" fmla="*/ 0 h 716"/>
                              <a:gd name="T6" fmla="*/ 238 w 405"/>
                              <a:gd name="T7" fmla="*/ 6 h 716"/>
                              <a:gd name="T8" fmla="*/ 275 w 405"/>
                              <a:gd name="T9" fmla="*/ 6 h 716"/>
                              <a:gd name="T10" fmla="*/ 300 w 405"/>
                              <a:gd name="T11" fmla="*/ 18 h 716"/>
                              <a:gd name="T12" fmla="*/ 324 w 405"/>
                              <a:gd name="T13" fmla="*/ 36 h 716"/>
                              <a:gd name="T14" fmla="*/ 349 w 405"/>
                              <a:gd name="T15" fmla="*/ 67 h 716"/>
                              <a:gd name="T16" fmla="*/ 361 w 405"/>
                              <a:gd name="T17" fmla="*/ 97 h 716"/>
                              <a:gd name="T18" fmla="*/ 373 w 405"/>
                              <a:gd name="T19" fmla="*/ 140 h 716"/>
                              <a:gd name="T20" fmla="*/ 379 w 405"/>
                              <a:gd name="T21" fmla="*/ 183 h 716"/>
                              <a:gd name="T22" fmla="*/ 373 w 405"/>
                              <a:gd name="T23" fmla="*/ 232 h 716"/>
                              <a:gd name="T24" fmla="*/ 361 w 405"/>
                              <a:gd name="T25" fmla="*/ 275 h 716"/>
                              <a:gd name="T26" fmla="*/ 337 w 405"/>
                              <a:gd name="T27" fmla="*/ 312 h 716"/>
                              <a:gd name="T28" fmla="*/ 312 w 405"/>
                              <a:gd name="T29" fmla="*/ 336 h 716"/>
                              <a:gd name="T30" fmla="*/ 349 w 405"/>
                              <a:gd name="T31" fmla="*/ 361 h 716"/>
                              <a:gd name="T32" fmla="*/ 379 w 405"/>
                              <a:gd name="T33" fmla="*/ 397 h 716"/>
                              <a:gd name="T34" fmla="*/ 398 w 405"/>
                              <a:gd name="T35" fmla="*/ 446 h 716"/>
                              <a:gd name="T36" fmla="*/ 404 w 405"/>
                              <a:gd name="T37" fmla="*/ 507 h 716"/>
                              <a:gd name="T38" fmla="*/ 398 w 405"/>
                              <a:gd name="T39" fmla="*/ 556 h 716"/>
                              <a:gd name="T40" fmla="*/ 386 w 405"/>
                              <a:gd name="T41" fmla="*/ 599 h 716"/>
                              <a:gd name="T42" fmla="*/ 367 w 405"/>
                              <a:gd name="T43" fmla="*/ 642 h 716"/>
                              <a:gd name="T44" fmla="*/ 355 w 405"/>
                              <a:gd name="T45" fmla="*/ 660 h 716"/>
                              <a:gd name="T46" fmla="*/ 343 w 405"/>
                              <a:gd name="T47" fmla="*/ 673 h 716"/>
                              <a:gd name="T48" fmla="*/ 330 w 405"/>
                              <a:gd name="T49" fmla="*/ 691 h 716"/>
                              <a:gd name="T50" fmla="*/ 318 w 405"/>
                              <a:gd name="T51" fmla="*/ 697 h 716"/>
                              <a:gd name="T52" fmla="*/ 281 w 405"/>
                              <a:gd name="T53" fmla="*/ 709 h 716"/>
                              <a:gd name="T54" fmla="*/ 263 w 405"/>
                              <a:gd name="T55" fmla="*/ 709 h 716"/>
                              <a:gd name="T56" fmla="*/ 238 w 405"/>
                              <a:gd name="T57" fmla="*/ 715 h 716"/>
                              <a:gd name="T58" fmla="*/ 202 w 405"/>
                              <a:gd name="T59" fmla="*/ 715 h 716"/>
                              <a:gd name="T60" fmla="*/ 159 w 405"/>
                              <a:gd name="T61" fmla="*/ 715 h 716"/>
                              <a:gd name="T62" fmla="*/ 79 w 405"/>
                              <a:gd name="T63" fmla="*/ 715 h 716"/>
                              <a:gd name="T64" fmla="*/ 0 w 405"/>
                              <a:gd name="T65" fmla="*/ 715 h 716"/>
                              <a:gd name="T66" fmla="*/ 0 w 405"/>
                              <a:gd name="T67" fmla="*/ 0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5" h="716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189" y="0"/>
                                </a:lnTo>
                                <a:lnTo>
                                  <a:pt x="238" y="6"/>
                                </a:lnTo>
                                <a:lnTo>
                                  <a:pt x="275" y="6"/>
                                </a:lnTo>
                                <a:lnTo>
                                  <a:pt x="300" y="18"/>
                                </a:lnTo>
                                <a:lnTo>
                                  <a:pt x="324" y="36"/>
                                </a:lnTo>
                                <a:lnTo>
                                  <a:pt x="349" y="67"/>
                                </a:lnTo>
                                <a:lnTo>
                                  <a:pt x="361" y="97"/>
                                </a:lnTo>
                                <a:lnTo>
                                  <a:pt x="373" y="140"/>
                                </a:lnTo>
                                <a:lnTo>
                                  <a:pt x="379" y="183"/>
                                </a:lnTo>
                                <a:lnTo>
                                  <a:pt x="373" y="232"/>
                                </a:lnTo>
                                <a:lnTo>
                                  <a:pt x="361" y="275"/>
                                </a:lnTo>
                                <a:lnTo>
                                  <a:pt x="337" y="312"/>
                                </a:lnTo>
                                <a:lnTo>
                                  <a:pt x="312" y="336"/>
                                </a:lnTo>
                                <a:lnTo>
                                  <a:pt x="349" y="361"/>
                                </a:lnTo>
                                <a:lnTo>
                                  <a:pt x="379" y="397"/>
                                </a:lnTo>
                                <a:lnTo>
                                  <a:pt x="398" y="446"/>
                                </a:lnTo>
                                <a:lnTo>
                                  <a:pt x="404" y="507"/>
                                </a:lnTo>
                                <a:lnTo>
                                  <a:pt x="398" y="556"/>
                                </a:lnTo>
                                <a:lnTo>
                                  <a:pt x="386" y="599"/>
                                </a:lnTo>
                                <a:lnTo>
                                  <a:pt x="367" y="642"/>
                                </a:lnTo>
                                <a:lnTo>
                                  <a:pt x="355" y="660"/>
                                </a:lnTo>
                                <a:lnTo>
                                  <a:pt x="343" y="673"/>
                                </a:lnTo>
                                <a:lnTo>
                                  <a:pt x="330" y="691"/>
                                </a:lnTo>
                                <a:lnTo>
                                  <a:pt x="318" y="697"/>
                                </a:lnTo>
                                <a:lnTo>
                                  <a:pt x="281" y="709"/>
                                </a:lnTo>
                                <a:lnTo>
                                  <a:pt x="263" y="709"/>
                                </a:lnTo>
                                <a:lnTo>
                                  <a:pt x="238" y="715"/>
                                </a:lnTo>
                                <a:lnTo>
                                  <a:pt x="202" y="715"/>
                                </a:lnTo>
                                <a:lnTo>
                                  <a:pt x="159" y="715"/>
                                </a:lnTo>
                                <a:lnTo>
                                  <a:pt x="79" y="715"/>
                                </a:lnTo>
                                <a:lnTo>
                                  <a:pt x="0" y="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136"/>
                        <wps:cNvSpPr>
                          <a:spLocks/>
                        </wps:cNvSpPr>
                        <wps:spPr bwMode="auto">
                          <a:xfrm>
                            <a:off x="1611" y="9251"/>
                            <a:ext cx="184" cy="165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165"/>
                              <a:gd name="T2" fmla="*/ 0 w 184"/>
                              <a:gd name="T3" fmla="*/ 165 h 165"/>
                              <a:gd name="T4" fmla="*/ 30 w 184"/>
                              <a:gd name="T5" fmla="*/ 165 h 165"/>
                              <a:gd name="T6" fmla="*/ 61 w 184"/>
                              <a:gd name="T7" fmla="*/ 165 h 165"/>
                              <a:gd name="T8" fmla="*/ 110 w 184"/>
                              <a:gd name="T9" fmla="*/ 165 h 165"/>
                              <a:gd name="T10" fmla="*/ 134 w 184"/>
                              <a:gd name="T11" fmla="*/ 159 h 165"/>
                              <a:gd name="T12" fmla="*/ 153 w 184"/>
                              <a:gd name="T13" fmla="*/ 152 h 165"/>
                              <a:gd name="T14" fmla="*/ 171 w 184"/>
                              <a:gd name="T15" fmla="*/ 134 h 165"/>
                              <a:gd name="T16" fmla="*/ 183 w 184"/>
                              <a:gd name="T17" fmla="*/ 110 h 165"/>
                              <a:gd name="T18" fmla="*/ 183 w 184"/>
                              <a:gd name="T19" fmla="*/ 79 h 165"/>
                              <a:gd name="T20" fmla="*/ 183 w 184"/>
                              <a:gd name="T21" fmla="*/ 48 h 165"/>
                              <a:gd name="T22" fmla="*/ 171 w 184"/>
                              <a:gd name="T23" fmla="*/ 24 h 165"/>
                              <a:gd name="T24" fmla="*/ 159 w 184"/>
                              <a:gd name="T25" fmla="*/ 12 h 165"/>
                              <a:gd name="T26" fmla="*/ 134 w 184"/>
                              <a:gd name="T27" fmla="*/ 0 h 165"/>
                              <a:gd name="T28" fmla="*/ 128 w 184"/>
                              <a:gd name="T29" fmla="*/ 0 h 165"/>
                              <a:gd name="T30" fmla="*/ 110 w 184"/>
                              <a:gd name="T31" fmla="*/ 0 h 165"/>
                              <a:gd name="T32" fmla="*/ 85 w 184"/>
                              <a:gd name="T33" fmla="*/ 0 h 165"/>
                              <a:gd name="T34" fmla="*/ 55 w 184"/>
                              <a:gd name="T35" fmla="*/ 0 h 165"/>
                              <a:gd name="T36" fmla="*/ 0 w 184"/>
                              <a:gd name="T3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4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30" y="165"/>
                                </a:lnTo>
                                <a:lnTo>
                                  <a:pt x="61" y="165"/>
                                </a:lnTo>
                                <a:lnTo>
                                  <a:pt x="110" y="165"/>
                                </a:lnTo>
                                <a:lnTo>
                                  <a:pt x="134" y="159"/>
                                </a:lnTo>
                                <a:lnTo>
                                  <a:pt x="153" y="152"/>
                                </a:lnTo>
                                <a:lnTo>
                                  <a:pt x="171" y="134"/>
                                </a:lnTo>
                                <a:lnTo>
                                  <a:pt x="183" y="110"/>
                                </a:lnTo>
                                <a:lnTo>
                                  <a:pt x="183" y="79"/>
                                </a:lnTo>
                                <a:lnTo>
                                  <a:pt x="183" y="48"/>
                                </a:lnTo>
                                <a:lnTo>
                                  <a:pt x="171" y="24"/>
                                </a:lnTo>
                                <a:lnTo>
                                  <a:pt x="159" y="12"/>
                                </a:lnTo>
                                <a:lnTo>
                                  <a:pt x="134" y="0"/>
                                </a:lnTo>
                                <a:lnTo>
                                  <a:pt x="128" y="0"/>
                                </a:lnTo>
                                <a:lnTo>
                                  <a:pt x="110" y="0"/>
                                </a:lnTo>
                                <a:lnTo>
                                  <a:pt x="85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137"/>
                        <wps:cNvSpPr>
                          <a:spLocks/>
                        </wps:cNvSpPr>
                        <wps:spPr bwMode="auto">
                          <a:xfrm>
                            <a:off x="1611" y="9533"/>
                            <a:ext cx="202" cy="18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189"/>
                              <a:gd name="T2" fmla="*/ 0 w 202"/>
                              <a:gd name="T3" fmla="*/ 97 h 189"/>
                              <a:gd name="T4" fmla="*/ 0 w 202"/>
                              <a:gd name="T5" fmla="*/ 189 h 189"/>
                              <a:gd name="T6" fmla="*/ 42 w 202"/>
                              <a:gd name="T7" fmla="*/ 189 h 189"/>
                              <a:gd name="T8" fmla="*/ 85 w 202"/>
                              <a:gd name="T9" fmla="*/ 189 h 189"/>
                              <a:gd name="T10" fmla="*/ 128 w 202"/>
                              <a:gd name="T11" fmla="*/ 189 h 189"/>
                              <a:gd name="T12" fmla="*/ 147 w 202"/>
                              <a:gd name="T13" fmla="*/ 189 h 189"/>
                              <a:gd name="T14" fmla="*/ 153 w 202"/>
                              <a:gd name="T15" fmla="*/ 183 h 189"/>
                              <a:gd name="T16" fmla="*/ 177 w 202"/>
                              <a:gd name="T17" fmla="*/ 177 h 189"/>
                              <a:gd name="T18" fmla="*/ 189 w 202"/>
                              <a:gd name="T19" fmla="*/ 159 h 189"/>
                              <a:gd name="T20" fmla="*/ 196 w 202"/>
                              <a:gd name="T21" fmla="*/ 128 h 189"/>
                              <a:gd name="T22" fmla="*/ 202 w 202"/>
                              <a:gd name="T23" fmla="*/ 97 h 189"/>
                              <a:gd name="T24" fmla="*/ 202 w 202"/>
                              <a:gd name="T25" fmla="*/ 67 h 189"/>
                              <a:gd name="T26" fmla="*/ 196 w 202"/>
                              <a:gd name="T27" fmla="*/ 42 h 189"/>
                              <a:gd name="T28" fmla="*/ 183 w 202"/>
                              <a:gd name="T29" fmla="*/ 24 h 189"/>
                              <a:gd name="T30" fmla="*/ 165 w 202"/>
                              <a:gd name="T31" fmla="*/ 12 h 189"/>
                              <a:gd name="T32" fmla="*/ 128 w 202"/>
                              <a:gd name="T33" fmla="*/ 6 h 189"/>
                              <a:gd name="T34" fmla="*/ 104 w 202"/>
                              <a:gd name="T35" fmla="*/ 0 h 189"/>
                              <a:gd name="T36" fmla="*/ 73 w 202"/>
                              <a:gd name="T37" fmla="*/ 0 h 189"/>
                              <a:gd name="T38" fmla="*/ 0 w 202"/>
                              <a:gd name="T3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2" h="189">
                                <a:moveTo>
                                  <a:pt x="0" y="0"/>
                                </a:moveTo>
                                <a:lnTo>
                                  <a:pt x="0" y="97"/>
                                </a:lnTo>
                                <a:lnTo>
                                  <a:pt x="0" y="189"/>
                                </a:lnTo>
                                <a:lnTo>
                                  <a:pt x="42" y="189"/>
                                </a:lnTo>
                                <a:lnTo>
                                  <a:pt x="85" y="189"/>
                                </a:lnTo>
                                <a:lnTo>
                                  <a:pt x="128" y="189"/>
                                </a:lnTo>
                                <a:lnTo>
                                  <a:pt x="147" y="189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77"/>
                                </a:lnTo>
                                <a:lnTo>
                                  <a:pt x="189" y="159"/>
                                </a:lnTo>
                                <a:lnTo>
                                  <a:pt x="196" y="128"/>
                                </a:lnTo>
                                <a:lnTo>
                                  <a:pt x="202" y="97"/>
                                </a:lnTo>
                                <a:lnTo>
                                  <a:pt x="202" y="67"/>
                                </a:lnTo>
                                <a:lnTo>
                                  <a:pt x="196" y="42"/>
                                </a:lnTo>
                                <a:lnTo>
                                  <a:pt x="183" y="24"/>
                                </a:lnTo>
                                <a:lnTo>
                                  <a:pt x="165" y="12"/>
                                </a:lnTo>
                                <a:lnTo>
                                  <a:pt x="128" y="6"/>
                                </a:lnTo>
                                <a:lnTo>
                                  <a:pt x="104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1138"/>
                        <wps:cNvSpPr>
                          <a:spLocks/>
                        </wps:cNvSpPr>
                        <wps:spPr bwMode="auto">
                          <a:xfrm>
                            <a:off x="1211" y="2754"/>
                            <a:ext cx="1439" cy="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4" name="Group 1139"/>
                        <wpg:cNvGrpSpPr>
                          <a:grpSpLocks/>
                        </wpg:cNvGrpSpPr>
                        <wpg:grpSpPr bwMode="auto">
                          <a:xfrm>
                            <a:off x="1422" y="2886"/>
                            <a:ext cx="452" cy="844"/>
                            <a:chOff x="1422" y="2886"/>
                            <a:chExt cx="452" cy="844"/>
                          </a:xfrm>
                        </wpg:grpSpPr>
                        <wps:wsp>
                          <wps:cNvPr id="795" name="Freeform 1140"/>
                          <wps:cNvSpPr>
                            <a:spLocks/>
                          </wps:cNvSpPr>
                          <wps:spPr bwMode="auto">
                            <a:xfrm>
                              <a:off x="1422" y="2886"/>
                              <a:ext cx="452" cy="844"/>
                            </a:xfrm>
                            <a:custGeom>
                              <a:avLst/>
                              <a:gdLst>
                                <a:gd name="T0" fmla="*/ 102 w 452"/>
                                <a:gd name="T1" fmla="*/ 844 h 844"/>
                                <a:gd name="T2" fmla="*/ 0 w 452"/>
                                <a:gd name="T3" fmla="*/ 844 h 844"/>
                                <a:gd name="T4" fmla="*/ 0 w 452"/>
                                <a:gd name="T5" fmla="*/ 0 h 844"/>
                                <a:gd name="T6" fmla="*/ 109 w 452"/>
                                <a:gd name="T7" fmla="*/ 0 h 844"/>
                                <a:gd name="T8" fmla="*/ 229 w 452"/>
                                <a:gd name="T9" fmla="*/ 291 h 844"/>
                                <a:gd name="T10" fmla="*/ 102 w 452"/>
                                <a:gd name="T11" fmla="*/ 291 h 844"/>
                                <a:gd name="T12" fmla="*/ 102 w 452"/>
                                <a:gd name="T13" fmla="*/ 84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844">
                                  <a:moveTo>
                                    <a:pt x="102" y="844"/>
                                  </a:moveTo>
                                  <a:lnTo>
                                    <a:pt x="0" y="8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229" y="291"/>
                                  </a:lnTo>
                                  <a:lnTo>
                                    <a:pt x="102" y="291"/>
                                  </a:lnTo>
                                  <a:lnTo>
                                    <a:pt x="102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1141"/>
                          <wps:cNvSpPr>
                            <a:spLocks/>
                          </wps:cNvSpPr>
                          <wps:spPr bwMode="auto">
                            <a:xfrm>
                              <a:off x="1764" y="2886"/>
                              <a:ext cx="109" cy="567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142"/>
                          <wps:cNvSpPr>
                            <a:spLocks/>
                          </wps:cNvSpPr>
                          <wps:spPr bwMode="auto">
                            <a:xfrm>
                              <a:off x="1422" y="2886"/>
                              <a:ext cx="452" cy="844"/>
                            </a:xfrm>
                            <a:custGeom>
                              <a:avLst/>
                              <a:gdLst>
                                <a:gd name="T0" fmla="*/ 452 w 452"/>
                                <a:gd name="T1" fmla="*/ 844 h 844"/>
                                <a:gd name="T2" fmla="*/ 335 w 452"/>
                                <a:gd name="T3" fmla="*/ 844 h 844"/>
                                <a:gd name="T4" fmla="*/ 102 w 452"/>
                                <a:gd name="T5" fmla="*/ 291 h 844"/>
                                <a:gd name="T6" fmla="*/ 229 w 452"/>
                                <a:gd name="T7" fmla="*/ 291 h 844"/>
                                <a:gd name="T8" fmla="*/ 342 w 452"/>
                                <a:gd name="T9" fmla="*/ 567 h 844"/>
                                <a:gd name="T10" fmla="*/ 452 w 452"/>
                                <a:gd name="T11" fmla="*/ 567 h 844"/>
                                <a:gd name="T12" fmla="*/ 452 w 452"/>
                                <a:gd name="T13" fmla="*/ 84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844">
                                  <a:moveTo>
                                    <a:pt x="452" y="844"/>
                                  </a:moveTo>
                                  <a:lnTo>
                                    <a:pt x="335" y="844"/>
                                  </a:lnTo>
                                  <a:lnTo>
                                    <a:pt x="102" y="291"/>
                                  </a:lnTo>
                                  <a:lnTo>
                                    <a:pt x="229" y="291"/>
                                  </a:lnTo>
                                  <a:lnTo>
                                    <a:pt x="342" y="567"/>
                                  </a:lnTo>
                                  <a:lnTo>
                                    <a:pt x="452" y="567"/>
                                  </a:lnTo>
                                  <a:lnTo>
                                    <a:pt x="452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8" name="Freeform 1143"/>
                        <wps:cNvSpPr>
                          <a:spLocks/>
                        </wps:cNvSpPr>
                        <wps:spPr bwMode="auto">
                          <a:xfrm>
                            <a:off x="1422" y="2886"/>
                            <a:ext cx="452" cy="844"/>
                          </a:xfrm>
                          <a:custGeom>
                            <a:avLst/>
                            <a:gdLst>
                              <a:gd name="T0" fmla="*/ 0 w 452"/>
                              <a:gd name="T1" fmla="*/ 844 h 844"/>
                              <a:gd name="T2" fmla="*/ 0 w 452"/>
                              <a:gd name="T3" fmla="*/ 422 h 844"/>
                              <a:gd name="T4" fmla="*/ 0 w 452"/>
                              <a:gd name="T5" fmla="*/ 0 h 844"/>
                              <a:gd name="T6" fmla="*/ 109 w 452"/>
                              <a:gd name="T7" fmla="*/ 0 h 844"/>
                              <a:gd name="T8" fmla="*/ 226 w 452"/>
                              <a:gd name="T9" fmla="*/ 283 h 844"/>
                              <a:gd name="T10" fmla="*/ 342 w 452"/>
                              <a:gd name="T11" fmla="*/ 567 h 844"/>
                              <a:gd name="T12" fmla="*/ 342 w 452"/>
                              <a:gd name="T13" fmla="*/ 0 h 844"/>
                              <a:gd name="T14" fmla="*/ 452 w 452"/>
                              <a:gd name="T15" fmla="*/ 0 h 844"/>
                              <a:gd name="T16" fmla="*/ 452 w 452"/>
                              <a:gd name="T17" fmla="*/ 422 h 844"/>
                              <a:gd name="T18" fmla="*/ 452 w 452"/>
                              <a:gd name="T19" fmla="*/ 844 h 844"/>
                              <a:gd name="T20" fmla="*/ 393 w 452"/>
                              <a:gd name="T21" fmla="*/ 844 h 844"/>
                              <a:gd name="T22" fmla="*/ 335 w 452"/>
                              <a:gd name="T23" fmla="*/ 844 h 844"/>
                              <a:gd name="T24" fmla="*/ 218 w 452"/>
                              <a:gd name="T25" fmla="*/ 567 h 844"/>
                              <a:gd name="T26" fmla="*/ 102 w 452"/>
                              <a:gd name="T27" fmla="*/ 291 h 844"/>
                              <a:gd name="T28" fmla="*/ 102 w 452"/>
                              <a:gd name="T29" fmla="*/ 567 h 844"/>
                              <a:gd name="T30" fmla="*/ 102 w 452"/>
                              <a:gd name="T31" fmla="*/ 844 h 844"/>
                              <a:gd name="T32" fmla="*/ 51 w 452"/>
                              <a:gd name="T33" fmla="*/ 844 h 844"/>
                              <a:gd name="T34" fmla="*/ 0 w 452"/>
                              <a:gd name="T35" fmla="*/ 844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2" h="844">
                                <a:moveTo>
                                  <a:pt x="0" y="844"/>
                                </a:moveTo>
                                <a:lnTo>
                                  <a:pt x="0" y="422"/>
                                </a:lnTo>
                                <a:lnTo>
                                  <a:pt x="0" y="0"/>
                                </a:lnTo>
                                <a:lnTo>
                                  <a:pt x="109" y="0"/>
                                </a:lnTo>
                                <a:lnTo>
                                  <a:pt x="226" y="283"/>
                                </a:lnTo>
                                <a:lnTo>
                                  <a:pt x="342" y="567"/>
                                </a:lnTo>
                                <a:lnTo>
                                  <a:pt x="342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422"/>
                                </a:lnTo>
                                <a:lnTo>
                                  <a:pt x="452" y="844"/>
                                </a:lnTo>
                                <a:lnTo>
                                  <a:pt x="393" y="844"/>
                                </a:lnTo>
                                <a:lnTo>
                                  <a:pt x="335" y="844"/>
                                </a:lnTo>
                                <a:lnTo>
                                  <a:pt x="218" y="567"/>
                                </a:lnTo>
                                <a:lnTo>
                                  <a:pt x="102" y="291"/>
                                </a:lnTo>
                                <a:lnTo>
                                  <a:pt x="102" y="567"/>
                                </a:lnTo>
                                <a:lnTo>
                                  <a:pt x="102" y="844"/>
                                </a:lnTo>
                                <a:lnTo>
                                  <a:pt x="51" y="844"/>
                                </a:lnTo>
                                <a:lnTo>
                                  <a:pt x="0" y="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9" name="Group 1144"/>
                        <wpg:cNvGrpSpPr>
                          <a:grpSpLocks/>
                        </wpg:cNvGrpSpPr>
                        <wpg:grpSpPr bwMode="auto">
                          <a:xfrm>
                            <a:off x="1998" y="2886"/>
                            <a:ext cx="482" cy="844"/>
                            <a:chOff x="1998" y="2886"/>
                            <a:chExt cx="482" cy="844"/>
                          </a:xfrm>
                        </wpg:grpSpPr>
                        <wps:wsp>
                          <wps:cNvPr id="800" name="Freeform 1145"/>
                          <wps:cNvSpPr>
                            <a:spLocks/>
                          </wps:cNvSpPr>
                          <wps:spPr bwMode="auto">
                            <a:xfrm>
                              <a:off x="1998" y="2886"/>
                              <a:ext cx="482" cy="844"/>
                            </a:xfrm>
                            <a:custGeom>
                              <a:avLst/>
                              <a:gdLst>
                                <a:gd name="T0" fmla="*/ 335 w 482"/>
                                <a:gd name="T1" fmla="*/ 844 h 844"/>
                                <a:gd name="T2" fmla="*/ 0 w 482"/>
                                <a:gd name="T3" fmla="*/ 844 h 844"/>
                                <a:gd name="T4" fmla="*/ 0 w 482"/>
                                <a:gd name="T5" fmla="*/ 0 h 844"/>
                                <a:gd name="T6" fmla="*/ 291 w 482"/>
                                <a:gd name="T7" fmla="*/ 0 h 844"/>
                                <a:gd name="T8" fmla="*/ 335 w 482"/>
                                <a:gd name="T9" fmla="*/ 7 h 844"/>
                                <a:gd name="T10" fmla="*/ 364 w 482"/>
                                <a:gd name="T11" fmla="*/ 21 h 844"/>
                                <a:gd name="T12" fmla="*/ 393 w 482"/>
                                <a:gd name="T13" fmla="*/ 43 h 844"/>
                                <a:gd name="T14" fmla="*/ 415 w 482"/>
                                <a:gd name="T15" fmla="*/ 72 h 844"/>
                                <a:gd name="T16" fmla="*/ 437 w 482"/>
                                <a:gd name="T17" fmla="*/ 109 h 844"/>
                                <a:gd name="T18" fmla="*/ 446 w 482"/>
                                <a:gd name="T19" fmla="*/ 138 h 844"/>
                                <a:gd name="T20" fmla="*/ 116 w 482"/>
                                <a:gd name="T21" fmla="*/ 138 h 844"/>
                                <a:gd name="T22" fmla="*/ 116 w 482"/>
                                <a:gd name="T23" fmla="*/ 334 h 844"/>
                                <a:gd name="T24" fmla="*/ 423 w 482"/>
                                <a:gd name="T25" fmla="*/ 334 h 844"/>
                                <a:gd name="T26" fmla="*/ 408 w 482"/>
                                <a:gd name="T27" fmla="*/ 363 h 844"/>
                                <a:gd name="T28" fmla="*/ 372 w 482"/>
                                <a:gd name="T29" fmla="*/ 392 h 844"/>
                                <a:gd name="T30" fmla="*/ 423 w 482"/>
                                <a:gd name="T31" fmla="*/ 429 h 844"/>
                                <a:gd name="T32" fmla="*/ 452 w 482"/>
                                <a:gd name="T33" fmla="*/ 473 h 844"/>
                                <a:gd name="T34" fmla="*/ 455 w 482"/>
                                <a:gd name="T35" fmla="*/ 480 h 844"/>
                                <a:gd name="T36" fmla="*/ 116 w 482"/>
                                <a:gd name="T37" fmla="*/ 480 h 844"/>
                                <a:gd name="T38" fmla="*/ 116 w 482"/>
                                <a:gd name="T39" fmla="*/ 705 h 844"/>
                                <a:gd name="T40" fmla="*/ 467 w 482"/>
                                <a:gd name="T41" fmla="*/ 705 h 844"/>
                                <a:gd name="T42" fmla="*/ 466 w 482"/>
                                <a:gd name="T43" fmla="*/ 713 h 844"/>
                                <a:gd name="T44" fmla="*/ 444 w 482"/>
                                <a:gd name="T45" fmla="*/ 764 h 844"/>
                                <a:gd name="T46" fmla="*/ 415 w 482"/>
                                <a:gd name="T47" fmla="*/ 800 h 844"/>
                                <a:gd name="T48" fmla="*/ 379 w 482"/>
                                <a:gd name="T49" fmla="*/ 829 h 844"/>
                                <a:gd name="T50" fmla="*/ 335 w 482"/>
                                <a:gd name="T51" fmla="*/ 84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82" h="844">
                                  <a:moveTo>
                                    <a:pt x="335" y="844"/>
                                  </a:moveTo>
                                  <a:lnTo>
                                    <a:pt x="0" y="8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93" y="43"/>
                                  </a:lnTo>
                                  <a:lnTo>
                                    <a:pt x="415" y="72"/>
                                  </a:lnTo>
                                  <a:lnTo>
                                    <a:pt x="437" y="109"/>
                                  </a:lnTo>
                                  <a:lnTo>
                                    <a:pt x="446" y="138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16" y="334"/>
                                  </a:lnTo>
                                  <a:lnTo>
                                    <a:pt x="423" y="334"/>
                                  </a:lnTo>
                                  <a:lnTo>
                                    <a:pt x="408" y="363"/>
                                  </a:lnTo>
                                  <a:lnTo>
                                    <a:pt x="372" y="392"/>
                                  </a:lnTo>
                                  <a:lnTo>
                                    <a:pt x="423" y="429"/>
                                  </a:lnTo>
                                  <a:lnTo>
                                    <a:pt x="452" y="473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116" y="480"/>
                                  </a:lnTo>
                                  <a:lnTo>
                                    <a:pt x="116" y="705"/>
                                  </a:lnTo>
                                  <a:lnTo>
                                    <a:pt x="467" y="705"/>
                                  </a:lnTo>
                                  <a:lnTo>
                                    <a:pt x="466" y="713"/>
                                  </a:lnTo>
                                  <a:lnTo>
                                    <a:pt x="444" y="764"/>
                                  </a:lnTo>
                                  <a:lnTo>
                                    <a:pt x="415" y="800"/>
                                  </a:lnTo>
                                  <a:lnTo>
                                    <a:pt x="379" y="829"/>
                                  </a:lnTo>
                                  <a:lnTo>
                                    <a:pt x="335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146"/>
                          <wps:cNvSpPr>
                            <a:spLocks/>
                          </wps:cNvSpPr>
                          <wps:spPr bwMode="auto">
                            <a:xfrm>
                              <a:off x="1998" y="2886"/>
                              <a:ext cx="482" cy="844"/>
                            </a:xfrm>
                            <a:custGeom>
                              <a:avLst/>
                              <a:gdLst>
                                <a:gd name="T0" fmla="*/ 423 w 482"/>
                                <a:gd name="T1" fmla="*/ 334 h 844"/>
                                <a:gd name="T2" fmla="*/ 277 w 482"/>
                                <a:gd name="T3" fmla="*/ 334 h 844"/>
                                <a:gd name="T4" fmla="*/ 306 w 482"/>
                                <a:gd name="T5" fmla="*/ 320 h 844"/>
                                <a:gd name="T6" fmla="*/ 328 w 482"/>
                                <a:gd name="T7" fmla="*/ 305 h 844"/>
                                <a:gd name="T8" fmla="*/ 342 w 482"/>
                                <a:gd name="T9" fmla="*/ 232 h 844"/>
                                <a:gd name="T10" fmla="*/ 328 w 482"/>
                                <a:gd name="T11" fmla="*/ 174 h 844"/>
                                <a:gd name="T12" fmla="*/ 313 w 482"/>
                                <a:gd name="T13" fmla="*/ 152 h 844"/>
                                <a:gd name="T14" fmla="*/ 284 w 482"/>
                                <a:gd name="T15" fmla="*/ 145 h 844"/>
                                <a:gd name="T16" fmla="*/ 269 w 482"/>
                                <a:gd name="T17" fmla="*/ 138 h 844"/>
                                <a:gd name="T18" fmla="*/ 446 w 482"/>
                                <a:gd name="T19" fmla="*/ 138 h 844"/>
                                <a:gd name="T20" fmla="*/ 452 w 482"/>
                                <a:gd name="T21" fmla="*/ 160 h 844"/>
                                <a:gd name="T22" fmla="*/ 452 w 482"/>
                                <a:gd name="T23" fmla="*/ 211 h 844"/>
                                <a:gd name="T24" fmla="*/ 444 w 482"/>
                                <a:gd name="T25" fmla="*/ 269 h 844"/>
                                <a:gd name="T26" fmla="*/ 430 w 482"/>
                                <a:gd name="T27" fmla="*/ 320 h 844"/>
                                <a:gd name="T28" fmla="*/ 423 w 482"/>
                                <a:gd name="T29" fmla="*/ 33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2" h="844">
                                  <a:moveTo>
                                    <a:pt x="423" y="334"/>
                                  </a:moveTo>
                                  <a:lnTo>
                                    <a:pt x="277" y="334"/>
                                  </a:lnTo>
                                  <a:lnTo>
                                    <a:pt x="306" y="320"/>
                                  </a:lnTo>
                                  <a:lnTo>
                                    <a:pt x="328" y="305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28" y="174"/>
                                  </a:lnTo>
                                  <a:lnTo>
                                    <a:pt x="313" y="152"/>
                                  </a:lnTo>
                                  <a:lnTo>
                                    <a:pt x="284" y="145"/>
                                  </a:lnTo>
                                  <a:lnTo>
                                    <a:pt x="269" y="138"/>
                                  </a:lnTo>
                                  <a:lnTo>
                                    <a:pt x="446" y="138"/>
                                  </a:lnTo>
                                  <a:lnTo>
                                    <a:pt x="452" y="160"/>
                                  </a:lnTo>
                                  <a:lnTo>
                                    <a:pt x="452" y="211"/>
                                  </a:lnTo>
                                  <a:lnTo>
                                    <a:pt x="444" y="269"/>
                                  </a:lnTo>
                                  <a:lnTo>
                                    <a:pt x="430" y="320"/>
                                  </a:lnTo>
                                  <a:lnTo>
                                    <a:pt x="423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147"/>
                          <wps:cNvSpPr>
                            <a:spLocks/>
                          </wps:cNvSpPr>
                          <wps:spPr bwMode="auto">
                            <a:xfrm>
                              <a:off x="1998" y="2886"/>
                              <a:ext cx="482" cy="844"/>
                            </a:xfrm>
                            <a:custGeom>
                              <a:avLst/>
                              <a:gdLst>
                                <a:gd name="T0" fmla="*/ 467 w 482"/>
                                <a:gd name="T1" fmla="*/ 705 h 844"/>
                                <a:gd name="T2" fmla="*/ 277 w 482"/>
                                <a:gd name="T3" fmla="*/ 705 h 844"/>
                                <a:gd name="T4" fmla="*/ 306 w 482"/>
                                <a:gd name="T5" fmla="*/ 698 h 844"/>
                                <a:gd name="T6" fmla="*/ 328 w 482"/>
                                <a:gd name="T7" fmla="*/ 684 h 844"/>
                                <a:gd name="T8" fmla="*/ 350 w 482"/>
                                <a:gd name="T9" fmla="*/ 662 h 844"/>
                                <a:gd name="T10" fmla="*/ 357 w 482"/>
                                <a:gd name="T11" fmla="*/ 633 h 844"/>
                                <a:gd name="T12" fmla="*/ 364 w 482"/>
                                <a:gd name="T13" fmla="*/ 589 h 844"/>
                                <a:gd name="T14" fmla="*/ 350 w 482"/>
                                <a:gd name="T15" fmla="*/ 531 h 844"/>
                                <a:gd name="T16" fmla="*/ 335 w 482"/>
                                <a:gd name="T17" fmla="*/ 502 h 844"/>
                                <a:gd name="T18" fmla="*/ 313 w 482"/>
                                <a:gd name="T19" fmla="*/ 487 h 844"/>
                                <a:gd name="T20" fmla="*/ 299 w 482"/>
                                <a:gd name="T21" fmla="*/ 480 h 844"/>
                                <a:gd name="T22" fmla="*/ 455 w 482"/>
                                <a:gd name="T23" fmla="*/ 480 h 844"/>
                                <a:gd name="T24" fmla="*/ 474 w 482"/>
                                <a:gd name="T25" fmla="*/ 531 h 844"/>
                                <a:gd name="T26" fmla="*/ 481 w 482"/>
                                <a:gd name="T27" fmla="*/ 604 h 844"/>
                                <a:gd name="T28" fmla="*/ 474 w 482"/>
                                <a:gd name="T29" fmla="*/ 662 h 844"/>
                                <a:gd name="T30" fmla="*/ 467 w 482"/>
                                <a:gd name="T31" fmla="*/ 705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2" h="844">
                                  <a:moveTo>
                                    <a:pt x="467" y="705"/>
                                  </a:moveTo>
                                  <a:lnTo>
                                    <a:pt x="277" y="705"/>
                                  </a:lnTo>
                                  <a:lnTo>
                                    <a:pt x="306" y="698"/>
                                  </a:lnTo>
                                  <a:lnTo>
                                    <a:pt x="328" y="684"/>
                                  </a:lnTo>
                                  <a:lnTo>
                                    <a:pt x="350" y="662"/>
                                  </a:lnTo>
                                  <a:lnTo>
                                    <a:pt x="357" y="633"/>
                                  </a:lnTo>
                                  <a:lnTo>
                                    <a:pt x="364" y="589"/>
                                  </a:lnTo>
                                  <a:lnTo>
                                    <a:pt x="350" y="531"/>
                                  </a:lnTo>
                                  <a:lnTo>
                                    <a:pt x="335" y="502"/>
                                  </a:lnTo>
                                  <a:lnTo>
                                    <a:pt x="313" y="487"/>
                                  </a:lnTo>
                                  <a:lnTo>
                                    <a:pt x="299" y="480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474" y="531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74" y="662"/>
                                  </a:lnTo>
                                  <a:lnTo>
                                    <a:pt x="467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3" name="Freeform 1148"/>
                        <wps:cNvSpPr>
                          <a:spLocks/>
                        </wps:cNvSpPr>
                        <wps:spPr bwMode="auto">
                          <a:xfrm>
                            <a:off x="1998" y="2886"/>
                            <a:ext cx="482" cy="844"/>
                          </a:xfrm>
                          <a:custGeom>
                            <a:avLst/>
                            <a:gdLst>
                              <a:gd name="T0" fmla="*/ 0 w 482"/>
                              <a:gd name="T1" fmla="*/ 0 h 844"/>
                              <a:gd name="T2" fmla="*/ 116 w 482"/>
                              <a:gd name="T3" fmla="*/ 0 h 844"/>
                              <a:gd name="T4" fmla="*/ 233 w 482"/>
                              <a:gd name="T5" fmla="*/ 0 h 844"/>
                              <a:gd name="T6" fmla="*/ 291 w 482"/>
                              <a:gd name="T7" fmla="*/ 0 h 844"/>
                              <a:gd name="T8" fmla="*/ 335 w 482"/>
                              <a:gd name="T9" fmla="*/ 7 h 844"/>
                              <a:gd name="T10" fmla="*/ 364 w 482"/>
                              <a:gd name="T11" fmla="*/ 21 h 844"/>
                              <a:gd name="T12" fmla="*/ 393 w 482"/>
                              <a:gd name="T13" fmla="*/ 43 h 844"/>
                              <a:gd name="T14" fmla="*/ 415 w 482"/>
                              <a:gd name="T15" fmla="*/ 72 h 844"/>
                              <a:gd name="T16" fmla="*/ 437 w 482"/>
                              <a:gd name="T17" fmla="*/ 109 h 844"/>
                              <a:gd name="T18" fmla="*/ 452 w 482"/>
                              <a:gd name="T19" fmla="*/ 160 h 844"/>
                              <a:gd name="T20" fmla="*/ 452 w 482"/>
                              <a:gd name="T21" fmla="*/ 211 h 844"/>
                              <a:gd name="T22" fmla="*/ 444 w 482"/>
                              <a:gd name="T23" fmla="*/ 269 h 844"/>
                              <a:gd name="T24" fmla="*/ 430 w 482"/>
                              <a:gd name="T25" fmla="*/ 320 h 844"/>
                              <a:gd name="T26" fmla="*/ 408 w 482"/>
                              <a:gd name="T27" fmla="*/ 363 h 844"/>
                              <a:gd name="T28" fmla="*/ 372 w 482"/>
                              <a:gd name="T29" fmla="*/ 392 h 844"/>
                              <a:gd name="T30" fmla="*/ 423 w 482"/>
                              <a:gd name="T31" fmla="*/ 429 h 844"/>
                              <a:gd name="T32" fmla="*/ 452 w 482"/>
                              <a:gd name="T33" fmla="*/ 473 h 844"/>
                              <a:gd name="T34" fmla="*/ 474 w 482"/>
                              <a:gd name="T35" fmla="*/ 531 h 844"/>
                              <a:gd name="T36" fmla="*/ 481 w 482"/>
                              <a:gd name="T37" fmla="*/ 604 h 844"/>
                              <a:gd name="T38" fmla="*/ 474 w 482"/>
                              <a:gd name="T39" fmla="*/ 662 h 844"/>
                              <a:gd name="T40" fmla="*/ 466 w 482"/>
                              <a:gd name="T41" fmla="*/ 713 h 844"/>
                              <a:gd name="T42" fmla="*/ 444 w 482"/>
                              <a:gd name="T43" fmla="*/ 764 h 844"/>
                              <a:gd name="T44" fmla="*/ 415 w 482"/>
                              <a:gd name="T45" fmla="*/ 800 h 844"/>
                              <a:gd name="T46" fmla="*/ 379 w 482"/>
                              <a:gd name="T47" fmla="*/ 829 h 844"/>
                              <a:gd name="T48" fmla="*/ 335 w 482"/>
                              <a:gd name="T49" fmla="*/ 844 h 844"/>
                              <a:gd name="T50" fmla="*/ 320 w 482"/>
                              <a:gd name="T51" fmla="*/ 844 h 844"/>
                              <a:gd name="T52" fmla="*/ 291 w 482"/>
                              <a:gd name="T53" fmla="*/ 844 h 844"/>
                              <a:gd name="T54" fmla="*/ 248 w 482"/>
                              <a:gd name="T55" fmla="*/ 844 h 844"/>
                              <a:gd name="T56" fmla="*/ 196 w 482"/>
                              <a:gd name="T57" fmla="*/ 844 h 844"/>
                              <a:gd name="T58" fmla="*/ 0 w 482"/>
                              <a:gd name="T59" fmla="*/ 844 h 844"/>
                              <a:gd name="T60" fmla="*/ 0 w 482"/>
                              <a:gd name="T61" fmla="*/ 422 h 844"/>
                              <a:gd name="T62" fmla="*/ 0 w 482"/>
                              <a:gd name="T63" fmla="*/ 0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2" h="844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233" y="0"/>
                                </a:lnTo>
                                <a:lnTo>
                                  <a:pt x="291" y="0"/>
                                </a:lnTo>
                                <a:lnTo>
                                  <a:pt x="335" y="7"/>
                                </a:lnTo>
                                <a:lnTo>
                                  <a:pt x="364" y="21"/>
                                </a:lnTo>
                                <a:lnTo>
                                  <a:pt x="393" y="43"/>
                                </a:lnTo>
                                <a:lnTo>
                                  <a:pt x="415" y="72"/>
                                </a:lnTo>
                                <a:lnTo>
                                  <a:pt x="437" y="109"/>
                                </a:lnTo>
                                <a:lnTo>
                                  <a:pt x="452" y="160"/>
                                </a:lnTo>
                                <a:lnTo>
                                  <a:pt x="452" y="211"/>
                                </a:lnTo>
                                <a:lnTo>
                                  <a:pt x="444" y="269"/>
                                </a:lnTo>
                                <a:lnTo>
                                  <a:pt x="430" y="320"/>
                                </a:lnTo>
                                <a:lnTo>
                                  <a:pt x="408" y="363"/>
                                </a:lnTo>
                                <a:lnTo>
                                  <a:pt x="372" y="392"/>
                                </a:lnTo>
                                <a:lnTo>
                                  <a:pt x="423" y="429"/>
                                </a:lnTo>
                                <a:lnTo>
                                  <a:pt x="452" y="473"/>
                                </a:lnTo>
                                <a:lnTo>
                                  <a:pt x="474" y="531"/>
                                </a:lnTo>
                                <a:lnTo>
                                  <a:pt x="481" y="604"/>
                                </a:lnTo>
                                <a:lnTo>
                                  <a:pt x="474" y="662"/>
                                </a:lnTo>
                                <a:lnTo>
                                  <a:pt x="466" y="713"/>
                                </a:lnTo>
                                <a:lnTo>
                                  <a:pt x="444" y="764"/>
                                </a:lnTo>
                                <a:lnTo>
                                  <a:pt x="415" y="800"/>
                                </a:lnTo>
                                <a:lnTo>
                                  <a:pt x="379" y="829"/>
                                </a:lnTo>
                                <a:lnTo>
                                  <a:pt x="335" y="844"/>
                                </a:lnTo>
                                <a:lnTo>
                                  <a:pt x="320" y="844"/>
                                </a:lnTo>
                                <a:lnTo>
                                  <a:pt x="291" y="844"/>
                                </a:lnTo>
                                <a:lnTo>
                                  <a:pt x="248" y="844"/>
                                </a:lnTo>
                                <a:lnTo>
                                  <a:pt x="196" y="844"/>
                                </a:lnTo>
                                <a:lnTo>
                                  <a:pt x="0" y="844"/>
                                </a:lnTo>
                                <a:lnTo>
                                  <a:pt x="0" y="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8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149"/>
                        <wps:cNvSpPr>
                          <a:spLocks/>
                        </wps:cNvSpPr>
                        <wps:spPr bwMode="auto">
                          <a:xfrm>
                            <a:off x="2115" y="3024"/>
                            <a:ext cx="226" cy="196"/>
                          </a:xfrm>
                          <a:custGeom>
                            <a:avLst/>
                            <a:gdLst>
                              <a:gd name="T0" fmla="*/ 0 w 226"/>
                              <a:gd name="T1" fmla="*/ 0 h 196"/>
                              <a:gd name="T2" fmla="*/ 0 w 226"/>
                              <a:gd name="T3" fmla="*/ 196 h 196"/>
                              <a:gd name="T4" fmla="*/ 43 w 226"/>
                              <a:gd name="T5" fmla="*/ 196 h 196"/>
                              <a:gd name="T6" fmla="*/ 80 w 226"/>
                              <a:gd name="T7" fmla="*/ 196 h 196"/>
                              <a:gd name="T8" fmla="*/ 131 w 226"/>
                              <a:gd name="T9" fmla="*/ 196 h 196"/>
                              <a:gd name="T10" fmla="*/ 153 w 226"/>
                              <a:gd name="T11" fmla="*/ 196 h 196"/>
                              <a:gd name="T12" fmla="*/ 160 w 226"/>
                              <a:gd name="T13" fmla="*/ 196 h 196"/>
                              <a:gd name="T14" fmla="*/ 189 w 226"/>
                              <a:gd name="T15" fmla="*/ 181 h 196"/>
                              <a:gd name="T16" fmla="*/ 211 w 226"/>
                              <a:gd name="T17" fmla="*/ 167 h 196"/>
                              <a:gd name="T18" fmla="*/ 218 w 226"/>
                              <a:gd name="T19" fmla="*/ 130 h 196"/>
                              <a:gd name="T20" fmla="*/ 226 w 226"/>
                              <a:gd name="T21" fmla="*/ 94 h 196"/>
                              <a:gd name="T22" fmla="*/ 218 w 226"/>
                              <a:gd name="T23" fmla="*/ 65 h 196"/>
                              <a:gd name="T24" fmla="*/ 211 w 226"/>
                              <a:gd name="T25" fmla="*/ 36 h 196"/>
                              <a:gd name="T26" fmla="*/ 196 w 226"/>
                              <a:gd name="T27" fmla="*/ 14 h 196"/>
                              <a:gd name="T28" fmla="*/ 167 w 226"/>
                              <a:gd name="T29" fmla="*/ 7 h 196"/>
                              <a:gd name="T30" fmla="*/ 153 w 226"/>
                              <a:gd name="T31" fmla="*/ 0 h 196"/>
                              <a:gd name="T32" fmla="*/ 131 w 226"/>
                              <a:gd name="T33" fmla="*/ 0 h 196"/>
                              <a:gd name="T34" fmla="*/ 102 w 226"/>
                              <a:gd name="T35" fmla="*/ 0 h 196"/>
                              <a:gd name="T36" fmla="*/ 65 w 226"/>
                              <a:gd name="T37" fmla="*/ 0 h 196"/>
                              <a:gd name="T38" fmla="*/ 0 w 226"/>
                              <a:gd name="T3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26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  <a:lnTo>
                                  <a:pt x="43" y="196"/>
                                </a:lnTo>
                                <a:lnTo>
                                  <a:pt x="80" y="196"/>
                                </a:lnTo>
                                <a:lnTo>
                                  <a:pt x="131" y="196"/>
                                </a:lnTo>
                                <a:lnTo>
                                  <a:pt x="153" y="196"/>
                                </a:lnTo>
                                <a:lnTo>
                                  <a:pt x="160" y="196"/>
                                </a:lnTo>
                                <a:lnTo>
                                  <a:pt x="189" y="181"/>
                                </a:lnTo>
                                <a:lnTo>
                                  <a:pt x="211" y="167"/>
                                </a:lnTo>
                                <a:lnTo>
                                  <a:pt x="218" y="130"/>
                                </a:lnTo>
                                <a:lnTo>
                                  <a:pt x="226" y="94"/>
                                </a:lnTo>
                                <a:lnTo>
                                  <a:pt x="218" y="65"/>
                                </a:lnTo>
                                <a:lnTo>
                                  <a:pt x="211" y="36"/>
                                </a:lnTo>
                                <a:lnTo>
                                  <a:pt x="196" y="14"/>
                                </a:lnTo>
                                <a:lnTo>
                                  <a:pt x="167" y="7"/>
                                </a:lnTo>
                                <a:lnTo>
                                  <a:pt x="153" y="0"/>
                                </a:lnTo>
                                <a:lnTo>
                                  <a:pt x="131" y="0"/>
                                </a:lnTo>
                                <a:lnTo>
                                  <a:pt x="102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150"/>
                        <wps:cNvSpPr>
                          <a:spLocks/>
                        </wps:cNvSpPr>
                        <wps:spPr bwMode="auto">
                          <a:xfrm>
                            <a:off x="2115" y="3366"/>
                            <a:ext cx="248" cy="226"/>
                          </a:xfrm>
                          <a:custGeom>
                            <a:avLst/>
                            <a:gdLst>
                              <a:gd name="T0" fmla="*/ 0 w 248"/>
                              <a:gd name="T1" fmla="*/ 0 h 226"/>
                              <a:gd name="T2" fmla="*/ 0 w 248"/>
                              <a:gd name="T3" fmla="*/ 109 h 226"/>
                              <a:gd name="T4" fmla="*/ 0 w 248"/>
                              <a:gd name="T5" fmla="*/ 225 h 226"/>
                              <a:gd name="T6" fmla="*/ 109 w 248"/>
                              <a:gd name="T7" fmla="*/ 225 h 226"/>
                              <a:gd name="T8" fmla="*/ 138 w 248"/>
                              <a:gd name="T9" fmla="*/ 225 h 226"/>
                              <a:gd name="T10" fmla="*/ 160 w 248"/>
                              <a:gd name="T11" fmla="*/ 225 h 226"/>
                              <a:gd name="T12" fmla="*/ 189 w 248"/>
                              <a:gd name="T13" fmla="*/ 218 h 226"/>
                              <a:gd name="T14" fmla="*/ 211 w 248"/>
                              <a:gd name="T15" fmla="*/ 203 h 226"/>
                              <a:gd name="T16" fmla="*/ 233 w 248"/>
                              <a:gd name="T17" fmla="*/ 181 h 226"/>
                              <a:gd name="T18" fmla="*/ 240 w 248"/>
                              <a:gd name="T19" fmla="*/ 152 h 226"/>
                              <a:gd name="T20" fmla="*/ 248 w 248"/>
                              <a:gd name="T21" fmla="*/ 109 h 226"/>
                              <a:gd name="T22" fmla="*/ 240 w 248"/>
                              <a:gd name="T23" fmla="*/ 80 h 226"/>
                              <a:gd name="T24" fmla="*/ 233 w 248"/>
                              <a:gd name="T25" fmla="*/ 50 h 226"/>
                              <a:gd name="T26" fmla="*/ 218 w 248"/>
                              <a:gd name="T27" fmla="*/ 21 h 226"/>
                              <a:gd name="T28" fmla="*/ 196 w 248"/>
                              <a:gd name="T29" fmla="*/ 7 h 226"/>
                              <a:gd name="T30" fmla="*/ 182 w 248"/>
                              <a:gd name="T31" fmla="*/ 0 h 226"/>
                              <a:gd name="T32" fmla="*/ 160 w 248"/>
                              <a:gd name="T33" fmla="*/ 0 h 226"/>
                              <a:gd name="T34" fmla="*/ 94 w 248"/>
                              <a:gd name="T35" fmla="*/ 0 h 226"/>
                              <a:gd name="T36" fmla="*/ 51 w 248"/>
                              <a:gd name="T37" fmla="*/ 0 h 226"/>
                              <a:gd name="T38" fmla="*/ 0 w 248"/>
                              <a:gd name="T39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8" h="226">
                                <a:moveTo>
                                  <a:pt x="0" y="0"/>
                                </a:moveTo>
                                <a:lnTo>
                                  <a:pt x="0" y="109"/>
                                </a:lnTo>
                                <a:lnTo>
                                  <a:pt x="0" y="225"/>
                                </a:lnTo>
                                <a:lnTo>
                                  <a:pt x="109" y="225"/>
                                </a:lnTo>
                                <a:lnTo>
                                  <a:pt x="138" y="225"/>
                                </a:lnTo>
                                <a:lnTo>
                                  <a:pt x="160" y="225"/>
                                </a:lnTo>
                                <a:lnTo>
                                  <a:pt x="189" y="218"/>
                                </a:lnTo>
                                <a:lnTo>
                                  <a:pt x="211" y="203"/>
                                </a:lnTo>
                                <a:lnTo>
                                  <a:pt x="233" y="181"/>
                                </a:lnTo>
                                <a:lnTo>
                                  <a:pt x="240" y="152"/>
                                </a:lnTo>
                                <a:lnTo>
                                  <a:pt x="248" y="109"/>
                                </a:lnTo>
                                <a:lnTo>
                                  <a:pt x="240" y="80"/>
                                </a:lnTo>
                                <a:lnTo>
                                  <a:pt x="233" y="50"/>
                                </a:lnTo>
                                <a:lnTo>
                                  <a:pt x="218" y="21"/>
                                </a:lnTo>
                                <a:lnTo>
                                  <a:pt x="196" y="7"/>
                                </a:lnTo>
                                <a:lnTo>
                                  <a:pt x="182" y="0"/>
                                </a:lnTo>
                                <a:lnTo>
                                  <a:pt x="160" y="0"/>
                                </a:lnTo>
                                <a:lnTo>
                                  <a:pt x="94" y="0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5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6" name="Group 1151"/>
                        <wpg:cNvGrpSpPr>
                          <a:grpSpLocks/>
                        </wpg:cNvGrpSpPr>
                        <wpg:grpSpPr bwMode="auto">
                          <a:xfrm>
                            <a:off x="1378" y="2842"/>
                            <a:ext cx="460" cy="851"/>
                            <a:chOff x="1378" y="2842"/>
                            <a:chExt cx="460" cy="851"/>
                          </a:xfrm>
                        </wpg:grpSpPr>
                        <wps:wsp>
                          <wps:cNvPr id="807" name="Freeform 1152"/>
                          <wps:cNvSpPr>
                            <a:spLocks/>
                          </wps:cNvSpPr>
                          <wps:spPr bwMode="auto">
                            <a:xfrm>
                              <a:off x="1378" y="2842"/>
                              <a:ext cx="460" cy="851"/>
                            </a:xfrm>
                            <a:custGeom>
                              <a:avLst/>
                              <a:gdLst>
                                <a:gd name="T0" fmla="*/ 109 w 460"/>
                                <a:gd name="T1" fmla="*/ 851 h 851"/>
                                <a:gd name="T2" fmla="*/ 0 w 460"/>
                                <a:gd name="T3" fmla="*/ 851 h 851"/>
                                <a:gd name="T4" fmla="*/ 0 w 460"/>
                                <a:gd name="T5" fmla="*/ 0 h 851"/>
                                <a:gd name="T6" fmla="*/ 109 w 460"/>
                                <a:gd name="T7" fmla="*/ 0 h 851"/>
                                <a:gd name="T8" fmla="*/ 235 w 460"/>
                                <a:gd name="T9" fmla="*/ 298 h 851"/>
                                <a:gd name="T10" fmla="*/ 109 w 460"/>
                                <a:gd name="T11" fmla="*/ 298 h 851"/>
                                <a:gd name="T12" fmla="*/ 109 w 460"/>
                                <a:gd name="T13" fmla="*/ 851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0" h="851">
                                  <a:moveTo>
                                    <a:pt x="109" y="851"/>
                                  </a:moveTo>
                                  <a:lnTo>
                                    <a:pt x="0" y="8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235" y="298"/>
                                  </a:lnTo>
                                  <a:lnTo>
                                    <a:pt x="109" y="298"/>
                                  </a:lnTo>
                                  <a:lnTo>
                                    <a:pt x="109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1153"/>
                          <wps:cNvSpPr>
                            <a:spLocks/>
                          </wps:cNvSpPr>
                          <wps:spPr bwMode="auto">
                            <a:xfrm>
                              <a:off x="1728" y="2842"/>
                              <a:ext cx="109" cy="56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154"/>
                          <wps:cNvSpPr>
                            <a:spLocks/>
                          </wps:cNvSpPr>
                          <wps:spPr bwMode="auto">
                            <a:xfrm>
                              <a:off x="1378" y="2842"/>
                              <a:ext cx="460" cy="851"/>
                            </a:xfrm>
                            <a:custGeom>
                              <a:avLst/>
                              <a:gdLst>
                                <a:gd name="T0" fmla="*/ 459 w 460"/>
                                <a:gd name="T1" fmla="*/ 851 h 851"/>
                                <a:gd name="T2" fmla="*/ 342 w 460"/>
                                <a:gd name="T3" fmla="*/ 851 h 851"/>
                                <a:gd name="T4" fmla="*/ 109 w 460"/>
                                <a:gd name="T5" fmla="*/ 298 h 851"/>
                                <a:gd name="T6" fmla="*/ 235 w 460"/>
                                <a:gd name="T7" fmla="*/ 298 h 851"/>
                                <a:gd name="T8" fmla="*/ 350 w 460"/>
                                <a:gd name="T9" fmla="*/ 567 h 851"/>
                                <a:gd name="T10" fmla="*/ 459 w 460"/>
                                <a:gd name="T11" fmla="*/ 567 h 851"/>
                                <a:gd name="T12" fmla="*/ 459 w 460"/>
                                <a:gd name="T13" fmla="*/ 851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0" h="851">
                                  <a:moveTo>
                                    <a:pt x="459" y="851"/>
                                  </a:moveTo>
                                  <a:lnTo>
                                    <a:pt x="342" y="851"/>
                                  </a:lnTo>
                                  <a:lnTo>
                                    <a:pt x="109" y="298"/>
                                  </a:lnTo>
                                  <a:lnTo>
                                    <a:pt x="235" y="298"/>
                                  </a:lnTo>
                                  <a:lnTo>
                                    <a:pt x="350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59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0" name="Freeform 1155"/>
                        <wps:cNvSpPr>
                          <a:spLocks/>
                        </wps:cNvSpPr>
                        <wps:spPr bwMode="auto">
                          <a:xfrm>
                            <a:off x="1378" y="2842"/>
                            <a:ext cx="460" cy="851"/>
                          </a:xfrm>
                          <a:custGeom>
                            <a:avLst/>
                            <a:gdLst>
                              <a:gd name="T0" fmla="*/ 0 w 460"/>
                              <a:gd name="T1" fmla="*/ 851 h 851"/>
                              <a:gd name="T2" fmla="*/ 0 w 460"/>
                              <a:gd name="T3" fmla="*/ 0 h 851"/>
                              <a:gd name="T4" fmla="*/ 109 w 460"/>
                              <a:gd name="T5" fmla="*/ 0 h 851"/>
                              <a:gd name="T6" fmla="*/ 350 w 460"/>
                              <a:gd name="T7" fmla="*/ 567 h 851"/>
                              <a:gd name="T8" fmla="*/ 350 w 460"/>
                              <a:gd name="T9" fmla="*/ 0 h 851"/>
                              <a:gd name="T10" fmla="*/ 459 w 460"/>
                              <a:gd name="T11" fmla="*/ 0 h 851"/>
                              <a:gd name="T12" fmla="*/ 459 w 460"/>
                              <a:gd name="T13" fmla="*/ 851 h 851"/>
                              <a:gd name="T14" fmla="*/ 401 w 460"/>
                              <a:gd name="T15" fmla="*/ 851 h 851"/>
                              <a:gd name="T16" fmla="*/ 342 w 460"/>
                              <a:gd name="T17" fmla="*/ 851 h 851"/>
                              <a:gd name="T18" fmla="*/ 226 w 460"/>
                              <a:gd name="T19" fmla="*/ 574 h 851"/>
                              <a:gd name="T20" fmla="*/ 109 w 460"/>
                              <a:gd name="T21" fmla="*/ 298 h 851"/>
                              <a:gd name="T22" fmla="*/ 109 w 460"/>
                              <a:gd name="T23" fmla="*/ 574 h 851"/>
                              <a:gd name="T24" fmla="*/ 109 w 460"/>
                              <a:gd name="T25" fmla="*/ 851 h 851"/>
                              <a:gd name="T26" fmla="*/ 0 w 460"/>
                              <a:gd name="T27" fmla="*/ 851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60" h="851">
                                <a:moveTo>
                                  <a:pt x="0" y="851"/>
                                </a:moveTo>
                                <a:lnTo>
                                  <a:pt x="0" y="0"/>
                                </a:lnTo>
                                <a:lnTo>
                                  <a:pt x="109" y="0"/>
                                </a:lnTo>
                                <a:lnTo>
                                  <a:pt x="350" y="567"/>
                                </a:lnTo>
                                <a:lnTo>
                                  <a:pt x="350" y="0"/>
                                </a:lnTo>
                                <a:lnTo>
                                  <a:pt x="459" y="0"/>
                                </a:lnTo>
                                <a:lnTo>
                                  <a:pt x="459" y="851"/>
                                </a:lnTo>
                                <a:lnTo>
                                  <a:pt x="401" y="851"/>
                                </a:lnTo>
                                <a:lnTo>
                                  <a:pt x="342" y="851"/>
                                </a:lnTo>
                                <a:lnTo>
                                  <a:pt x="226" y="574"/>
                                </a:lnTo>
                                <a:lnTo>
                                  <a:pt x="109" y="298"/>
                                </a:lnTo>
                                <a:lnTo>
                                  <a:pt x="109" y="574"/>
                                </a:lnTo>
                                <a:lnTo>
                                  <a:pt x="109" y="851"/>
                                </a:lnTo>
                                <a:lnTo>
                                  <a:pt x="0" y="8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1" name="Group 1156"/>
                        <wpg:cNvGrpSpPr>
                          <a:grpSpLocks/>
                        </wpg:cNvGrpSpPr>
                        <wpg:grpSpPr bwMode="auto">
                          <a:xfrm>
                            <a:off x="1962" y="2842"/>
                            <a:ext cx="481" cy="851"/>
                            <a:chOff x="1962" y="2842"/>
                            <a:chExt cx="481" cy="851"/>
                          </a:xfrm>
                        </wpg:grpSpPr>
                        <wps:wsp>
                          <wps:cNvPr id="812" name="Freeform 1157"/>
                          <wps:cNvSpPr>
                            <a:spLocks/>
                          </wps:cNvSpPr>
                          <wps:spPr bwMode="auto">
                            <a:xfrm>
                              <a:off x="1962" y="2842"/>
                              <a:ext cx="481" cy="851"/>
                            </a:xfrm>
                            <a:custGeom>
                              <a:avLst/>
                              <a:gdLst>
                                <a:gd name="T0" fmla="*/ 284 w 481"/>
                                <a:gd name="T1" fmla="*/ 851 h 851"/>
                                <a:gd name="T2" fmla="*/ 0 w 481"/>
                                <a:gd name="T3" fmla="*/ 851 h 851"/>
                                <a:gd name="T4" fmla="*/ 0 w 481"/>
                                <a:gd name="T5" fmla="*/ 0 h 851"/>
                                <a:gd name="T6" fmla="*/ 226 w 481"/>
                                <a:gd name="T7" fmla="*/ 0 h 851"/>
                                <a:gd name="T8" fmla="*/ 284 w 481"/>
                                <a:gd name="T9" fmla="*/ 7 h 851"/>
                                <a:gd name="T10" fmla="*/ 328 w 481"/>
                                <a:gd name="T11" fmla="*/ 7 h 851"/>
                                <a:gd name="T12" fmla="*/ 357 w 481"/>
                                <a:gd name="T13" fmla="*/ 21 h 851"/>
                                <a:gd name="T14" fmla="*/ 386 w 481"/>
                                <a:gd name="T15" fmla="*/ 43 h 851"/>
                                <a:gd name="T16" fmla="*/ 415 w 481"/>
                                <a:gd name="T17" fmla="*/ 80 h 851"/>
                                <a:gd name="T18" fmla="*/ 430 w 481"/>
                                <a:gd name="T19" fmla="*/ 116 h 851"/>
                                <a:gd name="T20" fmla="*/ 438 w 481"/>
                                <a:gd name="T21" fmla="*/ 145 h 851"/>
                                <a:gd name="T22" fmla="*/ 116 w 481"/>
                                <a:gd name="T23" fmla="*/ 145 h 851"/>
                                <a:gd name="T24" fmla="*/ 116 w 481"/>
                                <a:gd name="T25" fmla="*/ 342 h 851"/>
                                <a:gd name="T26" fmla="*/ 420 w 481"/>
                                <a:gd name="T27" fmla="*/ 342 h 851"/>
                                <a:gd name="T28" fmla="*/ 401 w 481"/>
                                <a:gd name="T29" fmla="*/ 371 h 851"/>
                                <a:gd name="T30" fmla="*/ 372 w 481"/>
                                <a:gd name="T31" fmla="*/ 400 h 851"/>
                                <a:gd name="T32" fmla="*/ 415 w 481"/>
                                <a:gd name="T33" fmla="*/ 429 h 851"/>
                                <a:gd name="T34" fmla="*/ 452 w 481"/>
                                <a:gd name="T35" fmla="*/ 473 h 851"/>
                                <a:gd name="T36" fmla="*/ 455 w 481"/>
                                <a:gd name="T37" fmla="*/ 480 h 851"/>
                                <a:gd name="T38" fmla="*/ 116 w 481"/>
                                <a:gd name="T39" fmla="*/ 480 h 851"/>
                                <a:gd name="T40" fmla="*/ 116 w 481"/>
                                <a:gd name="T41" fmla="*/ 705 h 851"/>
                                <a:gd name="T42" fmla="*/ 461 w 481"/>
                                <a:gd name="T43" fmla="*/ 705 h 851"/>
                                <a:gd name="T44" fmla="*/ 459 w 481"/>
                                <a:gd name="T45" fmla="*/ 713 h 851"/>
                                <a:gd name="T46" fmla="*/ 437 w 481"/>
                                <a:gd name="T47" fmla="*/ 764 h 851"/>
                                <a:gd name="T48" fmla="*/ 423 w 481"/>
                                <a:gd name="T49" fmla="*/ 785 h 851"/>
                                <a:gd name="T50" fmla="*/ 408 w 481"/>
                                <a:gd name="T51" fmla="*/ 800 h 851"/>
                                <a:gd name="T52" fmla="*/ 393 w 481"/>
                                <a:gd name="T53" fmla="*/ 822 h 851"/>
                                <a:gd name="T54" fmla="*/ 379 w 481"/>
                                <a:gd name="T55" fmla="*/ 829 h 851"/>
                                <a:gd name="T56" fmla="*/ 335 w 481"/>
                                <a:gd name="T57" fmla="*/ 844 h 851"/>
                                <a:gd name="T58" fmla="*/ 313 w 481"/>
                                <a:gd name="T59" fmla="*/ 844 h 851"/>
                                <a:gd name="T60" fmla="*/ 284 w 481"/>
                                <a:gd name="T61" fmla="*/ 851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1" h="851">
                                  <a:moveTo>
                                    <a:pt x="284" y="851"/>
                                  </a:moveTo>
                                  <a:lnTo>
                                    <a:pt x="0" y="8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57" y="21"/>
                                  </a:lnTo>
                                  <a:lnTo>
                                    <a:pt x="386" y="43"/>
                                  </a:lnTo>
                                  <a:lnTo>
                                    <a:pt x="415" y="80"/>
                                  </a:lnTo>
                                  <a:lnTo>
                                    <a:pt x="430" y="116"/>
                                  </a:lnTo>
                                  <a:lnTo>
                                    <a:pt x="438" y="145"/>
                                  </a:lnTo>
                                  <a:lnTo>
                                    <a:pt x="116" y="145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420" y="342"/>
                                  </a:lnTo>
                                  <a:lnTo>
                                    <a:pt x="401" y="371"/>
                                  </a:lnTo>
                                  <a:lnTo>
                                    <a:pt x="372" y="400"/>
                                  </a:lnTo>
                                  <a:lnTo>
                                    <a:pt x="415" y="429"/>
                                  </a:lnTo>
                                  <a:lnTo>
                                    <a:pt x="452" y="473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116" y="480"/>
                                  </a:lnTo>
                                  <a:lnTo>
                                    <a:pt x="116" y="705"/>
                                  </a:lnTo>
                                  <a:lnTo>
                                    <a:pt x="461" y="705"/>
                                  </a:lnTo>
                                  <a:lnTo>
                                    <a:pt x="459" y="713"/>
                                  </a:lnTo>
                                  <a:lnTo>
                                    <a:pt x="437" y="764"/>
                                  </a:lnTo>
                                  <a:lnTo>
                                    <a:pt x="423" y="785"/>
                                  </a:lnTo>
                                  <a:lnTo>
                                    <a:pt x="408" y="800"/>
                                  </a:lnTo>
                                  <a:lnTo>
                                    <a:pt x="393" y="822"/>
                                  </a:lnTo>
                                  <a:lnTo>
                                    <a:pt x="379" y="829"/>
                                  </a:lnTo>
                                  <a:lnTo>
                                    <a:pt x="335" y="844"/>
                                  </a:lnTo>
                                  <a:lnTo>
                                    <a:pt x="313" y="844"/>
                                  </a:lnTo>
                                  <a:lnTo>
                                    <a:pt x="284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1158"/>
                          <wps:cNvSpPr>
                            <a:spLocks/>
                          </wps:cNvSpPr>
                          <wps:spPr bwMode="auto">
                            <a:xfrm>
                              <a:off x="1962" y="2842"/>
                              <a:ext cx="481" cy="851"/>
                            </a:xfrm>
                            <a:custGeom>
                              <a:avLst/>
                              <a:gdLst>
                                <a:gd name="T0" fmla="*/ 420 w 481"/>
                                <a:gd name="T1" fmla="*/ 342 h 851"/>
                                <a:gd name="T2" fmla="*/ 248 w 481"/>
                                <a:gd name="T3" fmla="*/ 342 h 851"/>
                                <a:gd name="T4" fmla="*/ 277 w 481"/>
                                <a:gd name="T5" fmla="*/ 334 h 851"/>
                                <a:gd name="T6" fmla="*/ 299 w 481"/>
                                <a:gd name="T7" fmla="*/ 327 h 851"/>
                                <a:gd name="T8" fmla="*/ 320 w 481"/>
                                <a:gd name="T9" fmla="*/ 305 h 851"/>
                                <a:gd name="T10" fmla="*/ 335 w 481"/>
                                <a:gd name="T11" fmla="*/ 276 h 851"/>
                                <a:gd name="T12" fmla="*/ 335 w 481"/>
                                <a:gd name="T13" fmla="*/ 203 h 851"/>
                                <a:gd name="T14" fmla="*/ 320 w 481"/>
                                <a:gd name="T15" fmla="*/ 174 h 851"/>
                                <a:gd name="T16" fmla="*/ 306 w 481"/>
                                <a:gd name="T17" fmla="*/ 160 h 851"/>
                                <a:gd name="T18" fmla="*/ 277 w 481"/>
                                <a:gd name="T19" fmla="*/ 145 h 851"/>
                                <a:gd name="T20" fmla="*/ 438 w 481"/>
                                <a:gd name="T21" fmla="*/ 145 h 851"/>
                                <a:gd name="T22" fmla="*/ 444 w 481"/>
                                <a:gd name="T23" fmla="*/ 167 h 851"/>
                                <a:gd name="T24" fmla="*/ 452 w 481"/>
                                <a:gd name="T25" fmla="*/ 218 h 851"/>
                                <a:gd name="T26" fmla="*/ 444 w 481"/>
                                <a:gd name="T27" fmla="*/ 276 h 851"/>
                                <a:gd name="T28" fmla="*/ 430 w 481"/>
                                <a:gd name="T29" fmla="*/ 327 h 851"/>
                                <a:gd name="T30" fmla="*/ 420 w 481"/>
                                <a:gd name="T31" fmla="*/ 342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1" h="851">
                                  <a:moveTo>
                                    <a:pt x="420" y="342"/>
                                  </a:moveTo>
                                  <a:lnTo>
                                    <a:pt x="248" y="342"/>
                                  </a:lnTo>
                                  <a:lnTo>
                                    <a:pt x="277" y="334"/>
                                  </a:lnTo>
                                  <a:lnTo>
                                    <a:pt x="299" y="327"/>
                                  </a:lnTo>
                                  <a:lnTo>
                                    <a:pt x="320" y="305"/>
                                  </a:lnTo>
                                  <a:lnTo>
                                    <a:pt x="335" y="276"/>
                                  </a:lnTo>
                                  <a:lnTo>
                                    <a:pt x="335" y="203"/>
                                  </a:lnTo>
                                  <a:lnTo>
                                    <a:pt x="320" y="174"/>
                                  </a:lnTo>
                                  <a:lnTo>
                                    <a:pt x="306" y="160"/>
                                  </a:lnTo>
                                  <a:lnTo>
                                    <a:pt x="277" y="145"/>
                                  </a:lnTo>
                                  <a:lnTo>
                                    <a:pt x="438" y="145"/>
                                  </a:lnTo>
                                  <a:lnTo>
                                    <a:pt x="444" y="167"/>
                                  </a:lnTo>
                                  <a:lnTo>
                                    <a:pt x="452" y="218"/>
                                  </a:lnTo>
                                  <a:lnTo>
                                    <a:pt x="444" y="276"/>
                                  </a:lnTo>
                                  <a:lnTo>
                                    <a:pt x="430" y="327"/>
                                  </a:lnTo>
                                  <a:lnTo>
                                    <a:pt x="42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1159"/>
                          <wps:cNvSpPr>
                            <a:spLocks/>
                          </wps:cNvSpPr>
                          <wps:spPr bwMode="auto">
                            <a:xfrm>
                              <a:off x="1962" y="2842"/>
                              <a:ext cx="481" cy="851"/>
                            </a:xfrm>
                            <a:custGeom>
                              <a:avLst/>
                              <a:gdLst>
                                <a:gd name="T0" fmla="*/ 461 w 481"/>
                                <a:gd name="T1" fmla="*/ 705 h 851"/>
                                <a:gd name="T2" fmla="*/ 291 w 481"/>
                                <a:gd name="T3" fmla="*/ 705 h 851"/>
                                <a:gd name="T4" fmla="*/ 299 w 481"/>
                                <a:gd name="T5" fmla="*/ 698 h 851"/>
                                <a:gd name="T6" fmla="*/ 328 w 481"/>
                                <a:gd name="T7" fmla="*/ 691 h 851"/>
                                <a:gd name="T8" fmla="*/ 342 w 481"/>
                                <a:gd name="T9" fmla="*/ 669 h 851"/>
                                <a:gd name="T10" fmla="*/ 357 w 481"/>
                                <a:gd name="T11" fmla="*/ 596 h 851"/>
                                <a:gd name="T12" fmla="*/ 357 w 481"/>
                                <a:gd name="T13" fmla="*/ 560 h 851"/>
                                <a:gd name="T14" fmla="*/ 350 w 481"/>
                                <a:gd name="T15" fmla="*/ 531 h 851"/>
                                <a:gd name="T16" fmla="*/ 335 w 481"/>
                                <a:gd name="T17" fmla="*/ 509 h 851"/>
                                <a:gd name="T18" fmla="*/ 313 w 481"/>
                                <a:gd name="T19" fmla="*/ 494 h 851"/>
                                <a:gd name="T20" fmla="*/ 269 w 481"/>
                                <a:gd name="T21" fmla="*/ 487 h 851"/>
                                <a:gd name="T22" fmla="*/ 240 w 481"/>
                                <a:gd name="T23" fmla="*/ 480 h 851"/>
                                <a:gd name="T24" fmla="*/ 455 w 481"/>
                                <a:gd name="T25" fmla="*/ 480 h 851"/>
                                <a:gd name="T26" fmla="*/ 474 w 481"/>
                                <a:gd name="T27" fmla="*/ 531 h 851"/>
                                <a:gd name="T28" fmla="*/ 481 w 481"/>
                                <a:gd name="T29" fmla="*/ 604 h 851"/>
                                <a:gd name="T30" fmla="*/ 474 w 481"/>
                                <a:gd name="T31" fmla="*/ 662 h 851"/>
                                <a:gd name="T32" fmla="*/ 461 w 481"/>
                                <a:gd name="T33" fmla="*/ 705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1" h="851">
                                  <a:moveTo>
                                    <a:pt x="461" y="705"/>
                                  </a:moveTo>
                                  <a:lnTo>
                                    <a:pt x="291" y="705"/>
                                  </a:lnTo>
                                  <a:lnTo>
                                    <a:pt x="299" y="698"/>
                                  </a:lnTo>
                                  <a:lnTo>
                                    <a:pt x="328" y="691"/>
                                  </a:lnTo>
                                  <a:lnTo>
                                    <a:pt x="342" y="669"/>
                                  </a:lnTo>
                                  <a:lnTo>
                                    <a:pt x="357" y="596"/>
                                  </a:lnTo>
                                  <a:lnTo>
                                    <a:pt x="357" y="560"/>
                                  </a:lnTo>
                                  <a:lnTo>
                                    <a:pt x="350" y="531"/>
                                  </a:lnTo>
                                  <a:lnTo>
                                    <a:pt x="335" y="509"/>
                                  </a:lnTo>
                                  <a:lnTo>
                                    <a:pt x="313" y="494"/>
                                  </a:lnTo>
                                  <a:lnTo>
                                    <a:pt x="269" y="487"/>
                                  </a:lnTo>
                                  <a:lnTo>
                                    <a:pt x="240" y="480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474" y="531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74" y="662"/>
                                  </a:lnTo>
                                  <a:lnTo>
                                    <a:pt x="461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5" name="Freeform 1160"/>
                        <wps:cNvSpPr>
                          <a:spLocks/>
                        </wps:cNvSpPr>
                        <wps:spPr bwMode="auto">
                          <a:xfrm>
                            <a:off x="1962" y="2842"/>
                            <a:ext cx="481" cy="851"/>
                          </a:xfrm>
                          <a:custGeom>
                            <a:avLst/>
                            <a:gdLst>
                              <a:gd name="T0" fmla="*/ 0 w 481"/>
                              <a:gd name="T1" fmla="*/ 0 h 851"/>
                              <a:gd name="T2" fmla="*/ 116 w 481"/>
                              <a:gd name="T3" fmla="*/ 0 h 851"/>
                              <a:gd name="T4" fmla="*/ 226 w 481"/>
                              <a:gd name="T5" fmla="*/ 0 h 851"/>
                              <a:gd name="T6" fmla="*/ 284 w 481"/>
                              <a:gd name="T7" fmla="*/ 7 h 851"/>
                              <a:gd name="T8" fmla="*/ 328 w 481"/>
                              <a:gd name="T9" fmla="*/ 7 h 851"/>
                              <a:gd name="T10" fmla="*/ 357 w 481"/>
                              <a:gd name="T11" fmla="*/ 21 h 851"/>
                              <a:gd name="T12" fmla="*/ 386 w 481"/>
                              <a:gd name="T13" fmla="*/ 43 h 851"/>
                              <a:gd name="T14" fmla="*/ 415 w 481"/>
                              <a:gd name="T15" fmla="*/ 80 h 851"/>
                              <a:gd name="T16" fmla="*/ 430 w 481"/>
                              <a:gd name="T17" fmla="*/ 116 h 851"/>
                              <a:gd name="T18" fmla="*/ 444 w 481"/>
                              <a:gd name="T19" fmla="*/ 167 h 851"/>
                              <a:gd name="T20" fmla="*/ 452 w 481"/>
                              <a:gd name="T21" fmla="*/ 218 h 851"/>
                              <a:gd name="T22" fmla="*/ 444 w 481"/>
                              <a:gd name="T23" fmla="*/ 276 h 851"/>
                              <a:gd name="T24" fmla="*/ 430 w 481"/>
                              <a:gd name="T25" fmla="*/ 327 h 851"/>
                              <a:gd name="T26" fmla="*/ 401 w 481"/>
                              <a:gd name="T27" fmla="*/ 371 h 851"/>
                              <a:gd name="T28" fmla="*/ 372 w 481"/>
                              <a:gd name="T29" fmla="*/ 400 h 851"/>
                              <a:gd name="T30" fmla="*/ 415 w 481"/>
                              <a:gd name="T31" fmla="*/ 429 h 851"/>
                              <a:gd name="T32" fmla="*/ 452 w 481"/>
                              <a:gd name="T33" fmla="*/ 473 h 851"/>
                              <a:gd name="T34" fmla="*/ 474 w 481"/>
                              <a:gd name="T35" fmla="*/ 531 h 851"/>
                              <a:gd name="T36" fmla="*/ 481 w 481"/>
                              <a:gd name="T37" fmla="*/ 604 h 851"/>
                              <a:gd name="T38" fmla="*/ 474 w 481"/>
                              <a:gd name="T39" fmla="*/ 662 h 851"/>
                              <a:gd name="T40" fmla="*/ 459 w 481"/>
                              <a:gd name="T41" fmla="*/ 713 h 851"/>
                              <a:gd name="T42" fmla="*/ 437 w 481"/>
                              <a:gd name="T43" fmla="*/ 764 h 851"/>
                              <a:gd name="T44" fmla="*/ 423 w 481"/>
                              <a:gd name="T45" fmla="*/ 785 h 851"/>
                              <a:gd name="T46" fmla="*/ 408 w 481"/>
                              <a:gd name="T47" fmla="*/ 800 h 851"/>
                              <a:gd name="T48" fmla="*/ 393 w 481"/>
                              <a:gd name="T49" fmla="*/ 822 h 851"/>
                              <a:gd name="T50" fmla="*/ 379 w 481"/>
                              <a:gd name="T51" fmla="*/ 829 h 851"/>
                              <a:gd name="T52" fmla="*/ 335 w 481"/>
                              <a:gd name="T53" fmla="*/ 844 h 851"/>
                              <a:gd name="T54" fmla="*/ 313 w 481"/>
                              <a:gd name="T55" fmla="*/ 844 h 851"/>
                              <a:gd name="T56" fmla="*/ 284 w 481"/>
                              <a:gd name="T57" fmla="*/ 851 h 851"/>
                              <a:gd name="T58" fmla="*/ 240 w 481"/>
                              <a:gd name="T59" fmla="*/ 851 h 851"/>
                              <a:gd name="T60" fmla="*/ 189 w 481"/>
                              <a:gd name="T61" fmla="*/ 851 h 851"/>
                              <a:gd name="T62" fmla="*/ 94 w 481"/>
                              <a:gd name="T63" fmla="*/ 851 h 851"/>
                              <a:gd name="T64" fmla="*/ 0 w 481"/>
                              <a:gd name="T65" fmla="*/ 851 h 851"/>
                              <a:gd name="T66" fmla="*/ 0 w 481"/>
                              <a:gd name="T67" fmla="*/ 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81" h="851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226" y="0"/>
                                </a:lnTo>
                                <a:lnTo>
                                  <a:pt x="284" y="7"/>
                                </a:lnTo>
                                <a:lnTo>
                                  <a:pt x="328" y="7"/>
                                </a:lnTo>
                                <a:lnTo>
                                  <a:pt x="357" y="21"/>
                                </a:lnTo>
                                <a:lnTo>
                                  <a:pt x="386" y="43"/>
                                </a:lnTo>
                                <a:lnTo>
                                  <a:pt x="415" y="80"/>
                                </a:lnTo>
                                <a:lnTo>
                                  <a:pt x="430" y="116"/>
                                </a:lnTo>
                                <a:lnTo>
                                  <a:pt x="444" y="167"/>
                                </a:lnTo>
                                <a:lnTo>
                                  <a:pt x="452" y="218"/>
                                </a:lnTo>
                                <a:lnTo>
                                  <a:pt x="444" y="276"/>
                                </a:lnTo>
                                <a:lnTo>
                                  <a:pt x="430" y="327"/>
                                </a:lnTo>
                                <a:lnTo>
                                  <a:pt x="401" y="371"/>
                                </a:lnTo>
                                <a:lnTo>
                                  <a:pt x="372" y="400"/>
                                </a:lnTo>
                                <a:lnTo>
                                  <a:pt x="415" y="429"/>
                                </a:lnTo>
                                <a:lnTo>
                                  <a:pt x="452" y="473"/>
                                </a:lnTo>
                                <a:lnTo>
                                  <a:pt x="474" y="531"/>
                                </a:lnTo>
                                <a:lnTo>
                                  <a:pt x="481" y="604"/>
                                </a:lnTo>
                                <a:lnTo>
                                  <a:pt x="474" y="662"/>
                                </a:lnTo>
                                <a:lnTo>
                                  <a:pt x="459" y="713"/>
                                </a:lnTo>
                                <a:lnTo>
                                  <a:pt x="437" y="764"/>
                                </a:lnTo>
                                <a:lnTo>
                                  <a:pt x="423" y="785"/>
                                </a:lnTo>
                                <a:lnTo>
                                  <a:pt x="408" y="800"/>
                                </a:lnTo>
                                <a:lnTo>
                                  <a:pt x="393" y="822"/>
                                </a:lnTo>
                                <a:lnTo>
                                  <a:pt x="379" y="829"/>
                                </a:lnTo>
                                <a:lnTo>
                                  <a:pt x="335" y="844"/>
                                </a:lnTo>
                                <a:lnTo>
                                  <a:pt x="313" y="844"/>
                                </a:lnTo>
                                <a:lnTo>
                                  <a:pt x="284" y="851"/>
                                </a:lnTo>
                                <a:lnTo>
                                  <a:pt x="240" y="851"/>
                                </a:lnTo>
                                <a:lnTo>
                                  <a:pt x="189" y="851"/>
                                </a:lnTo>
                                <a:lnTo>
                                  <a:pt x="94" y="851"/>
                                </a:lnTo>
                                <a:lnTo>
                                  <a:pt x="0" y="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161"/>
                        <wps:cNvSpPr>
                          <a:spLocks/>
                        </wps:cNvSpPr>
                        <wps:spPr bwMode="auto">
                          <a:xfrm>
                            <a:off x="2079" y="2988"/>
                            <a:ext cx="218" cy="196"/>
                          </a:xfrm>
                          <a:custGeom>
                            <a:avLst/>
                            <a:gdLst>
                              <a:gd name="T0" fmla="*/ 0 w 218"/>
                              <a:gd name="T1" fmla="*/ 0 h 196"/>
                              <a:gd name="T2" fmla="*/ 0 w 218"/>
                              <a:gd name="T3" fmla="*/ 196 h 196"/>
                              <a:gd name="T4" fmla="*/ 36 w 218"/>
                              <a:gd name="T5" fmla="*/ 196 h 196"/>
                              <a:gd name="T6" fmla="*/ 72 w 218"/>
                              <a:gd name="T7" fmla="*/ 196 h 196"/>
                              <a:gd name="T8" fmla="*/ 131 w 218"/>
                              <a:gd name="T9" fmla="*/ 196 h 196"/>
                              <a:gd name="T10" fmla="*/ 160 w 218"/>
                              <a:gd name="T11" fmla="*/ 189 h 196"/>
                              <a:gd name="T12" fmla="*/ 182 w 218"/>
                              <a:gd name="T13" fmla="*/ 181 h 196"/>
                              <a:gd name="T14" fmla="*/ 204 w 218"/>
                              <a:gd name="T15" fmla="*/ 160 h 196"/>
                              <a:gd name="T16" fmla="*/ 218 w 218"/>
                              <a:gd name="T17" fmla="*/ 130 h 196"/>
                              <a:gd name="T18" fmla="*/ 218 w 218"/>
                              <a:gd name="T19" fmla="*/ 94 h 196"/>
                              <a:gd name="T20" fmla="*/ 218 w 218"/>
                              <a:gd name="T21" fmla="*/ 58 h 196"/>
                              <a:gd name="T22" fmla="*/ 204 w 218"/>
                              <a:gd name="T23" fmla="*/ 29 h 196"/>
                              <a:gd name="T24" fmla="*/ 189 w 218"/>
                              <a:gd name="T25" fmla="*/ 14 h 196"/>
                              <a:gd name="T26" fmla="*/ 160 w 218"/>
                              <a:gd name="T27" fmla="*/ 0 h 196"/>
                              <a:gd name="T28" fmla="*/ 153 w 218"/>
                              <a:gd name="T29" fmla="*/ 0 h 196"/>
                              <a:gd name="T30" fmla="*/ 131 w 218"/>
                              <a:gd name="T31" fmla="*/ 0 h 196"/>
                              <a:gd name="T32" fmla="*/ 102 w 218"/>
                              <a:gd name="T33" fmla="*/ 0 h 196"/>
                              <a:gd name="T34" fmla="*/ 65 w 218"/>
                              <a:gd name="T35" fmla="*/ 0 h 196"/>
                              <a:gd name="T36" fmla="*/ 0 w 218"/>
                              <a:gd name="T37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8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  <a:lnTo>
                                  <a:pt x="36" y="196"/>
                                </a:lnTo>
                                <a:lnTo>
                                  <a:pt x="72" y="196"/>
                                </a:lnTo>
                                <a:lnTo>
                                  <a:pt x="131" y="196"/>
                                </a:lnTo>
                                <a:lnTo>
                                  <a:pt x="160" y="189"/>
                                </a:lnTo>
                                <a:lnTo>
                                  <a:pt x="182" y="181"/>
                                </a:lnTo>
                                <a:lnTo>
                                  <a:pt x="204" y="160"/>
                                </a:lnTo>
                                <a:lnTo>
                                  <a:pt x="218" y="130"/>
                                </a:lnTo>
                                <a:lnTo>
                                  <a:pt x="218" y="94"/>
                                </a:lnTo>
                                <a:lnTo>
                                  <a:pt x="218" y="58"/>
                                </a:lnTo>
                                <a:lnTo>
                                  <a:pt x="204" y="29"/>
                                </a:lnTo>
                                <a:lnTo>
                                  <a:pt x="189" y="14"/>
                                </a:lnTo>
                                <a:lnTo>
                                  <a:pt x="160" y="0"/>
                                </a:lnTo>
                                <a:lnTo>
                                  <a:pt x="153" y="0"/>
                                </a:lnTo>
                                <a:lnTo>
                                  <a:pt x="131" y="0"/>
                                </a:lnTo>
                                <a:lnTo>
                                  <a:pt x="102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162"/>
                        <wps:cNvSpPr>
                          <a:spLocks/>
                        </wps:cNvSpPr>
                        <wps:spPr bwMode="auto">
                          <a:xfrm>
                            <a:off x="2079" y="3322"/>
                            <a:ext cx="240" cy="226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26"/>
                              <a:gd name="T2" fmla="*/ 0 w 240"/>
                              <a:gd name="T3" fmla="*/ 116 h 226"/>
                              <a:gd name="T4" fmla="*/ 0 w 240"/>
                              <a:gd name="T5" fmla="*/ 225 h 226"/>
                              <a:gd name="T6" fmla="*/ 51 w 240"/>
                              <a:gd name="T7" fmla="*/ 225 h 226"/>
                              <a:gd name="T8" fmla="*/ 102 w 240"/>
                              <a:gd name="T9" fmla="*/ 225 h 226"/>
                              <a:gd name="T10" fmla="*/ 153 w 240"/>
                              <a:gd name="T11" fmla="*/ 225 h 226"/>
                              <a:gd name="T12" fmla="*/ 175 w 240"/>
                              <a:gd name="T13" fmla="*/ 225 h 226"/>
                              <a:gd name="T14" fmla="*/ 182 w 240"/>
                              <a:gd name="T15" fmla="*/ 218 h 226"/>
                              <a:gd name="T16" fmla="*/ 211 w 240"/>
                              <a:gd name="T17" fmla="*/ 211 h 226"/>
                              <a:gd name="T18" fmla="*/ 226 w 240"/>
                              <a:gd name="T19" fmla="*/ 189 h 226"/>
                              <a:gd name="T20" fmla="*/ 233 w 240"/>
                              <a:gd name="T21" fmla="*/ 152 h 226"/>
                              <a:gd name="T22" fmla="*/ 240 w 240"/>
                              <a:gd name="T23" fmla="*/ 116 h 226"/>
                              <a:gd name="T24" fmla="*/ 240 w 240"/>
                              <a:gd name="T25" fmla="*/ 80 h 226"/>
                              <a:gd name="T26" fmla="*/ 233 w 240"/>
                              <a:gd name="T27" fmla="*/ 50 h 226"/>
                              <a:gd name="T28" fmla="*/ 218 w 240"/>
                              <a:gd name="T29" fmla="*/ 29 h 226"/>
                              <a:gd name="T30" fmla="*/ 196 w 240"/>
                              <a:gd name="T31" fmla="*/ 14 h 226"/>
                              <a:gd name="T32" fmla="*/ 153 w 240"/>
                              <a:gd name="T33" fmla="*/ 7 h 226"/>
                              <a:gd name="T34" fmla="*/ 124 w 240"/>
                              <a:gd name="T35" fmla="*/ 0 h 226"/>
                              <a:gd name="T36" fmla="*/ 87 w 240"/>
                              <a:gd name="T37" fmla="*/ 0 h 226"/>
                              <a:gd name="T38" fmla="*/ 0 w 240"/>
                              <a:gd name="T39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0" h="226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  <a:lnTo>
                                  <a:pt x="0" y="225"/>
                                </a:lnTo>
                                <a:lnTo>
                                  <a:pt x="51" y="225"/>
                                </a:lnTo>
                                <a:lnTo>
                                  <a:pt x="102" y="225"/>
                                </a:lnTo>
                                <a:lnTo>
                                  <a:pt x="153" y="225"/>
                                </a:lnTo>
                                <a:lnTo>
                                  <a:pt x="175" y="225"/>
                                </a:lnTo>
                                <a:lnTo>
                                  <a:pt x="182" y="218"/>
                                </a:lnTo>
                                <a:lnTo>
                                  <a:pt x="211" y="211"/>
                                </a:lnTo>
                                <a:lnTo>
                                  <a:pt x="226" y="189"/>
                                </a:lnTo>
                                <a:lnTo>
                                  <a:pt x="233" y="152"/>
                                </a:lnTo>
                                <a:lnTo>
                                  <a:pt x="240" y="116"/>
                                </a:lnTo>
                                <a:lnTo>
                                  <a:pt x="240" y="80"/>
                                </a:lnTo>
                                <a:lnTo>
                                  <a:pt x="233" y="50"/>
                                </a:lnTo>
                                <a:lnTo>
                                  <a:pt x="218" y="29"/>
                                </a:lnTo>
                                <a:lnTo>
                                  <a:pt x="196" y="14"/>
                                </a:lnTo>
                                <a:lnTo>
                                  <a:pt x="153" y="7"/>
                                </a:lnTo>
                                <a:lnTo>
                                  <a:pt x="124" y="0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1163"/>
                        <wps:cNvSpPr>
                          <a:spLocks/>
                        </wps:cNvSpPr>
                        <wps:spPr bwMode="auto">
                          <a:xfrm>
                            <a:off x="1846" y="14617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1164"/>
                        <wps:cNvSpPr>
                          <a:spLocks/>
                        </wps:cNvSpPr>
                        <wps:spPr bwMode="auto">
                          <a:xfrm>
                            <a:off x="1846" y="14617"/>
                            <a:ext cx="48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7542" y="14519"/>
                            <a:ext cx="114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3D7CA" w14:textId="78DE277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1A3888" wp14:editId="761403AE">
                                    <wp:extent cx="714375" cy="628650"/>
                                    <wp:effectExtent l="0" t="0" r="0" b="0"/>
                                    <wp:docPr id="365" name="Picture 3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375" cy="628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6A3B1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9446" y="10680"/>
                            <a:ext cx="14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C4F52" w14:textId="6B09617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F773A1" wp14:editId="75EB9D95">
                                    <wp:extent cx="923925" cy="752475"/>
                                    <wp:effectExtent l="0" t="0" r="0" b="0"/>
                                    <wp:docPr id="367" name="Picture 3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3925" cy="75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54BA93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47244" id="Group 1053" o:spid="_x0000_s2064" style="position:absolute;margin-left:37.7pt;margin-top:35.3pt;width:519.85pt;height:751.45pt;z-index:-251655680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" o:allowincell="f">
                <v:shape id="Freeform 1054" o:spid="_x0000_s2065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" path="m,l10384,e" filled="f" strokeweight=".20458mm">
                  <v:path arrowok="t" o:connecttype="custom" o:connectlocs="0,0;10384,0" o:connectangles="0,0"/>
                </v:shape>
                <v:shape id="Freeform 1055" o:spid="_x0000_s2066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" path="m,l,15007e" filled="f" strokeweight=".20458mm">
                  <v:path arrowok="t" o:connecttype="custom" o:connectlocs="0,0;0,15007" o:connectangles="0,0"/>
                </v:shape>
                <v:shape id="Freeform 1056" o:spid="_x0000_s2067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" path="m,l,15007e" filled="f" strokeweight=".58pt">
                  <v:path arrowok="t" o:connecttype="custom" o:connectlocs="0,0;0,15007" o:connectangles="0,0"/>
                </v:shape>
                <v:shape id="Freeform 1057" o:spid="_x0000_s2068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" path="m,l10384,e" filled="f" strokeweight=".20494mm">
                  <v:path arrowok="t" o:connecttype="custom" o:connectlocs="0,0;10384,0" o:connectangles="0,0"/>
                </v:shape>
                <v:rect id="Rectangle 1058" o:spid="_x0000_s2069" style="position:absolute;left:1580;top:14368;width:73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" fillcolor="#f2f2f2" stroked="f">
                  <v:path arrowok="t"/>
                </v:rect>
                <v:rect id="Rectangle 1059" o:spid="_x0000_s2070" style="position:absolute;left:1580;top:14368;width:73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" filled="f">
                  <v:path arrowok="t"/>
                </v:rect>
                <v:shape id="Freeform 1060" o:spid="_x0000_s2071" style="position:absolute;left:988;top:105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shape id="Freeform 1061" o:spid="_x0000_s2072" style="position:absolute;left:988;top:105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1062" o:spid="_x0000_s2073" style="position:absolute;left:10905;top:105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" path="m,l4,e" filled="f" strokeweight=".48pt">
                  <v:path arrowok="t" o:connecttype="custom" o:connectlocs="0,0;4,0" o:connectangles="0,0"/>
                </v:shape>
                <v:shape id="Freeform 1063" o:spid="_x0000_s2074" style="position:absolute;left:10910;top:105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" path="m,l9,e" filled="f" strokecolor="#3e3e3e" strokeweight=".48pt">
                  <v:path arrowok="t" o:connecttype="custom" o:connectlocs="0,0;9,0" o:connectangles="0,0"/>
                </v:shape>
                <v:shape id="Freeform 1064" o:spid="_x0000_s2075" style="position:absolute;left:10910;top:105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" path="m,l9,e" filled="f" strokecolor="#3e3e3e" strokeweight=".48pt">
                  <v:path arrowok="t" o:connecttype="custom" o:connectlocs="0,0;9,0" o:connectangles="0,0"/>
                </v:shape>
                <v:shape id="Freeform 1065" o:spid="_x0000_s2076" style="position:absolute;left:988;top:1110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" path="m,l9,e" filled="f" strokecolor="#545454" strokeweight=".36pt">
                  <v:path arrowok="t" o:connecttype="custom" o:connectlocs="0,0;9,0" o:connectangles="0,0"/>
                </v:shape>
                <v:shape id="Freeform 1066" o:spid="_x0000_s2077" style="position:absolute;left:10910;top:1110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" path="m,l9,e" filled="f" strokecolor="#545454" strokeweight=".36pt">
                  <v:path arrowok="t" o:connecttype="custom" o:connectlocs="0,0;9,0" o:connectangles="0,0"/>
                </v:shape>
                <v:shape id="Freeform 1067" o:spid="_x0000_s2078" style="position:absolute;left:988;top:1111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rect id="Rectangle 1068" o:spid="_x0000_s2079" style="position:absolute;left:989;top:10591;width:994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1D839C0A" w14:textId="519A2B8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DD2810D" wp14:editId="40A33E4F">
                              <wp:extent cx="6315075" cy="333375"/>
                              <wp:effectExtent l="0" t="0" r="0" b="0"/>
                              <wp:docPr id="355" name="Picture 3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05F549" w14:textId="77777777" w:rsidR="00093AC6" w:rsidRDefault="00093AC6"/>
                    </w:txbxContent>
                  </v:textbox>
                </v:rect>
                <v:shape id="Freeform 1069" o:spid="_x0000_s2080" style="position:absolute;left:10905;top:1111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" path="m,l4,e" filled="f" strokeweight=".48pt">
                  <v:path arrowok="t" o:connecttype="custom" o:connectlocs="0,0;4,0" o:connectangles="0,0"/>
                </v:shape>
                <v:shape id="Freeform 1070" o:spid="_x0000_s2081" style="position:absolute;left:10910;top:1111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1071" o:spid="_x0000_s2082" style="position:absolute;left:988;top:1158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rect id="Rectangle 1072" o:spid="_x0000_s2083" style="position:absolute;left:989;top:11117;width:99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3876D57F" w14:textId="30E5570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ADAE5B" wp14:editId="70C42C53">
                              <wp:extent cx="6315075" cy="295275"/>
                              <wp:effectExtent l="0" t="0" r="0" b="0"/>
                              <wp:docPr id="357" name="Picture 3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E9332B" w14:textId="77777777" w:rsidR="00093AC6" w:rsidRDefault="00093AC6"/>
                    </w:txbxContent>
                  </v:textbox>
                </v:rect>
                <v:shape id="Freeform 1073" o:spid="_x0000_s2084" style="position:absolute;left:10905;top:1158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" path="m,l4,e" filled="f" strokeweight=".48pt">
                  <v:path arrowok="t" o:connecttype="custom" o:connectlocs="0,0;4,0" o:connectangles="0,0"/>
                </v:shape>
                <v:shape id="Freeform 1074" o:spid="_x0000_s2085" style="position:absolute;left:10910;top:1158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1075" o:spid="_x0000_s2086" style="position:absolute;left:988;top:1205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" path="m,l9,e" filled="f" strokecolor="#7e7e7e" strokeweight=".16931mm">
                  <v:path arrowok="t" o:connecttype="custom" o:connectlocs="0,0;9,0" o:connectangles="0,0"/>
                </v:shape>
                <v:rect id="Rectangle 1076" o:spid="_x0000_s2087" style="position:absolute;left:989;top:11587;width:994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42E96E3C" w14:textId="2239B6F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06C2B4" wp14:editId="623B9115">
                              <wp:extent cx="6315075" cy="295275"/>
                              <wp:effectExtent l="0" t="0" r="0" b="0"/>
                              <wp:docPr id="359" name="Picture 3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36BFB4" w14:textId="77777777" w:rsidR="00093AC6" w:rsidRDefault="00093AC6"/>
                    </w:txbxContent>
                  </v:textbox>
                </v:rect>
                <v:shape id="Freeform 1077" o:spid="_x0000_s2088" style="position:absolute;left:10905;top:1205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" path="m,l4,e" filled="f" strokeweight=".16931mm">
                  <v:path arrowok="t" o:connecttype="custom" o:connectlocs="0,0;4,0" o:connectangles="0,0"/>
                </v:shape>
                <v:shape id="Freeform 1078" o:spid="_x0000_s2089" style="position:absolute;left:10910;top:1205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" path="m,l9,e" filled="f" strokecolor="#7e7e7e" strokeweight=".16931mm">
                  <v:path arrowok="t" o:connecttype="custom" o:connectlocs="0,0;9,0" o:connectangles="0,0"/>
                </v:shape>
                <v:shape id="Freeform 1079" o:spid="_x0000_s2090" style="position:absolute;left:988;top:126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" path="m,l9,e" filled="f" strokecolor="#bebebe" strokeweight=".16931mm">
                  <v:path arrowok="t" o:connecttype="custom" o:connectlocs="0,0;9,0" o:connectangles="0,0"/>
                </v:shape>
                <v:shape id="Freeform 1080" o:spid="_x0000_s2091" style="position:absolute;left:988;top:126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" path="m,l9,e" filled="f" strokecolor="#bebebe" strokeweight=".16931mm">
                  <v:path arrowok="t" o:connecttype="custom" o:connectlocs="0,0;9,0" o:connectangles="0,0"/>
                </v:shape>
                <v:shape id="Freeform 1081" o:spid="_x0000_s2092" style="position:absolute;left:10905;top:126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" path="m,l4,e" filled="f" strokeweight=".16931mm">
                  <v:path arrowok="t" o:connecttype="custom" o:connectlocs="0,0;4,0" o:connectangles="0,0"/>
                </v:shape>
                <v:rect id="Rectangle 1082" o:spid="_x0000_s2093" style="position:absolute;left:989;top:12055;width:994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03216932" w14:textId="318F51C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F687817" wp14:editId="277E40F9">
                              <wp:extent cx="6315075" cy="361950"/>
                              <wp:effectExtent l="0" t="0" r="0" b="0"/>
                              <wp:docPr id="361" name="Picture 3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CD5212" w14:textId="77777777" w:rsidR="00093AC6" w:rsidRDefault="00093AC6"/>
                    </w:txbxContent>
                  </v:textbox>
                </v:rect>
                <v:shape id="Freeform 1083" o:spid="_x0000_s2094" style="position:absolute;left:10910;top:126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" path="m,l9,e" filled="f" strokecolor="#bebebe" strokeweight=".16931mm">
                  <v:path arrowok="t" o:connecttype="custom" o:connectlocs="0,0;9,0" o:connectangles="0,0"/>
                </v:shape>
                <v:shape id="Freeform 1084" o:spid="_x0000_s2095" style="position:absolute;left:10910;top:126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" path="m,l9,e" filled="f" strokecolor="#bebebe" strokeweight=".16931mm">
                  <v:path arrowok="t" o:connecttype="custom" o:connectlocs="0,0;9,0" o:connectangles="0,0"/>
                </v:shape>
                <v:rect id="Rectangle 1085" o:spid="_x0000_s2096" style="position:absolute;left:8952;top:7259;width:182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2C998350" w14:textId="123999E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D3D836" wp14:editId="0ECE0F9C">
                              <wp:extent cx="1152525" cy="923925"/>
                              <wp:effectExtent l="0" t="0" r="0" b="0"/>
                              <wp:docPr id="363" name="Picture 3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4F68BC" w14:textId="77777777" w:rsidR="00093AC6" w:rsidRDefault="00093AC6"/>
                    </w:txbxContent>
                  </v:textbox>
                </v:rect>
                <v:rect id="Rectangle 1086" o:spid="_x0000_s2097" style="position:absolute;left:1031;top:1027;width:9921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" fillcolor="#f2f2f2" stroked="f">
                  <v:path arrowok="t"/>
                </v:rect>
                <v:rect id="Rectangle 1087" o:spid="_x0000_s2098" style="position:absolute;left:1031;top:1027;width:9921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" filled="f">
                  <v:path arrowok="t"/>
                </v:rect>
                <v:rect id="Rectangle 1088" o:spid="_x0000_s2099" style="position:absolute;left:9496;top:12992;width:1262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" filled="f">
                  <v:path arrowok="t"/>
                </v:rect>
                <v:group id="Group 1089" o:spid="_x0000_s2100" style="position:absolute;left:9698;top:13117;width:381;height:711" coordorigin="9698,13117" coordsize="38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1090" o:spid="_x0000_s2101" style="position:absolute;left:9698;top:13117;width:381;height:711;visibility:visible;mso-wrap-style:square;v-text-anchor:top" coordsize="38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" path="m85,711l,711,,,92,,192,245r-107,l85,711xe" fillcolor="#900" stroked="f">
                    <v:path arrowok="t" o:connecttype="custom" o:connectlocs="85,711;0,711;0,0;92,0;192,245;85,245;85,711" o:connectangles="0,0,0,0,0,0,0"/>
                  </v:shape>
                  <v:rect id="Rectangle 1091" o:spid="_x0000_s2102" style="position:absolute;left:9986;top:13117;width:9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" fillcolor="#900" stroked="f">
                    <v:path arrowok="t"/>
                  </v:rect>
                  <v:shape id="Freeform 1092" o:spid="_x0000_s2103" style="position:absolute;left:9698;top:13117;width:381;height:711;visibility:visible;mso-wrap-style:square;v-text-anchor:top" coordsize="38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" path="m380,711r-98,l85,245r107,l288,478r92,l380,711xe" fillcolor="#900" stroked="f">
                    <v:path arrowok="t" o:connecttype="custom" o:connectlocs="380,711;282,711;85,245;192,245;288,478;380,478;380,711" o:connectangles="0,0,0,0,0,0,0"/>
                  </v:shape>
                </v:group>
                <v:shape id="Freeform 1093" o:spid="_x0000_s2104" style="position:absolute;left:9698;top:13117;width:381;height:711;visibility:visible;mso-wrap-style:square;v-text-anchor:top" coordsize="38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" path="m,711l,355,,,92,r98,239l288,478,288,r92,l380,355r,356l331,711r-49,l184,478,85,245r,233l85,711r-43,l,711xe" filled="f" strokecolor="#900" strokeweight=".43317mm">
                  <v:path arrowok="t" o:connecttype="custom" o:connectlocs="0,711;0,355;0,0;92,0;190,239;288,478;288,0;380,0;380,355;380,711;331,711;282,711;184,478;85,245;85,478;85,711;42,711;0,711" o:connectangles="0,0,0,0,0,0,0,0,0,0,0,0,0,0,0,0,0,0"/>
                </v:shape>
                <v:group id="Group 1094" o:spid="_x0000_s2105" style="position:absolute;left:10183;top:13117;width:405;height:711" coordorigin="10183,13117" coordsize="40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1095" o:spid="_x0000_s2106" style="position:absolute;left:10183;top:13117;width:405;height:711;visibility:visible;mso-wrap-style:square;v-text-anchor:top" coordsize="40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" path="m282,711l,711,,,245,r37,6l307,18r24,18l350,61r18,31l375,116r-277,l98,282r258,l343,306r-30,25l356,361r24,37l383,404r-285,l98,595r295,l393,601r-19,43l350,674r-31,25l282,711xe" fillcolor="#900" stroked="f">
                    <v:path arrowok="t" o:connecttype="custom" o:connectlocs="282,711;0,711;0,0;245,0;282,6;307,18;331,36;350,61;368,92;375,116;98,116;98,282;356,282;343,306;313,331;356,361;380,398;383,404;98,404;98,595;393,595;393,601;374,644;350,674;319,699;282,711" o:connectangles="0,0,0,0,0,0,0,0,0,0,0,0,0,0,0,0,0,0,0,0,0,0,0,0,0,0"/>
                  </v:shape>
                  <v:shape id="Freeform 1096" o:spid="_x0000_s2107" style="position:absolute;left:10183;top:13117;width:405;height:711;visibility:visible;mso-wrap-style:square;v-text-anchor:top" coordsize="40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" path="m356,282r-123,l257,269r19,-12l288,196,276,147,264,128r-25,-6l227,116r148,l380,134r,43l374,226r-12,43l356,282xe" fillcolor="#900" stroked="f">
                    <v:path arrowok="t" o:connecttype="custom" o:connectlocs="356,282;233,282;257,269;276,257;288,196;276,147;264,128;239,122;227,116;375,116;380,134;380,177;374,226;362,269;356,282" o:connectangles="0,0,0,0,0,0,0,0,0,0,0,0,0,0,0"/>
                  </v:shape>
                  <v:shape id="Freeform 1097" o:spid="_x0000_s2108" style="position:absolute;left:10183;top:13117;width:405;height:711;visibility:visible;mso-wrap-style:square;v-text-anchor:top" coordsize="40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" path="m393,595r-160,l257,588r19,-12l294,558r6,-25l307,496,294,447,282,423,264,411r-13,-7l383,404r16,43l405,509r-6,49l393,595xe" fillcolor="#900" stroked="f">
                    <v:path arrowok="t" o:connecttype="custom" o:connectlocs="393,595;233,595;257,588;276,576;294,558;300,533;307,496;294,447;282,423;264,411;251,404;383,404;399,447;405,509;399,558;393,595" o:connectangles="0,0,0,0,0,0,0,0,0,0,0,0,0,0,0,0"/>
                  </v:shape>
                </v:group>
                <v:shape id="Freeform 1098" o:spid="_x0000_s2109" style="position:absolute;left:10183;top:13117;width:405;height:711;visibility:visible;mso-wrap-style:square;v-text-anchor:top" coordsize="40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" path="m,l98,r98,l245,r37,6l307,18r24,18l350,61r18,31l380,134r,43l374,226r-12,43l343,306r-30,25l356,361r24,37l399,447r6,62l399,558r-6,43l374,644r-24,30l319,699r-37,12l270,711r-25,l208,711r-43,l,711,,355,,xe" filled="f" strokecolor="#900" strokeweight=".43317mm">
                  <v:path arrowok="t" o:connecttype="custom" o:connectlocs="0,0;98,0;196,0;245,0;282,6;307,18;331,36;350,61;368,92;380,134;380,177;374,226;362,269;343,306;313,331;356,361;380,398;399,447;405,509;399,558;393,601;374,644;350,674;319,699;282,711;270,711;245,711;208,711;165,711;0,711;0,355;0,0" o:connectangles="0,0,0,0,0,0,0,0,0,0,0,0,0,0,0,0,0,0,0,0,0,0,0,0,0,0,0,0,0,0,0,0"/>
                </v:shape>
                <v:shape id="Freeform 1099" o:spid="_x0000_s2110" style="position:absolute;left:10281;top:13233;width:191;height:166;visibility:visible;mso-wrap-style:square;v-text-anchor:top" coordsize="19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" path="m,l,165r36,l67,165r43,l128,165r7,l159,153r19,-12l184,110r6,-31l184,55,178,30,165,12,141,6,128,,110,,85,,55,,,xe" filled="f" strokecolor="#900" strokeweight=".43303mm">
                  <v:path arrowok="t" o:connecttype="custom" o:connectlocs="0,0;0,165;36,165;67,165;110,165;128,165;135,165;159,153;178,141;184,110;190,79;184,55;178,30;165,12;141,6;128,0;110,0;85,0;55,0;0,0" o:connectangles="0,0,0,0,0,0,0,0,0,0,0,0,0,0,0,0,0,0,0,0"/>
                </v:shape>
                <v:shape id="Freeform 1100" o:spid="_x0000_s2111" style="position:absolute;left:10281;top:13522;width:209;height:190;visibility:visible;mso-wrap-style:square;v-text-anchor:top" coordsize="20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" path="m,l,92r,98l92,190r24,l135,190r24,-6l178,171r18,-18l202,128r6,-36l202,67,196,42,184,18,165,6,153,,135,,79,,42,,,xe" filled="f" strokecolor="#900" strokeweight=".43303mm">
                  <v:path arrowok="t" o:connecttype="custom" o:connectlocs="0,0;0,92;0,190;92,190;116,190;135,190;159,184;178,171;196,153;202,128;208,92;202,67;196,42;184,18;165,6;153,0;135,0;79,0;42,0;0,0" o:connectangles="0,0,0,0,0,0,0,0,0,0,0,0,0,0,0,0,0,0,0,0"/>
                </v:shape>
                <v:group id="Group 1101" o:spid="_x0000_s2112" style="position:absolute;left:9661;top:13080;width:387;height:718" coordorigin="9661,13080" coordsize="387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1102" o:spid="_x0000_s2113" style="position:absolute;left:9661;top:13080;width:387;height:718;visibility:visible;mso-wrap-style:square;v-text-anchor:top" coordsize="387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" path="m92,717l,717,,,92,,198,251r-106,l92,717xe" fillcolor="red" stroked="f">
                    <v:path arrowok="t" o:connecttype="custom" o:connectlocs="92,717;0,717;0,0;92,0;198,251;92,251;92,717" o:connectangles="0,0,0,0,0,0,0"/>
                  </v:shape>
                  <v:rect id="Rectangle 1103" o:spid="_x0000_s2114" style="position:absolute;left:9955;top:13080;width:9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" fillcolor="red" stroked="f">
                    <v:path arrowok="t"/>
                  </v:rect>
                  <v:shape id="Freeform 1104" o:spid="_x0000_s2115" style="position:absolute;left:9661;top:13080;width:387;height:718;visibility:visible;mso-wrap-style:square;v-text-anchor:top" coordsize="387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" path="m386,717r-98,l92,251r106,l294,478r92,l386,717xe" fillcolor="red" stroked="f">
                    <v:path arrowok="t" o:connecttype="custom" o:connectlocs="386,717;288,717;92,251;198,251;294,478;386,478;386,717" o:connectangles="0,0,0,0,0,0,0"/>
                  </v:shape>
                </v:group>
                <v:shape id="Freeform 1105" o:spid="_x0000_s2116" style="position:absolute;left:9661;top:13080;width:387;height:718;visibility:visible;mso-wrap-style:square;v-text-anchor:top" coordsize="387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" path="m,717l,,92,,294,478,294,r92,l386,717r-49,l288,717,190,484,92,251r,233l92,717,,717xe" filled="f" strokeweight=".43317mm">
                  <v:path arrowok="t" o:connecttype="custom" o:connectlocs="0,717;0,0;92,0;294,478;294,0;386,0;386,717;337,717;288,717;190,484;92,251;92,484;92,717;0,717" o:connectangles="0,0,0,0,0,0,0,0,0,0,0,0,0,0"/>
                </v:shape>
                <v:group id="Group 1106" o:spid="_x0000_s2117" style="position:absolute;left:10152;top:13080;width:406;height:718" coordorigin="10152,13080" coordsize="40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1107" o:spid="_x0000_s2118" style="position:absolute;left:10152;top:13080;width:406;height:718;visibility:visible;mso-wrap-style:square;v-text-anchor:top" coordsize="40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" path="m239,717l,717,,,190,r49,6l276,6r24,12l325,36r25,31l362,98r7,24l98,122r,166l354,288r-17,24l313,337r37,24l380,398r3,6l98,404r,191l388,595r-2,6l368,644r-12,18l343,674r-12,19l319,699r-37,12l264,711r-25,6xe" fillcolor="red" stroked="f">
                    <v:path arrowok="t" o:connecttype="custom" o:connectlocs="239,717;0,717;0,0;190,0;239,6;276,6;300,18;325,36;350,67;362,98;369,122;98,122;98,288;354,288;337,312;313,337;350,361;380,398;383,404;98,404;98,595;388,595;386,601;368,644;356,662;343,674;331,693;319,699;282,711;264,711;239,717" o:connectangles="0,0,0,0,0,0,0,0,0,0,0,0,0,0,0,0,0,0,0,0,0,0,0,0,0,0,0,0,0,0,0"/>
                  </v:shape>
                  <v:shape id="Freeform 1108" o:spid="_x0000_s2119" style="position:absolute;left:10152;top:13080;width:406;height:718;visibility:visible;mso-wrap-style:square;v-text-anchor:top" coordsize="40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" path="m354,288r-146,l233,282r18,-6l270,257r12,-24l282,171,270,147,257,134,233,122r136,l374,141r6,43l374,233r-12,43l354,288xe" fillcolor="red" stroked="f">
                    <v:path arrowok="t" o:connecttype="custom" o:connectlocs="354,288;208,288;233,282;251,276;270,257;282,233;282,171;270,147;257,134;233,122;369,122;374,141;380,184;374,233;362,276;354,288" o:connectangles="0,0,0,0,0,0,0,0,0,0,0,0,0,0,0,0"/>
                  </v:shape>
                  <v:shape id="Freeform 1109" o:spid="_x0000_s2120" style="position:absolute;left:10152;top:13080;width:406;height:718;visibility:visible;mso-wrap-style:square;v-text-anchor:top" coordsize="40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" path="m388,595r-143,l251,588r25,-6l288,564r12,-61l300,472r-6,-25l282,429,264,417r-37,-6l202,404r181,l399,447r6,62l399,558r-11,37xe" fillcolor="red" stroked="f">
                    <v:path arrowok="t" o:connecttype="custom" o:connectlocs="388,595;245,595;251,588;276,582;288,564;300,503;300,472;294,447;282,429;264,417;227,411;202,404;383,404;399,447;405,509;399,558;388,595" o:connectangles="0,0,0,0,0,0,0,0,0,0,0,0,0,0,0,0,0"/>
                  </v:shape>
                </v:group>
                <v:shape id="Freeform 1110" o:spid="_x0000_s2121" style="position:absolute;left:10152;top:13080;width:406;height:718;visibility:visible;mso-wrap-style:square;v-text-anchor:top" coordsize="40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" path="m,l98,r92,l239,6r37,l300,18r25,18l350,67r12,31l374,141r6,43l374,233r-12,43l337,312r-24,25l350,361r30,37l399,447r6,62l399,558r-13,43l368,644r-12,18l343,674r-12,19l319,699r-37,12l264,711r-25,6l202,717r-43,l79,717,,717,,xe" filled="f" strokeweight=".43317mm">
                  <v:path arrowok="t" o:connecttype="custom" o:connectlocs="0,0;98,0;190,0;239,6;276,6;300,18;325,36;350,67;362,98;374,141;380,184;374,233;362,276;337,312;313,337;350,361;380,398;399,447;405,509;399,558;386,601;368,644;356,662;343,674;331,693;319,699;282,711;264,711;239,717;202,717;159,717;79,717;0,717;0,0" o:connectangles="0,0,0,0,0,0,0,0,0,0,0,0,0,0,0,0,0,0,0,0,0,0,0,0,0,0,0,0,0,0,0,0,0,0"/>
                </v:shape>
                <v:shape id="Freeform 1111" o:spid="_x0000_s2122" style="position:absolute;left:10251;top:13203;width:184;height:165;visibility:visible;mso-wrap-style:square;v-text-anchor:top" coordsize="18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" path="m,l,165r30,l61,165r49,l135,159r18,-6l171,134r13,-24l184,79r,-30l171,24,159,12,135,r-7,l110,,85,,55,,,xe" filled="f" strokeweight=".43303mm">
                  <v:path arrowok="t" o:connecttype="custom" o:connectlocs="0,0;0,165;30,165;61,165;110,165;135,159;153,153;171,134;184,110;184,79;184,49;171,24;159,12;135,0;128,0;110,0;85,0;55,0;0,0" o:connectangles="0,0,0,0,0,0,0,0,0,0,0,0,0,0,0,0,0,0,0"/>
                </v:shape>
                <v:shape id="Freeform 1112" o:spid="_x0000_s2123" style="position:absolute;left:10251;top:13485;width:202;height:190;visibility:visible;mso-wrap-style:square;v-text-anchor:top" coordsize="20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" path="m,l,98r,92l42,190r43,l128,190r19,l153,184r25,-7l190,159r6,-31l202,98r,-31l196,42,184,24,165,12,128,6,104,,73,,,xe" filled="f" strokeweight=".43303mm">
                  <v:path arrowok="t" o:connecttype="custom" o:connectlocs="0,0;0,98;0,190;42,190;85,190;128,190;147,190;153,184;178,177;190,159;196,128;202,98;202,67;196,42;184,24;165,12;128,6;104,0;73,0;0,0" o:connectangles="0,0,0,0,0,0,0,0,0,0,0,0,0,0,0,0,0,0,0,0"/>
                </v:shape>
                <v:rect id="Rectangle 1113" o:spid="_x0000_s2124" style="position:absolute;left:859;top:9041;width:12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" filled="f">
                  <v:path arrowok="t"/>
                </v:rect>
                <v:group id="Group 1114" o:spid="_x0000_s2125" style="position:absolute;left:1060;top:9166;width:380;height:709" coordorigin="1060,9166" coordsize="380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1115" o:spid="_x0000_s2126" style="position:absolute;left:1060;top:9166;width:380;height:709;visibility:visible;mso-wrap-style:square;v-text-anchor:top" coordsize="380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" path="m85,709l,709,,,91,,192,244r-107,l85,709xe" fillcolor="#900" stroked="f">
                    <v:path arrowok="t" o:connecttype="custom" o:connectlocs="85,709;0,709;0,0;91,0;192,244;85,244;85,709" o:connectangles="0,0,0,0,0,0,0"/>
                  </v:shape>
                  <v:rect id="Rectangle 1116" o:spid="_x0000_s2127" style="position:absolute;left:1348;top:9166;width:91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" fillcolor="#900" stroked="f">
                    <v:path arrowok="t"/>
                  </v:rect>
                  <v:shape id="Freeform 1117" o:spid="_x0000_s2128" style="position:absolute;left:1060;top:9166;width:380;height:709;visibility:visible;mso-wrap-style:square;v-text-anchor:top" coordsize="380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" path="m379,709r-98,l85,244r107,l288,477r91,l379,709xe" fillcolor="#900" stroked="f">
                    <v:path arrowok="t" o:connecttype="custom" o:connectlocs="379,709;281,709;85,244;192,244;288,477;379,477;379,709" o:connectangles="0,0,0,0,0,0,0"/>
                  </v:shape>
                </v:group>
                <v:shape id="Freeform 1118" o:spid="_x0000_s2129" style="position:absolute;left:1060;top:9166;width:380;height:709;visibility:visible;mso-wrap-style:square;v-text-anchor:top" coordsize="380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" path="m,709l,354,,,91,r98,238l288,477,288,r91,l379,354r,355l330,709r-49,l183,477,85,244r,233l85,709r-43,l,709xe" filled="f" strokecolor="#900" strokeweight=".43222mm">
                  <v:path arrowok="t" o:connecttype="custom" o:connectlocs="0,709;0,354;0,0;91,0;189,238;288,477;288,0;379,0;379,354;379,709;330,709;281,709;183,477;85,244;85,477;85,709;42,709;0,709" o:connectangles="0,0,0,0,0,0,0,0,0,0,0,0,0,0,0,0,0,0"/>
                </v:shape>
                <v:group id="Group 1119" o:spid="_x0000_s2130" style="position:absolute;left:1544;top:9166;width:404;height:709" coordorigin="1544,9166" coordsize="404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1120" o:spid="_x0000_s2131" style="position:absolute;left:1544;top:9166;width:404;height:709;visibility:visible;mso-wrap-style:square;v-text-anchor:top" coordsize="404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" path="m281,709l,709,,,245,r36,6l306,18r24,18l349,61r18,30l374,116r-276,l98,281r257,l343,305r-31,25l355,361r24,36l382,403r-284,l98,593r295,l392,599r-19,43l349,673r-31,24l281,709xe" fillcolor="#900" stroked="f">
                    <v:path arrowok="t" o:connecttype="custom" o:connectlocs="281,709;0,709;0,0;245,0;281,6;306,18;330,36;349,61;367,91;374,116;98,116;98,281;355,281;343,305;312,330;355,361;379,397;382,403;98,403;98,593;393,593;392,599;373,642;349,673;318,697;281,709" o:connectangles="0,0,0,0,0,0,0,0,0,0,0,0,0,0,0,0,0,0,0,0,0,0,0,0,0,0"/>
                  </v:shape>
                  <v:shape id="Freeform 1121" o:spid="_x0000_s2132" style="position:absolute;left:1544;top:9166;width:404;height:709;visibility:visible;mso-wrap-style:square;v-text-anchor:top" coordsize="404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" path="m355,281r-123,l257,269r18,-13l288,195,275,146,263,128r-25,-6l226,116r148,l379,134r,43l373,226r-12,43l355,281xe" fillcolor="#900" stroked="f">
                    <v:path arrowok="t" o:connecttype="custom" o:connectlocs="355,281;232,281;257,269;275,256;288,195;275,146;263,128;238,122;226,116;374,116;379,134;379,177;373,226;361,269;355,281" o:connectangles="0,0,0,0,0,0,0,0,0,0,0,0,0,0,0"/>
                  </v:shape>
                  <v:shape id="Freeform 1122" o:spid="_x0000_s2133" style="position:absolute;left:1544;top:9166;width:404;height:709;visibility:visible;mso-wrap-style:square;v-text-anchor:top" coordsize="404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" path="m393,593r-161,l257,587r18,-12l294,556r6,-24l306,495,294,446,281,422,263,409r-12,-6l382,403r16,43l404,507r-6,49l393,593xe" fillcolor="#900" stroked="f">
                    <v:path arrowok="t" o:connecttype="custom" o:connectlocs="393,593;232,593;257,587;275,575;294,556;300,532;306,495;294,446;281,422;263,409;251,403;382,403;398,446;404,507;398,556;393,593" o:connectangles="0,0,0,0,0,0,0,0,0,0,0,0,0,0,0,0"/>
                  </v:shape>
                </v:group>
                <v:shape id="Freeform 1123" o:spid="_x0000_s2134" style="position:absolute;left:1544;top:9166;width:404;height:709;visibility:visible;mso-wrap-style:square;v-text-anchor:top" coordsize="404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" path="m,l98,r98,l245,r36,6l306,18r24,18l349,61r18,30l379,134r,43l373,226r-12,43l343,305r-31,25l355,361r24,36l398,446r6,61l398,556r-6,43l373,642r-24,31l318,697r-37,12l269,709r-24,l208,709r-43,l,709,,354,,xe" filled="f" strokecolor="#900" strokeweight=".43219mm">
                  <v:path arrowok="t" o:connecttype="custom" o:connectlocs="0,0;98,0;196,0;245,0;281,6;306,18;330,36;349,61;367,91;379,134;379,177;373,226;361,269;343,305;312,330;355,361;379,397;398,446;404,507;398,556;392,599;373,642;349,673;318,697;281,709;269,709;245,709;208,709;165,709;0,709;0,354;0,0" o:connectangles="0,0,0,0,0,0,0,0,0,0,0,0,0,0,0,0,0,0,0,0,0,0,0,0,0,0,0,0,0,0,0,0"/>
                </v:shape>
                <v:shape id="Freeform 1124" o:spid="_x0000_s2135" style="position:absolute;left:1642;top:9282;width:190;height:165;visibility:visible;mso-wrap-style:square;v-text-anchor:top" coordsize="19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" path="m,l,165r36,l67,165r43,l128,165r6,l159,152r18,-12l183,110r6,-31l183,55,177,30,165,12,140,6,128,,110,,85,,55,,,xe" filled="f" strokecolor="#900" strokeweight=".432mm">
                  <v:path arrowok="t" o:connecttype="custom" o:connectlocs="0,0;0,165;36,165;67,165;110,165;128,165;134,165;159,152;177,140;183,110;189,79;183,55;177,30;165,12;140,6;128,0;110,0;85,0;55,0;0,0" o:connectangles="0,0,0,0,0,0,0,0,0,0,0,0,0,0,0,0,0,0,0,0"/>
                </v:shape>
                <v:shape id="Freeform 1125" o:spid="_x0000_s2136" style="position:absolute;left:1642;top:9569;width:208;height:190;visibility:visible;mso-wrap-style:square;v-text-anchor:top" coordsize="20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" path="m,l,91r,98l91,189r25,l134,189r25,-6l177,171r19,-19l202,128r6,-37l202,67,196,42,183,18,165,6,153,,134,,79,,42,,,xe" filled="f" strokecolor="#900" strokeweight=".432mm">
                  <v:path arrowok="t" o:connecttype="custom" o:connectlocs="0,0;0,91;0,189;91,189;116,189;134,189;159,183;177,171;196,152;202,128;208,91;202,67;196,42;183,18;165,6;153,0;134,0;79,0;42,0;0,0" o:connectangles="0,0,0,0,0,0,0,0,0,0,0,0,0,0,0,0,0,0,0,0"/>
                </v:shape>
                <v:group id="Group 1126" o:spid="_x0000_s2137" style="position:absolute;left:1023;top:9129;width:386;height:716" coordorigin="1023,9129" coordsize="38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1127" o:spid="_x0000_s2138" style="position:absolute;left:1023;top:9129;width:386;height:716;visibility:visible;mso-wrap-style:square;v-text-anchor:top" coordsize="38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" path="m91,715l,715,,,91,,198,250r-107,l91,715xe" fillcolor="red" stroked="f">
                    <v:path arrowok="t" o:connecttype="custom" o:connectlocs="91,715;0,715;0,0;91,0;198,250;91,250;91,715" o:connectangles="0,0,0,0,0,0,0"/>
                  </v:shape>
                  <v:rect id="Rectangle 1128" o:spid="_x0000_s2139" style="position:absolute;left:1317;top:9129;width:91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" fillcolor="red" stroked="f">
                    <v:path arrowok="t"/>
                  </v:rect>
                  <v:shape id="Freeform 1129" o:spid="_x0000_s2140" style="position:absolute;left:1023;top:9129;width:386;height:716;visibility:visible;mso-wrap-style:square;v-text-anchor:top" coordsize="38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" path="m386,715r-98,l91,250r107,l294,477r92,l386,715xe" fillcolor="red" stroked="f">
                    <v:path arrowok="t" o:connecttype="custom" o:connectlocs="386,715;288,715;91,250;198,250;294,477;386,477;386,715" o:connectangles="0,0,0,0,0,0,0"/>
                  </v:shape>
                </v:group>
                <v:shape id="Freeform 1130" o:spid="_x0000_s2141" style="position:absolute;left:1023;top:9129;width:386;height:716;visibility:visible;mso-wrap-style:square;v-text-anchor:top" coordsize="38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" path="m,715l,,91,,294,477,294,r92,l386,715r-49,l288,715,189,483,91,250r,233l91,715,,715xe" filled="f" strokeweight=".43222mm">
                  <v:path arrowok="t" o:connecttype="custom" o:connectlocs="0,715;0,0;91,0;294,477;294,0;386,0;386,715;337,715;288,715;189,483;91,250;91,483;91,715;0,715" o:connectangles="0,0,0,0,0,0,0,0,0,0,0,0,0,0"/>
                </v:shape>
                <v:group id="Group 1131" o:spid="_x0000_s2142" style="position:absolute;left:1513;top:9129;width:405;height:716" coordorigin="1513,9129" coordsize="405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1132" o:spid="_x0000_s2143" style="position:absolute;left:1513;top:9129;width:405;height:716;visibility:visible;mso-wrap-style:square;v-text-anchor:top" coordsize="405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" path="m238,715l,715,,,189,r49,6l275,6r25,12l324,36r25,31l361,97r7,25l98,122r,165l353,287r-16,25l312,336r37,25l379,397r3,6l98,403r,190l387,593r-1,6l367,642r-12,18l343,673r-13,18l318,697r-37,12l263,709r-25,6xe" fillcolor="red" stroked="f">
                    <v:path arrowok="t" o:connecttype="custom" o:connectlocs="238,715;0,715;0,0;189,0;238,6;275,6;300,18;324,36;349,67;361,97;368,122;98,122;98,287;353,287;337,312;312,336;349,361;379,397;382,403;98,403;98,593;387,593;386,599;367,642;355,660;343,673;330,691;318,697;281,709;263,709;238,715" o:connectangles="0,0,0,0,0,0,0,0,0,0,0,0,0,0,0,0,0,0,0,0,0,0,0,0,0,0,0,0,0,0,0"/>
                  </v:shape>
                  <v:shape id="Freeform 1133" o:spid="_x0000_s2144" style="position:absolute;left:1513;top:9129;width:405;height:716;visibility:visible;mso-wrap-style:square;v-text-anchor:top" coordsize="405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" path="m353,287r-145,l232,281r19,-6l269,256r12,-24l281,171,269,146,257,134,232,122r136,l373,140r6,43l373,232r-12,43l353,287xe" fillcolor="red" stroked="f">
                    <v:path arrowok="t" o:connecttype="custom" o:connectlocs="353,287;208,287;232,281;251,275;269,256;281,232;281,171;269,146;257,134;232,122;368,122;373,140;379,183;373,232;361,275;353,287" o:connectangles="0,0,0,0,0,0,0,0,0,0,0,0,0,0,0,0"/>
                  </v:shape>
                  <v:shape id="Freeform 1134" o:spid="_x0000_s2145" style="position:absolute;left:1513;top:9129;width:405;height:716;visibility:visible;mso-wrap-style:square;v-text-anchor:top" coordsize="405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" path="m387,593r-142,l251,587r24,-6l288,562r12,-61l300,471r-6,-25l281,428,263,416r-37,-7l202,403r180,l398,446r6,61l398,556r-11,37xe" fillcolor="red" stroked="f">
                    <v:path arrowok="t" o:connecttype="custom" o:connectlocs="387,593;245,593;251,587;275,581;288,562;300,501;300,471;294,446;281,428;263,416;226,409;202,403;382,403;398,446;404,507;398,556;387,593" o:connectangles="0,0,0,0,0,0,0,0,0,0,0,0,0,0,0,0,0"/>
                  </v:shape>
                </v:group>
                <v:shape id="Freeform 1135" o:spid="_x0000_s2146" style="position:absolute;left:1513;top:9129;width:405;height:716;visibility:visible;mso-wrap-style:square;v-text-anchor:top" coordsize="405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" path="m,l98,r91,l238,6r37,l300,18r24,18l349,67r12,30l373,140r6,43l373,232r-12,43l337,312r-25,24l349,361r30,36l398,446r6,61l398,556r-12,43l367,642r-12,18l343,673r-13,18l318,697r-37,12l263,709r-25,6l202,715r-43,l79,715,,715,,xe" filled="f" strokeweight=".43222mm">
                  <v:path arrowok="t" o:connecttype="custom" o:connectlocs="0,0;98,0;189,0;238,6;275,6;300,18;324,36;349,67;361,97;373,140;379,183;373,232;361,275;337,312;312,336;349,361;379,397;398,446;404,507;398,556;386,599;367,642;355,660;343,673;330,691;318,697;281,709;263,709;238,715;202,715;159,715;79,715;0,715;0,0" o:connectangles="0,0,0,0,0,0,0,0,0,0,0,0,0,0,0,0,0,0,0,0,0,0,0,0,0,0,0,0,0,0,0,0,0,0"/>
                </v:shape>
                <v:shape id="Freeform 1136" o:spid="_x0000_s2147" style="position:absolute;left:1611;top:9251;width:184;height:165;visibility:visible;mso-wrap-style:square;v-text-anchor:top" coordsize="18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" path="m,l,165r30,l61,165r49,l134,159r19,-7l171,134r12,-24l183,79r,-31l171,24,159,12,134,r-6,l110,,85,,55,,,xe" filled="f" strokeweight=".432mm">
                  <v:path arrowok="t" o:connecttype="custom" o:connectlocs="0,0;0,165;30,165;61,165;110,165;134,159;153,152;171,134;183,110;183,79;183,48;171,24;159,12;134,0;128,0;110,0;85,0;55,0;0,0" o:connectangles="0,0,0,0,0,0,0,0,0,0,0,0,0,0,0,0,0,0,0"/>
                </v:shape>
                <v:shape id="Freeform 1137" o:spid="_x0000_s2148" style="position:absolute;left:1611;top:9533;width:202;height:189;visibility:visible;mso-wrap-style:square;v-text-anchor:top" coordsize="20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" path="m,l,97r,92l42,189r43,l128,189r19,l153,183r24,-6l189,159r7,-31l202,97r,-30l196,42,183,24,165,12,128,6,104,,73,,,xe" filled="f" strokeweight=".43203mm">
                  <v:path arrowok="t" o:connecttype="custom" o:connectlocs="0,0;0,97;0,189;42,189;85,189;128,189;147,189;153,183;177,177;189,159;196,128;202,97;202,67;196,42;183,24;165,12;128,6;104,0;73,0;0,0" o:connectangles="0,0,0,0,0,0,0,0,0,0,0,0,0,0,0,0,0,0,0,0"/>
                </v:shape>
                <v:rect id="Rectangle 1138" o:spid="_x0000_s2149" style="position:absolute;left:1211;top:2754;width:1439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" filled="f">
                  <v:path arrowok="t"/>
                </v:rect>
                <v:group id="Group 1139" o:spid="_x0000_s2150" style="position:absolute;left:1422;top:2886;width:452;height:844" coordorigin="1422,2886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1140" o:spid="_x0000_s2151" style="position:absolute;left:1422;top:2886;width:452;height:844;visibility:visible;mso-wrap-style:square;v-text-anchor:top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" path="m102,844l,844,,,109,,229,291r-127,l102,844xe" fillcolor="#900" stroked="f">
                    <v:path arrowok="t" o:connecttype="custom" o:connectlocs="102,844;0,844;0,0;109,0;229,291;102,291;102,844" o:connectangles="0,0,0,0,0,0,0"/>
                  </v:shape>
                  <v:rect id="Rectangle 1141" o:spid="_x0000_s2152" style="position:absolute;left:1764;top:2886;width:10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" fillcolor="#900" stroked="f">
                    <v:path arrowok="t"/>
                  </v:rect>
                  <v:shape id="Freeform 1142" o:spid="_x0000_s2153" style="position:absolute;left:1422;top:2886;width:452;height:844;visibility:visible;mso-wrap-style:square;v-text-anchor:top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" path="m452,844r-117,l102,291r127,l342,567r110,l452,844xe" fillcolor="#900" stroked="f">
                    <v:path arrowok="t" o:connecttype="custom" o:connectlocs="452,844;335,844;102,291;229,291;342,567;452,567;452,844" o:connectangles="0,0,0,0,0,0,0"/>
                  </v:shape>
                </v:group>
                <v:shape id="Freeform 1143" o:spid="_x0000_s2154" style="position:absolute;left:1422;top:2886;width:452;height:844;visibility:visible;mso-wrap-style:square;v-text-anchor:top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" path="m,844l,422,,,109,,226,283,342,567,342,,452,r,422l452,844r-59,l335,844,218,567,102,291r,276l102,844r-51,l,844xe" filled="f" strokecolor="#900" strokeweight=".51442mm">
                  <v:path arrowok="t" o:connecttype="custom" o:connectlocs="0,844;0,422;0,0;109,0;226,283;342,567;342,0;452,0;452,422;452,844;393,844;335,844;218,567;102,291;102,567;102,844;51,844;0,844" o:connectangles="0,0,0,0,0,0,0,0,0,0,0,0,0,0,0,0,0,0"/>
                </v:shape>
                <v:group id="Group 1144" o:spid="_x0000_s2155" style="position:absolute;left:1998;top:2886;width:482;height:844" coordorigin="1998,2886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1145" o:spid="_x0000_s2156" style="position:absolute;left:1998;top:2886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" path="m335,844l,844,,,291,r44,7l364,21r29,22l415,72r22,37l446,138r-330,l116,334r307,l408,363r-36,29l423,429r29,44l455,480r-339,l116,705r351,l466,713r-22,51l415,800r-36,29l335,844xe" fillcolor="#900" stroked="f">
                    <v:path arrowok="t" o:connecttype="custom" o:connectlocs="335,844;0,844;0,0;291,0;335,7;364,21;393,43;415,72;437,109;446,138;116,138;116,334;423,334;408,363;372,392;423,429;452,473;455,480;116,480;116,705;467,705;466,713;444,764;415,800;379,829;335,844" o:connectangles="0,0,0,0,0,0,0,0,0,0,0,0,0,0,0,0,0,0,0,0,0,0,0,0,0,0"/>
                  </v:shape>
                  <v:shape id="Freeform 1146" o:spid="_x0000_s2157" style="position:absolute;left:1998;top:2886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" path="m423,334r-146,l306,320r22,-15l342,232,328,174,313,152r-29,-7l269,138r177,l452,160r,51l444,269r-14,51l423,334xe" fillcolor="#900" stroked="f">
                    <v:path arrowok="t" o:connecttype="custom" o:connectlocs="423,334;277,334;306,320;328,305;342,232;328,174;313,152;284,145;269,138;446,138;452,160;452,211;444,269;430,320;423,334" o:connectangles="0,0,0,0,0,0,0,0,0,0,0,0,0,0,0"/>
                  </v:shape>
                  <v:shape id="Freeform 1147" o:spid="_x0000_s2158" style="position:absolute;left:1998;top:2886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" path="m467,705r-190,l306,698r22,-14l350,662r7,-29l364,589,350,531,335,502,313,487r-14,-7l455,480r19,51l481,604r-7,58l467,705xe" fillcolor="#900" stroked="f">
                    <v:path arrowok="t" o:connecttype="custom" o:connectlocs="467,705;277,705;306,698;328,684;350,662;357,633;364,589;350,531;335,502;313,487;299,480;455,480;474,531;481,604;474,662;467,705" o:connectangles="0,0,0,0,0,0,0,0,0,0,0,0,0,0,0,0"/>
                  </v:shape>
                </v:group>
                <v:shape id="Freeform 1148" o:spid="_x0000_s2159" style="position:absolute;left:1998;top:2886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" path="m,l116,,233,r58,l335,7r29,14l393,43r22,29l437,109r15,51l452,211r-8,58l430,320r-22,43l372,392r51,37l452,473r22,58l481,604r-7,58l466,713r-22,51l415,800r-36,29l335,844r-15,l291,844r-43,l196,844,,844,,422,,xe" filled="f" strokecolor="#900" strokeweight=".51439mm">
                  <v:path arrowok="t" o:connecttype="custom" o:connectlocs="0,0;116,0;233,0;291,0;335,7;364,21;393,43;415,72;437,109;452,160;452,211;444,269;430,320;408,363;372,392;423,429;452,473;474,531;481,604;474,662;466,713;444,764;415,800;379,829;335,844;320,844;291,844;248,844;196,844;0,844;0,422;0,0" o:connectangles="0,0,0,0,0,0,0,0,0,0,0,0,0,0,0,0,0,0,0,0,0,0,0,0,0,0,0,0,0,0,0,0"/>
                </v:shape>
                <v:shape id="Freeform 1149" o:spid="_x0000_s2160" style="position:absolute;left:2115;top:3024;width:226;height:196;visibility:visible;mso-wrap-style:square;v-text-anchor:top" coordsize="22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" path="m,l,196r43,l80,196r51,l153,196r7,l189,181r22,-14l218,130r8,-36l218,65,211,36,196,14,167,7,153,,131,,102,,65,,,xe" filled="f" strokecolor="#900" strokeweight=".514mm">
                  <v:path arrowok="t" o:connecttype="custom" o:connectlocs="0,0;0,196;43,196;80,196;131,196;153,196;160,196;189,181;211,167;218,130;226,94;218,65;211,36;196,14;167,7;153,0;131,0;102,0;65,0;0,0" o:connectangles="0,0,0,0,0,0,0,0,0,0,0,0,0,0,0,0,0,0,0,0"/>
                </v:shape>
                <v:shape id="Freeform 1150" o:spid="_x0000_s2161" style="position:absolute;left:2115;top:3366;width:248;height:226;visibility:visible;mso-wrap-style:square;v-text-anchor:top" coordsize="24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" path="m,l,109,,225r109,l138,225r22,l189,218r22,-15l233,181r7,-29l248,109,240,80,233,50,218,21,196,7,182,,160,,94,,51,,,xe" filled="f" strokecolor="#900" strokeweight=".51403mm">
                  <v:path arrowok="t" o:connecttype="custom" o:connectlocs="0,0;0,109;0,225;109,225;138,225;160,225;189,218;211,203;233,181;240,152;248,109;240,80;233,50;218,21;196,7;182,0;160,0;94,0;51,0;0,0" o:connectangles="0,0,0,0,0,0,0,0,0,0,0,0,0,0,0,0,0,0,0,0"/>
                </v:shape>
                <v:group id="Group 1151" o:spid="_x0000_s2162" style="position:absolute;left:1378;top:2842;width:460;height:851" coordorigin="1378,2842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1152" o:spid="_x0000_s2163" style="position:absolute;left:1378;top:2842;width:460;height:851;visibility:visible;mso-wrap-style:square;v-text-anchor:top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" path="m109,851l,851,,,109,,235,298r-126,l109,851xe" fillcolor="red" stroked="f">
                    <v:path arrowok="t" o:connecttype="custom" o:connectlocs="109,851;0,851;0,0;109,0;235,298;109,298;109,851" o:connectangles="0,0,0,0,0,0,0"/>
                  </v:shape>
                  <v:rect id="Rectangle 1153" o:spid="_x0000_s2164" style="position:absolute;left:1728;top:2842;width:10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" fillcolor="red" stroked="f">
                    <v:path arrowok="t"/>
                  </v:rect>
                  <v:shape id="Freeform 1154" o:spid="_x0000_s2165" style="position:absolute;left:1378;top:2842;width:460;height:851;visibility:visible;mso-wrap-style:square;v-text-anchor:top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" path="m459,851r-117,l109,298r126,l350,567r109,l459,851xe" fillcolor="red" stroked="f">
                    <v:path arrowok="t" o:connecttype="custom" o:connectlocs="459,851;342,851;109,298;235,298;350,567;459,567;459,851" o:connectangles="0,0,0,0,0,0,0"/>
                  </v:shape>
                </v:group>
                <v:shape id="Freeform 1155" o:spid="_x0000_s2166" style="position:absolute;left:1378;top:2842;width:460;height:851;visibility:visible;mso-wrap-style:square;v-text-anchor:top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" path="m,851l,,109,,350,567,350,,459,r,851l401,851r-59,l226,574,109,298r,276l109,851,,851xe" filled="f" strokeweight=".51442mm">
                  <v:path arrowok="t" o:connecttype="custom" o:connectlocs="0,851;0,0;109,0;350,567;350,0;459,0;459,851;401,851;342,851;226,574;109,298;109,574;109,851;0,851" o:connectangles="0,0,0,0,0,0,0,0,0,0,0,0,0,0"/>
                </v:shape>
                <v:group id="Group 1156" o:spid="_x0000_s2167" style="position:absolute;left:1962;top:2842;width:481;height:851" coordorigin="1962,2842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1157" o:spid="_x0000_s2168" style="position:absolute;left:1962;top:2842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" path="m284,851l,851,,,226,r58,7l328,7r29,14l386,43r29,37l430,116r8,29l116,145r,197l420,342r-19,29l372,400r43,29l452,473r3,7l116,480r,225l461,705r-2,8l437,764r-14,21l408,800r-15,22l379,829r-44,15l313,844r-29,7xe" fillcolor="red" stroked="f">
                    <v:path arrowok="t" o:connecttype="custom" o:connectlocs="284,851;0,851;0,0;226,0;284,7;328,7;357,21;386,43;415,80;430,116;438,145;116,145;116,342;420,342;401,371;372,400;415,429;452,473;455,480;116,480;116,705;461,705;459,713;437,764;423,785;408,800;393,822;379,829;335,844;313,844;284,851" o:connectangles="0,0,0,0,0,0,0,0,0,0,0,0,0,0,0,0,0,0,0,0,0,0,0,0,0,0,0,0,0,0,0"/>
                  </v:shape>
                  <v:shape id="Freeform 1158" o:spid="_x0000_s2169" style="position:absolute;left:1962;top:2842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" path="m420,342r-172,l277,334r22,-7l320,305r15,-29l335,203,320,174,306,160,277,145r161,l444,167r8,51l444,276r-14,51l420,342xe" fillcolor="red" stroked="f">
                    <v:path arrowok="t" o:connecttype="custom" o:connectlocs="420,342;248,342;277,334;299,327;320,305;335,276;335,203;320,174;306,160;277,145;438,145;444,167;452,218;444,276;430,327;420,342" o:connectangles="0,0,0,0,0,0,0,0,0,0,0,0,0,0,0,0"/>
                  </v:shape>
                  <v:shape id="Freeform 1159" o:spid="_x0000_s2170" style="position:absolute;left:1962;top:2842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" path="m461,705r-170,l299,698r29,-7l342,669r15,-73l357,560r-7,-29l335,509,313,494r-44,-7l240,480r215,l474,531r7,73l474,662r-13,43xe" fillcolor="red" stroked="f">
                    <v:path arrowok="t" o:connecttype="custom" o:connectlocs="461,705;291,705;299,698;328,691;342,669;357,596;357,560;350,531;335,509;313,494;269,487;240,480;455,480;474,531;481,604;474,662;461,705" o:connectangles="0,0,0,0,0,0,0,0,0,0,0,0,0,0,0,0,0"/>
                  </v:shape>
                </v:group>
                <v:shape id="Freeform 1160" o:spid="_x0000_s2171" style="position:absolute;left:1962;top:2842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" path="m,l116,,226,r58,7l328,7r29,14l386,43r29,37l430,116r14,51l452,218r-8,58l430,327r-29,44l372,400r43,29l452,473r22,58l481,604r-7,58l459,713r-22,51l423,785r-15,15l393,822r-14,7l335,844r-22,l284,851r-44,l189,851r-95,l,851,,xe" filled="f" strokeweight=".51439mm">
                  <v:path arrowok="t" o:connecttype="custom" o:connectlocs="0,0;116,0;226,0;284,7;328,7;357,21;386,43;415,80;430,116;444,167;452,218;444,276;430,327;401,371;372,400;415,429;452,473;474,531;481,604;474,662;459,713;437,764;423,785;408,800;393,822;379,829;335,844;313,844;284,851;240,851;189,851;94,851;0,851;0,0" o:connectangles="0,0,0,0,0,0,0,0,0,0,0,0,0,0,0,0,0,0,0,0,0,0,0,0,0,0,0,0,0,0,0,0,0,0"/>
                </v:shape>
                <v:shape id="Freeform 1161" o:spid="_x0000_s2172" style="position:absolute;left:2079;top:2988;width:218;height:196;visibility:visible;mso-wrap-style:square;v-text-anchor:top" coordsize="2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" path="m,l,196r36,l72,196r59,l160,189r22,-8l204,160r14,-30l218,94r,-36l204,29,189,14,160,r-7,l131,,102,,65,,,xe" filled="f" strokeweight=".514mm">
                  <v:path arrowok="t" o:connecttype="custom" o:connectlocs="0,0;0,196;36,196;72,196;131,196;160,189;182,181;204,160;218,130;218,94;218,58;204,29;189,14;160,0;153,0;131,0;102,0;65,0;0,0" o:connectangles="0,0,0,0,0,0,0,0,0,0,0,0,0,0,0,0,0,0,0"/>
                </v:shape>
                <v:shape id="Freeform 1162" o:spid="_x0000_s2173" style="position:absolute;left:2079;top:3322;width:240;height:226;visibility:visible;mso-wrap-style:square;v-text-anchor:top" coordsize="24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" path="m,l,116,,225r51,l102,225r51,l175,225r7,-7l211,211r15,-22l233,152r7,-36l240,80,233,50,218,29,196,14,153,7,124,,87,,,xe" filled="f" strokeweight=".51403mm">
                  <v:path arrowok="t" o:connecttype="custom" o:connectlocs="0,0;0,116;0,225;51,225;102,225;153,225;175,225;182,218;211,211;226,189;233,152;240,116;240,80;233,50;218,29;196,14;153,7;124,0;87,0;0,0" o:connectangles="0,0,0,0,0,0,0,0,0,0,0,0,0,0,0,0,0,0,0,0"/>
                </v:shape>
                <v:rect id="Rectangle 1163" o:spid="_x0000_s2174" style="position:absolute;left:1846;top:14617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" stroked="f">
                  <v:path arrowok="t"/>
                </v:rect>
                <v:rect id="Rectangle 1164" o:spid="_x0000_s2175" style="position:absolute;left:1846;top:14617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" filled="f">
                  <v:path arrowok="t"/>
                </v:rect>
                <v:rect id="Rectangle 1165" o:spid="_x0000_s2176" style="position:absolute;left:7542;top:14519;width:1140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59B3D7CA" w14:textId="78DE277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0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1A3888" wp14:editId="761403AE">
                              <wp:extent cx="714375" cy="628650"/>
                              <wp:effectExtent l="0" t="0" r="0" b="0"/>
                              <wp:docPr id="365" name="Picture 3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36A3B1E" w14:textId="77777777" w:rsidR="00093AC6" w:rsidRDefault="00093AC6"/>
                    </w:txbxContent>
                  </v:textbox>
                </v:rect>
                <v:rect id="Rectangle 1166" o:spid="_x0000_s2177" style="position:absolute;left:9446;top:10680;width:146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0A0C4F52" w14:textId="6B09617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F773A1" wp14:editId="75EB9D95">
                              <wp:extent cx="923925" cy="752475"/>
                              <wp:effectExtent l="0" t="0" r="0" b="0"/>
                              <wp:docPr id="367" name="Picture 3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54BA939" w14:textId="77777777" w:rsidR="00093AC6" w:rsidRDefault="00093AC6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99D531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888CB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88B24A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09917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1DDBD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B88AD7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574661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7D240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4DBBF5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D483930" w14:textId="77777777" w:rsidR="00093AC6" w:rsidRDefault="00093AC6">
      <w:pPr>
        <w:numPr>
          <w:ilvl w:val="1"/>
          <w:numId w:val="6"/>
        </w:numPr>
        <w:tabs>
          <w:tab w:val="left" w:pos="832"/>
        </w:tabs>
        <w:kinsoku w:val="0"/>
        <w:overflowPunct w:val="0"/>
        <w:spacing w:before="73" w:line="322" w:lineRule="exact"/>
        <w:ind w:left="911" w:right="1850" w:hanging="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1"/>
          <w:sz w:val="28"/>
          <w:szCs w:val="28"/>
        </w:rPr>
        <w:t>W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-3"/>
          <w:sz w:val="28"/>
          <w:szCs w:val="28"/>
        </w:rPr>
        <w:t>r</w:t>
      </w:r>
      <w:r>
        <w:rPr>
          <w:rFonts w:ascii="Arial" w:hAnsi="Arial" w:cs="Arial"/>
          <w:spacing w:val="1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pacing w:val="2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y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f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3"/>
          <w:sz w:val="28"/>
          <w:szCs w:val="28"/>
        </w:rPr>
        <w:t>e</w:t>
      </w:r>
      <w:r>
        <w:rPr>
          <w:rFonts w:ascii="Arial" w:hAnsi="Arial" w:cs="Arial"/>
          <w:spacing w:val="-2"/>
          <w:sz w:val="28"/>
          <w:szCs w:val="28"/>
        </w:rPr>
        <w:t>c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ric </w:t>
      </w:r>
      <w:r>
        <w:rPr>
          <w:rFonts w:ascii="Arial" w:hAnsi="Arial" w:cs="Arial"/>
          <w:spacing w:val="-1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3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1"/>
          <w:sz w:val="28"/>
          <w:szCs w:val="28"/>
        </w:rPr>
        <w:t xml:space="preserve"> 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1"/>
          <w:sz w:val="28"/>
          <w:szCs w:val="28"/>
        </w:rPr>
        <w:t>ab</w:t>
      </w:r>
      <w:r>
        <w:rPr>
          <w:rFonts w:ascii="Arial" w:hAnsi="Arial" w:cs="Arial"/>
          <w:sz w:val="28"/>
          <w:szCs w:val="28"/>
        </w:rPr>
        <w:t>le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st</w:t>
      </w:r>
      <w:r>
        <w:rPr>
          <w:rFonts w:ascii="Arial" w:hAnsi="Arial" w:cs="Arial"/>
          <w:spacing w:val="-1"/>
          <w:sz w:val="28"/>
          <w:szCs w:val="28"/>
        </w:rPr>
        <w:t>ay beh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1"/>
          <w:sz w:val="28"/>
          <w:szCs w:val="28"/>
        </w:rPr>
        <w:t xml:space="preserve"> s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s </w:t>
      </w:r>
      <w:r>
        <w:rPr>
          <w:rFonts w:ascii="Arial" w:hAnsi="Arial" w:cs="Arial"/>
          <w:spacing w:val="-2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.</w:t>
      </w:r>
    </w:p>
    <w:p w14:paraId="26C68BFA" w14:textId="77777777" w:rsidR="00093AC6" w:rsidRDefault="00093AC6">
      <w:pPr>
        <w:numPr>
          <w:ilvl w:val="1"/>
          <w:numId w:val="6"/>
        </w:numPr>
        <w:tabs>
          <w:tab w:val="left" w:pos="820"/>
        </w:tabs>
        <w:kinsoku w:val="0"/>
        <w:overflowPunct w:val="0"/>
        <w:spacing w:before="19" w:line="322" w:lineRule="exact"/>
        <w:ind w:left="832" w:right="19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>Kee</w:t>
      </w:r>
      <w:r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ou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b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k </w:t>
      </w:r>
      <w:r>
        <w:rPr>
          <w:rFonts w:ascii="Arial" w:hAnsi="Arial" w:cs="Arial"/>
          <w:spacing w:val="-2"/>
          <w:sz w:val="28"/>
          <w:szCs w:val="28"/>
        </w:rPr>
        <w:t>s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3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gh</w:t>
      </w:r>
      <w:r>
        <w:rPr>
          <w:rFonts w:ascii="Arial" w:hAnsi="Arial" w:cs="Arial"/>
          <w:sz w:val="28"/>
          <w:szCs w:val="28"/>
        </w:rPr>
        <w:t xml:space="preserve">t </w:t>
      </w:r>
      <w:r>
        <w:rPr>
          <w:rFonts w:ascii="Arial" w:hAnsi="Arial" w:cs="Arial"/>
          <w:spacing w:val="-1"/>
          <w:sz w:val="28"/>
          <w:szCs w:val="28"/>
        </w:rPr>
        <w:t>an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x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2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s</w:t>
      </w:r>
      <w:r>
        <w:rPr>
          <w:rFonts w:ascii="Arial" w:hAnsi="Arial" w:cs="Arial"/>
          <w:spacing w:val="-1"/>
          <w:sz w:val="28"/>
          <w:szCs w:val="28"/>
        </w:rPr>
        <w:t>hou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de</w:t>
      </w:r>
      <w:r>
        <w:rPr>
          <w:rFonts w:ascii="Arial" w:hAnsi="Arial" w:cs="Arial"/>
          <w:spacing w:val="-3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s 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3"/>
          <w:sz w:val="28"/>
          <w:szCs w:val="28"/>
        </w:rPr>
        <w:t>h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ou d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pacing w:val="-3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st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pacing w:val="-3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ou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ba</w:t>
      </w:r>
      <w:r>
        <w:rPr>
          <w:rFonts w:ascii="Arial" w:hAnsi="Arial" w:cs="Arial"/>
          <w:spacing w:val="-2"/>
          <w:sz w:val="28"/>
          <w:szCs w:val="28"/>
        </w:rPr>
        <w:t>ck</w:t>
      </w:r>
      <w:r>
        <w:rPr>
          <w:rFonts w:ascii="Arial" w:hAnsi="Arial" w:cs="Arial"/>
          <w:sz w:val="28"/>
          <w:szCs w:val="28"/>
        </w:rPr>
        <w:t>.</w:t>
      </w:r>
    </w:p>
    <w:p w14:paraId="29F4CFB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D237F0" w14:textId="77777777" w:rsidR="00093AC6" w:rsidRDefault="00093AC6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14:paraId="2EB8C775" w14:textId="77777777" w:rsidR="00093AC6" w:rsidRDefault="00093AC6">
      <w:pPr>
        <w:pStyle w:val="Heading4"/>
        <w:kinsoku w:val="0"/>
        <w:overflowPunct w:val="0"/>
        <w:spacing w:before="69" w:line="246" w:lineRule="auto"/>
        <w:ind w:left="1259" w:right="4932"/>
        <w:rPr>
          <w:b w:val="0"/>
          <w:bCs w:val="0"/>
        </w:rPr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W</w:t>
      </w:r>
      <w:r>
        <w:t>O</w:t>
      </w:r>
      <w:r>
        <w:rPr>
          <w:spacing w:val="-1"/>
        </w:rPr>
        <w:t>RK</w:t>
      </w:r>
      <w:r>
        <w:rPr>
          <w:spacing w:val="-2"/>
        </w:rPr>
        <w:t>P</w:t>
      </w:r>
      <w:r>
        <w:rPr>
          <w:spacing w:val="2"/>
        </w:rPr>
        <w:t>L</w:t>
      </w:r>
      <w:r>
        <w:rPr>
          <w:spacing w:val="-6"/>
        </w:rPr>
        <w:t>A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TY N</w:t>
      </w:r>
      <w:r>
        <w:t>O.2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Y</w:t>
      </w:r>
      <w:r>
        <w:t>O</w:t>
      </w:r>
      <w:r>
        <w:rPr>
          <w:spacing w:val="-1"/>
        </w:rPr>
        <w:t>U</w:t>
      </w:r>
      <w:r>
        <w:t xml:space="preserve">R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rPr>
          <w:spacing w:val="-3"/>
        </w:rPr>
        <w:t>K</w:t>
      </w:r>
      <w:r>
        <w:rPr>
          <w:spacing w:val="-1"/>
        </w:rPr>
        <w:t>B</w:t>
      </w:r>
      <w:r>
        <w:t>OOK</w:t>
      </w:r>
    </w:p>
    <w:p w14:paraId="01C8A21C" w14:textId="77777777" w:rsidR="00093AC6" w:rsidRDefault="00093AC6">
      <w:pPr>
        <w:pStyle w:val="Heading4"/>
        <w:kinsoku w:val="0"/>
        <w:overflowPunct w:val="0"/>
        <w:spacing w:before="69" w:line="246" w:lineRule="auto"/>
        <w:ind w:left="1259" w:right="4932"/>
        <w:rPr>
          <w:b w:val="0"/>
          <w:bCs w:val="0"/>
        </w:rPr>
        <w:sectPr w:rsidR="00093AC6">
          <w:type w:val="continuous"/>
          <w:pgSz w:w="11907" w:h="16840"/>
          <w:pgMar w:top="1560" w:right="840" w:bottom="280" w:left="740" w:header="720" w:footer="720" w:gutter="0"/>
          <w:cols w:space="720" w:equalWidth="0">
            <w:col w:w="10327"/>
          </w:cols>
          <w:noEndnote/>
        </w:sectPr>
      </w:pPr>
    </w:p>
    <w:p w14:paraId="08FFAE0B" w14:textId="77777777" w:rsidR="00093AC6" w:rsidRDefault="00093AC6">
      <w:pPr>
        <w:kinsoku w:val="0"/>
        <w:overflowPunct w:val="0"/>
        <w:spacing w:before="70"/>
        <w:ind w:left="22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IVI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Y</w:t>
      </w:r>
    </w:p>
    <w:p w14:paraId="53C4935F" w14:textId="77777777" w:rsidR="00093AC6" w:rsidRDefault="00093AC6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14:paraId="375676E6" w14:textId="77777777" w:rsidR="00093AC6" w:rsidRDefault="00093AC6">
      <w:pPr>
        <w:pStyle w:val="BodyText"/>
        <w:numPr>
          <w:ilvl w:val="2"/>
          <w:numId w:val="6"/>
        </w:numPr>
        <w:tabs>
          <w:tab w:val="left" w:pos="1081"/>
        </w:tabs>
        <w:kinsoku w:val="0"/>
        <w:overflowPunct w:val="0"/>
        <w:ind w:left="1081"/>
      </w:pPr>
      <w:r>
        <w:t xml:space="preserve">Put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and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uth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r</w:t>
      </w:r>
      <w:r>
        <w:t>aw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</w:t>
      </w:r>
      <w:r>
        <w:rPr>
          <w:spacing w:val="-2"/>
        </w:rPr>
        <w:t>e</w:t>
      </w:r>
      <w:r>
        <w:t>ath.</w:t>
      </w:r>
    </w:p>
    <w:p w14:paraId="0B1C267B" w14:textId="77777777" w:rsidR="00093AC6" w:rsidRDefault="00093AC6">
      <w:pPr>
        <w:pStyle w:val="BodyText"/>
        <w:numPr>
          <w:ilvl w:val="2"/>
          <w:numId w:val="6"/>
        </w:numPr>
        <w:tabs>
          <w:tab w:val="left" w:pos="1081"/>
        </w:tabs>
        <w:kinsoku w:val="0"/>
        <w:overflowPunct w:val="0"/>
        <w:spacing w:before="17"/>
        <w:ind w:left="1081"/>
      </w:pPr>
      <w:r>
        <w:rPr>
          <w:spacing w:val="-1"/>
        </w:rPr>
        <w:t>D</w:t>
      </w:r>
      <w:r>
        <w:t>esc</w:t>
      </w:r>
      <w:r>
        <w:rPr>
          <w:spacing w:val="-1"/>
        </w:rPr>
        <w:t>ri</w:t>
      </w:r>
      <w:r>
        <w:t>be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esu</w:t>
      </w:r>
      <w:r>
        <w:rPr>
          <w:spacing w:val="-1"/>
        </w:rPr>
        <w:t>l</w:t>
      </w:r>
      <w:r>
        <w:t xml:space="preserve">t </w:t>
      </w:r>
      <w:r>
        <w:rPr>
          <w:spacing w:val="-3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w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r</w:t>
      </w:r>
      <w:r>
        <w:t>ds.</w:t>
      </w:r>
    </w:p>
    <w:p w14:paraId="51FCF6C1" w14:textId="77777777" w:rsidR="00093AC6" w:rsidRDefault="00093AC6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14:paraId="70931B2F" w14:textId="77777777" w:rsidR="00093AC6" w:rsidRDefault="00093AC6">
      <w:pPr>
        <w:pStyle w:val="BodyText"/>
        <w:numPr>
          <w:ilvl w:val="3"/>
          <w:numId w:val="6"/>
        </w:numPr>
        <w:tabs>
          <w:tab w:val="left" w:pos="1801"/>
        </w:tabs>
        <w:kinsoku w:val="0"/>
        <w:overflowPunct w:val="0"/>
        <w:ind w:left="1801"/>
      </w:pPr>
      <w:r>
        <w:rPr>
          <w:spacing w:val="-2"/>
        </w:rPr>
        <w:t>Y</w:t>
      </w:r>
      <w:r>
        <w:t>ou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>n</w:t>
      </w:r>
      <w:r>
        <w:t xml:space="preserve">ot </w:t>
      </w:r>
      <w:r>
        <w:rPr>
          <w:spacing w:val="-1"/>
        </w:rPr>
        <w:t>i</w:t>
      </w:r>
      <w:r>
        <w:rPr>
          <w:spacing w:val="-2"/>
        </w:rPr>
        <w:t>n</w:t>
      </w:r>
      <w:r>
        <w:t>ha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uth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l</w:t>
      </w:r>
      <w:r>
        <w:rPr>
          <w:spacing w:val="-2"/>
        </w:rPr>
        <w:t>o</w:t>
      </w:r>
      <w:r>
        <w:t>cked!</w:t>
      </w:r>
    </w:p>
    <w:p w14:paraId="5686C871" w14:textId="77777777" w:rsidR="00093AC6" w:rsidRDefault="00093AC6">
      <w:pPr>
        <w:pStyle w:val="BodyText"/>
        <w:numPr>
          <w:ilvl w:val="3"/>
          <w:numId w:val="6"/>
        </w:numPr>
        <w:tabs>
          <w:tab w:val="left" w:pos="1801"/>
        </w:tabs>
        <w:kinsoku w:val="0"/>
        <w:overflowPunct w:val="0"/>
        <w:spacing w:line="276" w:lineRule="exact"/>
        <w:ind w:left="1801"/>
      </w:pPr>
      <w:r>
        <w:t xml:space="preserve">If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il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ir</w:t>
      </w:r>
      <w:r>
        <w:t>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i</w:t>
      </w:r>
      <w:r>
        <w:rPr>
          <w:spacing w:val="-2"/>
        </w:rPr>
        <w:t>p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c</w:t>
      </w:r>
      <w:r>
        <w:rPr>
          <w:spacing w:val="-1"/>
        </w:rPr>
        <w:t>l</w:t>
      </w:r>
      <w:r>
        <w:t>o</w:t>
      </w:r>
      <w:r>
        <w:rPr>
          <w:spacing w:val="-2"/>
        </w:rPr>
        <w:t>gg</w:t>
      </w:r>
      <w:r>
        <w:t>ed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>an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 not</w:t>
      </w:r>
    </w:p>
    <w:p w14:paraId="0BC48653" w14:textId="77777777" w:rsidR="00093AC6" w:rsidRDefault="00093AC6">
      <w:pPr>
        <w:pStyle w:val="BodyText"/>
        <w:kinsoku w:val="0"/>
        <w:overflowPunct w:val="0"/>
        <w:spacing w:line="255" w:lineRule="exact"/>
        <w:ind w:left="1801" w:firstLine="0"/>
      </w:pPr>
      <w:r>
        <w:t>be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suck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i</w:t>
      </w:r>
      <w:r>
        <w:t>the</w:t>
      </w:r>
      <w:r>
        <w:rPr>
          <w:spacing w:val="-1"/>
        </w:rPr>
        <w:t>r</w:t>
      </w:r>
      <w:r>
        <w:t>.</w:t>
      </w:r>
    </w:p>
    <w:p w14:paraId="0D61C784" w14:textId="77777777" w:rsidR="00093AC6" w:rsidRDefault="00093AC6">
      <w:pPr>
        <w:pStyle w:val="BodyText"/>
        <w:numPr>
          <w:ilvl w:val="3"/>
          <w:numId w:val="6"/>
        </w:numPr>
        <w:tabs>
          <w:tab w:val="left" w:pos="1801"/>
        </w:tabs>
        <w:kinsoku w:val="0"/>
        <w:overflowPunct w:val="0"/>
        <w:spacing w:before="4" w:line="276" w:lineRule="exact"/>
        <w:ind w:left="1801" w:right="225"/>
      </w:pP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o</w:t>
      </w:r>
      <w:r>
        <w:t>unt</w:t>
      </w:r>
      <w:r>
        <w:rPr>
          <w:spacing w:val="-2"/>
        </w:rPr>
        <w:t xml:space="preserve"> o</w:t>
      </w:r>
      <w:r>
        <w:t>f d</w:t>
      </w:r>
      <w:r>
        <w:rPr>
          <w:spacing w:val="-1"/>
        </w:rPr>
        <w:t>ir</w:t>
      </w:r>
      <w:r>
        <w:t>t t</w:t>
      </w:r>
      <w:r>
        <w:rPr>
          <w:spacing w:val="-2"/>
        </w:rPr>
        <w:t>h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</w:t>
      </w:r>
      <w:r>
        <w:rPr>
          <w:spacing w:val="-2"/>
        </w:rPr>
        <w:t>u</w:t>
      </w:r>
      <w:r>
        <w:t>um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>l</w:t>
      </w:r>
      <w:r>
        <w:t>ea</w:t>
      </w:r>
      <w:r>
        <w:rPr>
          <w:spacing w:val="-2"/>
        </w:rPr>
        <w:t>n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an</w:t>
      </w:r>
      <w:r>
        <w:rPr>
          <w:spacing w:val="1"/>
        </w:rPr>
        <w:t xml:space="preserve"> </w:t>
      </w:r>
      <w:r>
        <w:t>suck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pe</w:t>
      </w:r>
      <w:r>
        <w:rPr>
          <w:spacing w:val="-2"/>
        </w:rPr>
        <w:t>n</w:t>
      </w:r>
      <w:r>
        <w:t xml:space="preserve">ds 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m</w:t>
      </w:r>
      <w:r>
        <w:t>o</w:t>
      </w:r>
      <w:r>
        <w:rPr>
          <w:spacing w:val="-2"/>
        </w:rPr>
        <w:t>u</w:t>
      </w:r>
      <w:r>
        <w:t xml:space="preserve">nt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at </w:t>
      </w:r>
      <w:r>
        <w:rPr>
          <w:spacing w:val="-3"/>
        </w:rPr>
        <w:t>c</w:t>
      </w:r>
      <w:r>
        <w:t>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</w:t>
      </w:r>
      <w:r>
        <w:t>a</w:t>
      </w:r>
      <w:r>
        <w:rPr>
          <w:spacing w:val="-1"/>
        </w:rPr>
        <w:t>w</w:t>
      </w:r>
      <w:r>
        <w:t>n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r</w:t>
      </w:r>
      <w:r>
        <w:rPr>
          <w:spacing w:val="-2"/>
        </w:rPr>
        <w:t>o</w:t>
      </w:r>
      <w:r>
        <w:t>u</w:t>
      </w:r>
      <w:r>
        <w:rPr>
          <w:spacing w:val="-2"/>
        </w:rPr>
        <w:t>g</w:t>
      </w:r>
      <w:r>
        <w:t>h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ach</w:t>
      </w:r>
      <w:r>
        <w:rPr>
          <w:spacing w:val="-1"/>
        </w:rPr>
        <w:t>i</w:t>
      </w:r>
      <w:r>
        <w:rPr>
          <w:spacing w:val="-2"/>
        </w:rPr>
        <w:t>n</w:t>
      </w:r>
      <w:r>
        <w:t>e.</w:t>
      </w:r>
    </w:p>
    <w:p w14:paraId="7B2FD09E" w14:textId="77777777" w:rsidR="00093AC6" w:rsidRDefault="00093AC6">
      <w:pPr>
        <w:kinsoku w:val="0"/>
        <w:overflowPunct w:val="0"/>
        <w:spacing w:before="7" w:line="120" w:lineRule="exact"/>
        <w:rPr>
          <w:sz w:val="12"/>
          <w:szCs w:val="12"/>
        </w:rPr>
      </w:pPr>
    </w:p>
    <w:p w14:paraId="74632A0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50D08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65C672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1EDAE5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46066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770DCE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D8A12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AB3753" w14:textId="77777777" w:rsidR="00093AC6" w:rsidRDefault="00093AC6">
      <w:pPr>
        <w:kinsoku w:val="0"/>
        <w:overflowPunct w:val="0"/>
        <w:spacing w:before="65"/>
        <w:ind w:left="112"/>
        <w:rPr>
          <w:rFonts w:ascii="Arial" w:hAnsi="Arial" w:cs="Arial"/>
          <w:sz w:val="28"/>
          <w:szCs w:val="28"/>
        </w:rPr>
      </w:pPr>
      <w:bookmarkStart w:id="11" w:name="CLEARING BLOCKAGES"/>
      <w:bookmarkEnd w:id="11"/>
      <w:r>
        <w:rPr>
          <w:rFonts w:ascii="Arial" w:hAnsi="Arial" w:cs="Arial"/>
          <w:b/>
          <w:bCs/>
          <w:spacing w:val="-2"/>
          <w:sz w:val="28"/>
          <w:szCs w:val="28"/>
        </w:rPr>
        <w:t>CL</w:t>
      </w:r>
      <w:r>
        <w:rPr>
          <w:rFonts w:ascii="Arial" w:hAnsi="Arial" w:cs="Arial"/>
          <w:b/>
          <w:bCs/>
          <w:spacing w:val="4"/>
          <w:sz w:val="28"/>
          <w:szCs w:val="28"/>
        </w:rPr>
        <w:t>E</w:t>
      </w:r>
      <w:r>
        <w:rPr>
          <w:rFonts w:ascii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hAnsi="Arial" w:cs="Arial"/>
          <w:b/>
          <w:bCs/>
          <w:spacing w:val="-2"/>
          <w:sz w:val="28"/>
          <w:szCs w:val="28"/>
        </w:rPr>
        <w:t>R</w:t>
      </w:r>
      <w:r>
        <w:rPr>
          <w:rFonts w:ascii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hAnsi="Arial" w:cs="Arial"/>
          <w:b/>
          <w:bCs/>
          <w:sz w:val="28"/>
          <w:szCs w:val="28"/>
        </w:rPr>
        <w:t>G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sz w:val="28"/>
          <w:szCs w:val="28"/>
        </w:rPr>
        <w:t>BL</w:t>
      </w:r>
      <w:r>
        <w:rPr>
          <w:rFonts w:ascii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hAnsi="Arial" w:cs="Arial"/>
          <w:b/>
          <w:bCs/>
          <w:spacing w:val="-2"/>
          <w:sz w:val="28"/>
          <w:szCs w:val="28"/>
        </w:rPr>
        <w:t>C</w:t>
      </w:r>
      <w:r>
        <w:rPr>
          <w:rFonts w:ascii="Arial" w:hAnsi="Arial" w:cs="Arial"/>
          <w:b/>
          <w:bCs/>
          <w:spacing w:val="3"/>
          <w:sz w:val="28"/>
          <w:szCs w:val="28"/>
        </w:rPr>
        <w:t>K</w:t>
      </w:r>
      <w:r>
        <w:rPr>
          <w:rFonts w:ascii="Arial" w:hAnsi="Arial" w:cs="Arial"/>
          <w:b/>
          <w:bCs/>
          <w:spacing w:val="-9"/>
          <w:sz w:val="28"/>
          <w:szCs w:val="28"/>
        </w:rPr>
        <w:t>A</w:t>
      </w:r>
      <w:r>
        <w:rPr>
          <w:rFonts w:ascii="Arial" w:hAnsi="Arial" w:cs="Arial"/>
          <w:b/>
          <w:bCs/>
          <w:spacing w:val="-1"/>
          <w:sz w:val="28"/>
          <w:szCs w:val="28"/>
        </w:rPr>
        <w:t>GE</w:t>
      </w:r>
      <w:r>
        <w:rPr>
          <w:rFonts w:ascii="Arial" w:hAnsi="Arial" w:cs="Arial"/>
          <w:b/>
          <w:bCs/>
          <w:sz w:val="28"/>
          <w:szCs w:val="28"/>
        </w:rPr>
        <w:t>S</w:t>
      </w:r>
    </w:p>
    <w:p w14:paraId="27764332" w14:textId="77777777" w:rsidR="00093AC6" w:rsidRDefault="00093AC6">
      <w:pPr>
        <w:kinsoku w:val="0"/>
        <w:overflowPunct w:val="0"/>
        <w:spacing w:line="150" w:lineRule="exact"/>
        <w:rPr>
          <w:sz w:val="15"/>
          <w:szCs w:val="15"/>
        </w:rPr>
      </w:pPr>
    </w:p>
    <w:p w14:paraId="7EFC990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B8850EE" w14:textId="77777777" w:rsidR="00093AC6" w:rsidRDefault="00093AC6">
      <w:pPr>
        <w:kinsoku w:val="0"/>
        <w:overflowPunct w:val="0"/>
        <w:ind w:left="112"/>
        <w:rPr>
          <w:rFonts w:ascii="Century Gothic" w:hAnsi="Century Gothic" w:cs="Century Gothic"/>
          <w:sz w:val="28"/>
          <w:szCs w:val="28"/>
        </w:rPr>
      </w:pP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T</w:t>
      </w:r>
      <w:r>
        <w:rPr>
          <w:rFonts w:ascii="Century Gothic" w:hAnsi="Century Gothic" w:cs="Century Gothic"/>
          <w:b/>
          <w:bCs/>
          <w:sz w:val="28"/>
          <w:szCs w:val="28"/>
        </w:rPr>
        <w:t>o</w:t>
      </w:r>
      <w:r>
        <w:rPr>
          <w:rFonts w:ascii="Century Gothic" w:hAnsi="Century Gothic" w:cs="Century Gothic"/>
          <w:b/>
          <w:bCs/>
          <w:spacing w:val="1"/>
          <w:sz w:val="28"/>
          <w:szCs w:val="28"/>
        </w:rPr>
        <w:t xml:space="preserve"> 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und</w:t>
      </w:r>
      <w:r>
        <w:rPr>
          <w:rFonts w:ascii="Century Gothic" w:hAnsi="Century Gothic" w:cs="Century Gothic"/>
          <w:b/>
          <w:bCs/>
          <w:sz w:val="28"/>
          <w:szCs w:val="28"/>
        </w:rPr>
        <w:t>e</w:t>
      </w:r>
      <w:r>
        <w:rPr>
          <w:rFonts w:ascii="Century Gothic" w:hAnsi="Century Gothic" w:cs="Century Gothic"/>
          <w:b/>
          <w:bCs/>
          <w:spacing w:val="-2"/>
          <w:sz w:val="28"/>
          <w:szCs w:val="28"/>
        </w:rPr>
        <w:t>rs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tan</w:t>
      </w:r>
      <w:r>
        <w:rPr>
          <w:rFonts w:ascii="Century Gothic" w:hAnsi="Century Gothic" w:cs="Century Gothic"/>
          <w:b/>
          <w:bCs/>
          <w:sz w:val="28"/>
          <w:szCs w:val="28"/>
        </w:rPr>
        <w:t xml:space="preserve">d 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h</w:t>
      </w:r>
      <w:r>
        <w:rPr>
          <w:rFonts w:ascii="Century Gothic" w:hAnsi="Century Gothic" w:cs="Century Gothic"/>
          <w:b/>
          <w:bCs/>
          <w:spacing w:val="-3"/>
          <w:sz w:val="28"/>
          <w:szCs w:val="28"/>
        </w:rPr>
        <w:t>o</w:t>
      </w:r>
      <w:r>
        <w:rPr>
          <w:rFonts w:ascii="Century Gothic" w:hAnsi="Century Gothic" w:cs="Century Gothic"/>
          <w:b/>
          <w:bCs/>
          <w:sz w:val="28"/>
          <w:szCs w:val="28"/>
        </w:rPr>
        <w:t>w</w:t>
      </w:r>
      <w:r>
        <w:rPr>
          <w:rFonts w:ascii="Century Gothic" w:hAnsi="Century Gothic" w:cs="Century Gothic"/>
          <w:b/>
          <w:bCs/>
          <w:spacing w:val="1"/>
          <w:sz w:val="28"/>
          <w:szCs w:val="28"/>
        </w:rPr>
        <w:t xml:space="preserve"> 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th</w:t>
      </w:r>
      <w:r>
        <w:rPr>
          <w:rFonts w:ascii="Century Gothic" w:hAnsi="Century Gothic" w:cs="Century Gothic"/>
          <w:b/>
          <w:bCs/>
          <w:sz w:val="28"/>
          <w:szCs w:val="28"/>
        </w:rPr>
        <w:t>e</w:t>
      </w:r>
      <w:r>
        <w:rPr>
          <w:rFonts w:ascii="Century Gothic" w:hAnsi="Century Gothic" w:cs="Century Gothic"/>
          <w:b/>
          <w:bCs/>
          <w:spacing w:val="-2"/>
          <w:sz w:val="28"/>
          <w:szCs w:val="28"/>
        </w:rPr>
        <w:t xml:space="preserve"> 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ai</w:t>
      </w:r>
      <w:r>
        <w:rPr>
          <w:rFonts w:ascii="Century Gothic" w:hAnsi="Century Gothic" w:cs="Century Gothic"/>
          <w:b/>
          <w:bCs/>
          <w:spacing w:val="-2"/>
          <w:sz w:val="28"/>
          <w:szCs w:val="28"/>
        </w:rPr>
        <w:t>r</w:t>
      </w:r>
      <w:r>
        <w:rPr>
          <w:rFonts w:ascii="Century Gothic" w:hAnsi="Century Gothic" w:cs="Century Gothic"/>
          <w:b/>
          <w:bCs/>
          <w:sz w:val="28"/>
          <w:szCs w:val="28"/>
        </w:rPr>
        <w:t>f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l</w:t>
      </w:r>
      <w:r>
        <w:rPr>
          <w:rFonts w:ascii="Century Gothic" w:hAnsi="Century Gothic" w:cs="Century Gothic"/>
          <w:b/>
          <w:bCs/>
          <w:spacing w:val="-3"/>
          <w:sz w:val="28"/>
          <w:szCs w:val="28"/>
        </w:rPr>
        <w:t>o</w:t>
      </w:r>
      <w:r>
        <w:rPr>
          <w:rFonts w:ascii="Century Gothic" w:hAnsi="Century Gothic" w:cs="Century Gothic"/>
          <w:b/>
          <w:bCs/>
          <w:sz w:val="28"/>
          <w:szCs w:val="28"/>
        </w:rPr>
        <w:t>w</w:t>
      </w:r>
      <w:r>
        <w:rPr>
          <w:rFonts w:ascii="Century Gothic" w:hAnsi="Century Gothic" w:cs="Century Gothic"/>
          <w:b/>
          <w:bCs/>
          <w:spacing w:val="1"/>
          <w:sz w:val="28"/>
          <w:szCs w:val="28"/>
        </w:rPr>
        <w:t xml:space="preserve"> 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i</w:t>
      </w:r>
      <w:r>
        <w:rPr>
          <w:rFonts w:ascii="Century Gothic" w:hAnsi="Century Gothic" w:cs="Century Gothic"/>
          <w:b/>
          <w:bCs/>
          <w:sz w:val="28"/>
          <w:szCs w:val="28"/>
        </w:rPr>
        <w:t>n a</w:t>
      </w:r>
      <w:r>
        <w:rPr>
          <w:rFonts w:ascii="Century Gothic" w:hAnsi="Century Gothic" w:cs="Century Gothic"/>
          <w:b/>
          <w:bCs/>
          <w:spacing w:val="-5"/>
          <w:sz w:val="28"/>
          <w:szCs w:val="28"/>
        </w:rPr>
        <w:t xml:space="preserve"> </w:t>
      </w:r>
      <w:r>
        <w:rPr>
          <w:rFonts w:ascii="Century Gothic" w:hAnsi="Century Gothic" w:cs="Century Gothic"/>
          <w:b/>
          <w:bCs/>
          <w:spacing w:val="1"/>
          <w:sz w:val="28"/>
          <w:szCs w:val="28"/>
        </w:rPr>
        <w:t>v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a</w:t>
      </w:r>
      <w:r>
        <w:rPr>
          <w:rFonts w:ascii="Century Gothic" w:hAnsi="Century Gothic" w:cs="Century Gothic"/>
          <w:b/>
          <w:bCs/>
          <w:sz w:val="28"/>
          <w:szCs w:val="28"/>
        </w:rPr>
        <w:t>c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uu</w:t>
      </w:r>
      <w:r>
        <w:rPr>
          <w:rFonts w:ascii="Century Gothic" w:hAnsi="Century Gothic" w:cs="Century Gothic"/>
          <w:b/>
          <w:bCs/>
          <w:sz w:val="28"/>
          <w:szCs w:val="28"/>
        </w:rPr>
        <w:t>m</w:t>
      </w:r>
      <w:r>
        <w:rPr>
          <w:rFonts w:ascii="Century Gothic" w:hAnsi="Century Gothic" w:cs="Century Gothic"/>
          <w:b/>
          <w:bCs/>
          <w:spacing w:val="-2"/>
          <w:sz w:val="28"/>
          <w:szCs w:val="28"/>
        </w:rPr>
        <w:t xml:space="preserve"> </w:t>
      </w:r>
      <w:r>
        <w:rPr>
          <w:rFonts w:ascii="Century Gothic" w:hAnsi="Century Gothic" w:cs="Century Gothic"/>
          <w:b/>
          <w:bCs/>
          <w:sz w:val="28"/>
          <w:szCs w:val="28"/>
        </w:rPr>
        <w:t>c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l</w:t>
      </w:r>
      <w:r>
        <w:rPr>
          <w:rFonts w:ascii="Century Gothic" w:hAnsi="Century Gothic" w:cs="Century Gothic"/>
          <w:b/>
          <w:bCs/>
          <w:sz w:val="28"/>
          <w:szCs w:val="28"/>
        </w:rPr>
        <w:t>e</w:t>
      </w:r>
      <w:r>
        <w:rPr>
          <w:rFonts w:ascii="Century Gothic" w:hAnsi="Century Gothic" w:cs="Century Gothic"/>
          <w:b/>
          <w:bCs/>
          <w:spacing w:val="-1"/>
          <w:sz w:val="28"/>
          <w:szCs w:val="28"/>
        </w:rPr>
        <w:t>a</w:t>
      </w:r>
      <w:r>
        <w:rPr>
          <w:rFonts w:ascii="Century Gothic" w:hAnsi="Century Gothic" w:cs="Century Gothic"/>
          <w:b/>
          <w:bCs/>
          <w:spacing w:val="-3"/>
          <w:sz w:val="28"/>
          <w:szCs w:val="28"/>
        </w:rPr>
        <w:t>n</w:t>
      </w:r>
      <w:r>
        <w:rPr>
          <w:rFonts w:ascii="Century Gothic" w:hAnsi="Century Gothic" w:cs="Century Gothic"/>
          <w:b/>
          <w:bCs/>
          <w:sz w:val="28"/>
          <w:szCs w:val="28"/>
        </w:rPr>
        <w:t>er</w:t>
      </w:r>
      <w:r>
        <w:rPr>
          <w:rFonts w:ascii="Century Gothic" w:hAnsi="Century Gothic" w:cs="Century Gothic"/>
          <w:b/>
          <w:bCs/>
          <w:spacing w:val="-3"/>
          <w:sz w:val="28"/>
          <w:szCs w:val="28"/>
        </w:rPr>
        <w:t xml:space="preserve"> </w:t>
      </w:r>
      <w:r>
        <w:rPr>
          <w:rFonts w:ascii="Century Gothic" w:hAnsi="Century Gothic" w:cs="Century Gothic"/>
          <w:b/>
          <w:bCs/>
          <w:sz w:val="28"/>
          <w:szCs w:val="28"/>
        </w:rPr>
        <w:t>wo</w:t>
      </w:r>
      <w:r>
        <w:rPr>
          <w:rFonts w:ascii="Century Gothic" w:hAnsi="Century Gothic" w:cs="Century Gothic"/>
          <w:b/>
          <w:bCs/>
          <w:spacing w:val="-2"/>
          <w:sz w:val="28"/>
          <w:szCs w:val="28"/>
        </w:rPr>
        <w:t>r</w:t>
      </w:r>
      <w:r>
        <w:rPr>
          <w:rFonts w:ascii="Century Gothic" w:hAnsi="Century Gothic" w:cs="Century Gothic"/>
          <w:b/>
          <w:bCs/>
          <w:sz w:val="28"/>
          <w:szCs w:val="28"/>
        </w:rPr>
        <w:t>k</w:t>
      </w:r>
      <w:r>
        <w:rPr>
          <w:rFonts w:ascii="Century Gothic" w:hAnsi="Century Gothic" w:cs="Century Gothic"/>
          <w:b/>
          <w:bCs/>
          <w:spacing w:val="-2"/>
          <w:sz w:val="28"/>
          <w:szCs w:val="28"/>
        </w:rPr>
        <w:t>s</w:t>
      </w:r>
      <w:r>
        <w:rPr>
          <w:rFonts w:ascii="Century Gothic" w:hAnsi="Century Gothic" w:cs="Century Gothic"/>
          <w:b/>
          <w:bCs/>
          <w:sz w:val="28"/>
          <w:szCs w:val="28"/>
        </w:rPr>
        <w:t>:</w:t>
      </w:r>
    </w:p>
    <w:p w14:paraId="77957FC4" w14:textId="77777777" w:rsidR="00093AC6" w:rsidRDefault="00093AC6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14:paraId="3D53831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D8804A" w14:textId="77777777" w:rsidR="00093AC6" w:rsidRDefault="00093AC6">
      <w:pPr>
        <w:pStyle w:val="BodyText"/>
        <w:kinsoku w:val="0"/>
        <w:overflowPunct w:val="0"/>
        <w:ind w:left="112" w:firstLine="0"/>
      </w:pPr>
      <w:r>
        <w:t>In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-2"/>
        </w:rPr>
        <w:t>d</w:t>
      </w:r>
      <w:r>
        <w:t>er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l</w:t>
      </w:r>
      <w:r>
        <w:t>eaner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(</w:t>
      </w:r>
      <w:r>
        <w:t>suck</w:t>
      </w:r>
      <w:r>
        <w:rPr>
          <w:spacing w:val="-1"/>
        </w:rPr>
        <w:t>)</w:t>
      </w:r>
      <w:r>
        <w:t>, a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l</w:t>
      </w:r>
      <w:r>
        <w:t>ow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nto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acu</w:t>
      </w:r>
      <w:r>
        <w:rPr>
          <w:spacing w:val="-2"/>
        </w:rPr>
        <w:t>u</w:t>
      </w:r>
      <w:r>
        <w:t>m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t>ne</w:t>
      </w:r>
      <w:r>
        <w:rPr>
          <w:spacing w:val="-1"/>
        </w:rPr>
        <w:t>r</w:t>
      </w:r>
      <w:r>
        <w:t>. An</w:t>
      </w:r>
      <w:r>
        <w:rPr>
          <w:spacing w:val="-3"/>
        </w:rPr>
        <w:t>y</w:t>
      </w:r>
      <w:r>
        <w:t>th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pa</w:t>
      </w:r>
      <w:r>
        <w:rPr>
          <w:spacing w:val="-1"/>
        </w:rPr>
        <w:t>r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l</w:t>
      </w:r>
      <w:r>
        <w:t>ocks th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l</w:t>
      </w:r>
      <w:r>
        <w:t xml:space="preserve">ow </w:t>
      </w:r>
      <w:r>
        <w:rPr>
          <w:spacing w:val="-3"/>
        </w:rPr>
        <w:t>w</w:t>
      </w:r>
      <w:r>
        <w:rPr>
          <w:spacing w:val="-1"/>
        </w:rPr>
        <w:t>il</w:t>
      </w:r>
      <w:r>
        <w:t>l c</w:t>
      </w:r>
      <w:r>
        <w:rPr>
          <w:spacing w:val="3"/>
        </w:rPr>
        <w:t>a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</w:t>
      </w:r>
      <w:r>
        <w:t>op</w:t>
      </w:r>
      <w:r>
        <w:rPr>
          <w:spacing w:val="-1"/>
        </w:rPr>
        <w:t xml:space="preserve"> i</w:t>
      </w:r>
      <w:r>
        <w:t>n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>c</w:t>
      </w:r>
      <w:r>
        <w:t>t</w:t>
      </w:r>
      <w:r>
        <w:rPr>
          <w:spacing w:val="-1"/>
        </w:rPr>
        <w:t>i</w:t>
      </w:r>
      <w:r>
        <w:t>on.</w:t>
      </w:r>
    </w:p>
    <w:p w14:paraId="57BE718C" w14:textId="77777777" w:rsidR="00093AC6" w:rsidRDefault="00093AC6">
      <w:pPr>
        <w:pStyle w:val="BodyText"/>
        <w:kinsoku w:val="0"/>
        <w:overflowPunct w:val="0"/>
        <w:ind w:left="112" w:firstLine="0"/>
      </w:pPr>
      <w:r>
        <w:rPr>
          <w:spacing w:val="-1"/>
        </w:rPr>
        <w:t>Fil</w:t>
      </w:r>
      <w:r>
        <w:t>te</w:t>
      </w:r>
      <w:r>
        <w:rPr>
          <w:spacing w:val="-1"/>
        </w:rPr>
        <w:t>r</w:t>
      </w:r>
      <w:r>
        <w:t>s co</w:t>
      </w:r>
      <w:r>
        <w:rPr>
          <w:spacing w:val="-1"/>
        </w:rPr>
        <w:t>ll</w:t>
      </w:r>
      <w:r>
        <w:t>ect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ir</w:t>
      </w:r>
      <w:r>
        <w:t>t</w:t>
      </w:r>
      <w:r>
        <w:rPr>
          <w:spacing w:val="-2"/>
        </w:rPr>
        <w:t xml:space="preserve"> a</w:t>
      </w:r>
      <w:r>
        <w:t>nd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ust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t</w:t>
      </w:r>
      <w:r>
        <w:t xml:space="preserve">ect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to</w:t>
      </w:r>
      <w:r>
        <w:rPr>
          <w:spacing w:val="-1"/>
        </w:rPr>
        <w:t>r</w:t>
      </w:r>
      <w:r>
        <w:t>.</w:t>
      </w:r>
    </w:p>
    <w:p w14:paraId="4016D97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A12FE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DB8697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6B205CA" w14:textId="77777777" w:rsidR="00093AC6" w:rsidRDefault="00093AC6">
      <w:pPr>
        <w:kinsoku w:val="0"/>
        <w:overflowPunct w:val="0"/>
        <w:spacing w:before="8" w:line="220" w:lineRule="exact"/>
        <w:rPr>
          <w:sz w:val="22"/>
          <w:szCs w:val="22"/>
        </w:rPr>
      </w:pPr>
    </w:p>
    <w:p w14:paraId="26950C3F" w14:textId="77777777" w:rsidR="00093AC6" w:rsidRDefault="00093AC6">
      <w:pPr>
        <w:kinsoku w:val="0"/>
        <w:overflowPunct w:val="0"/>
        <w:ind w:left="112"/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op</w:t>
      </w:r>
      <w:r>
        <w:rPr>
          <w:rFonts w:ascii="Arial" w:hAnsi="Arial" w:cs="Arial"/>
          <w:spacing w:val="-1"/>
        </w:rPr>
        <w:t xml:space="preserve"> 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uct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check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f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2"/>
        </w:rPr>
        <w:t>ck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es,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fu</w:t>
      </w:r>
      <w:r>
        <w:rPr>
          <w:rFonts w:ascii="Arial" w:hAnsi="Arial" w:cs="Arial"/>
          <w:b/>
          <w:bCs/>
        </w:rPr>
        <w:t xml:space="preserve">ll </w:t>
      </w: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</w:rPr>
        <w:t>il</w:t>
      </w:r>
      <w:r>
        <w:rPr>
          <w:rFonts w:ascii="Arial" w:hAnsi="Arial" w:cs="Arial"/>
          <w:b/>
          <w:bCs/>
          <w:spacing w:val="-4"/>
        </w:rPr>
        <w:t>t</w:t>
      </w:r>
      <w:r>
        <w:rPr>
          <w:rFonts w:ascii="Arial" w:hAnsi="Arial" w:cs="Arial"/>
          <w:b/>
          <w:bCs/>
        </w:rPr>
        <w:t xml:space="preserve">er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</w:rPr>
        <w:t>ag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-2"/>
        </w:rPr>
        <w:t>i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</w:rPr>
        <w:t>il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ers.</w:t>
      </w:r>
    </w:p>
    <w:p w14:paraId="3F039C16" w14:textId="77777777" w:rsidR="00093AC6" w:rsidRDefault="00093AC6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14:paraId="0887D19C" w14:textId="77777777" w:rsidR="00093AC6" w:rsidRDefault="00093AC6">
      <w:pPr>
        <w:pStyle w:val="BodyText"/>
        <w:kinsoku w:val="0"/>
        <w:overflowPunct w:val="0"/>
        <w:ind w:left="1156" w:right="8001" w:firstLine="0"/>
        <w:rPr>
          <w:rFonts w:ascii="Comic Sans MS" w:hAnsi="Comic Sans MS" w:cs="Comic Sans MS"/>
        </w:rPr>
      </w:pPr>
      <w:r>
        <w:rPr>
          <w:rFonts w:ascii="Comic Sans MS" w:hAnsi="Comic Sans MS" w:cs="Comic Sans MS"/>
          <w:spacing w:val="-1"/>
        </w:rPr>
        <w:t>Bag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  <w:spacing w:val="-1"/>
        </w:rPr>
        <w:t>an</w:t>
      </w:r>
      <w:r>
        <w:rPr>
          <w:rFonts w:ascii="Comic Sans MS" w:hAnsi="Comic Sans MS" w:cs="Comic Sans MS"/>
        </w:rPr>
        <w:t>d f</w:t>
      </w:r>
      <w:r>
        <w:rPr>
          <w:rFonts w:ascii="Comic Sans MS" w:hAnsi="Comic Sans MS" w:cs="Comic Sans MS"/>
          <w:spacing w:val="-1"/>
        </w:rPr>
        <w:t>ilt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2"/>
        </w:rPr>
        <w:t>r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w w:val="99"/>
        </w:rPr>
        <w:t xml:space="preserve"> </w:t>
      </w:r>
      <w:r>
        <w:rPr>
          <w:rFonts w:ascii="Comic Sans MS" w:hAnsi="Comic Sans MS" w:cs="Comic Sans MS"/>
          <w:spacing w:val="-1"/>
        </w:rPr>
        <w:t>t</w:t>
      </w:r>
      <w:r>
        <w:rPr>
          <w:rFonts w:ascii="Comic Sans MS" w:hAnsi="Comic Sans MS" w:cs="Comic Sans MS"/>
          <w:spacing w:val="2"/>
        </w:rPr>
        <w:t>r</w:t>
      </w:r>
      <w:r>
        <w:rPr>
          <w:rFonts w:ascii="Comic Sans MS" w:hAnsi="Comic Sans MS" w:cs="Comic Sans MS"/>
          <w:spacing w:val="-1"/>
        </w:rPr>
        <w:t>a</w:t>
      </w:r>
      <w:r>
        <w:rPr>
          <w:rFonts w:ascii="Comic Sans MS" w:hAnsi="Comic Sans MS" w:cs="Comic Sans MS"/>
        </w:rPr>
        <w:t>p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</w:rPr>
        <w:t xml:space="preserve">dust </w:t>
      </w:r>
      <w:r>
        <w:rPr>
          <w:rFonts w:ascii="Comic Sans MS" w:hAnsi="Comic Sans MS" w:cs="Comic Sans MS"/>
          <w:spacing w:val="-1"/>
        </w:rPr>
        <w:t>an</w:t>
      </w:r>
      <w:r>
        <w:rPr>
          <w:rFonts w:ascii="Comic Sans MS" w:hAnsi="Comic Sans MS" w:cs="Comic Sans MS"/>
        </w:rPr>
        <w:t>d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  <w:spacing w:val="-1"/>
        </w:rPr>
        <w:t>li</w:t>
      </w:r>
      <w:r>
        <w:rPr>
          <w:rFonts w:ascii="Comic Sans MS" w:hAnsi="Comic Sans MS" w:cs="Comic Sans MS"/>
        </w:rPr>
        <w:t xml:space="preserve">d </w:t>
      </w:r>
      <w:r>
        <w:rPr>
          <w:rFonts w:ascii="Comic Sans MS" w:hAnsi="Comic Sans MS" w:cs="Comic Sans MS"/>
          <w:spacing w:val="-2"/>
        </w:rPr>
        <w:t>p</w:t>
      </w:r>
      <w:r>
        <w:rPr>
          <w:rFonts w:ascii="Comic Sans MS" w:hAnsi="Comic Sans MS" w:cs="Comic Sans MS"/>
          <w:spacing w:val="-1"/>
        </w:rPr>
        <w:t>a</w:t>
      </w:r>
      <w:r>
        <w:rPr>
          <w:rFonts w:ascii="Comic Sans MS" w:hAnsi="Comic Sans MS" w:cs="Comic Sans MS"/>
          <w:spacing w:val="2"/>
        </w:rPr>
        <w:t>r</w:t>
      </w:r>
      <w:r>
        <w:rPr>
          <w:rFonts w:ascii="Comic Sans MS" w:hAnsi="Comic Sans MS" w:cs="Comic Sans MS"/>
          <w:spacing w:val="-1"/>
        </w:rPr>
        <w:t>ticl</w:t>
      </w:r>
      <w:r>
        <w:rPr>
          <w:rFonts w:ascii="Comic Sans MS" w:hAnsi="Comic Sans MS" w:cs="Comic Sans MS"/>
        </w:rPr>
        <w:t>es</w:t>
      </w:r>
    </w:p>
    <w:p w14:paraId="5D810A70" w14:textId="77777777" w:rsidR="00093AC6" w:rsidRDefault="00093AC6">
      <w:pPr>
        <w:pStyle w:val="BodyText"/>
        <w:kinsoku w:val="0"/>
        <w:overflowPunct w:val="0"/>
        <w:spacing w:line="333" w:lineRule="exact"/>
        <w:ind w:left="1156" w:firstLine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-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  <w:spacing w:val="-1"/>
        </w:rPr>
        <w:t>a</w:t>
      </w:r>
      <w:r>
        <w:rPr>
          <w:rFonts w:ascii="Comic Sans MS" w:hAnsi="Comic Sans MS" w:cs="Comic Sans MS"/>
        </w:rPr>
        <w:t>ir</w:t>
      </w:r>
    </w:p>
    <w:p w14:paraId="3A7A5071" w14:textId="77777777" w:rsidR="00093AC6" w:rsidRDefault="00093AC6">
      <w:pPr>
        <w:pStyle w:val="BodyText"/>
        <w:kinsoku w:val="0"/>
        <w:overflowPunct w:val="0"/>
        <w:spacing w:line="333" w:lineRule="exact"/>
        <w:ind w:left="1156" w:firstLine="0"/>
        <w:rPr>
          <w:rFonts w:ascii="Comic Sans MS" w:hAnsi="Comic Sans MS" w:cs="Comic Sans MS"/>
        </w:rPr>
        <w:sectPr w:rsidR="00093AC6">
          <w:pgSz w:w="11907" w:h="16840"/>
          <w:pgMar w:top="980" w:right="960" w:bottom="980" w:left="740" w:header="0" w:footer="792" w:gutter="0"/>
          <w:cols w:space="720" w:equalWidth="0">
            <w:col w:w="10207"/>
          </w:cols>
          <w:noEndnote/>
        </w:sectPr>
      </w:pPr>
    </w:p>
    <w:p w14:paraId="016CCC28" w14:textId="11F16590" w:rsidR="00093AC6" w:rsidRDefault="00130807">
      <w:pPr>
        <w:pStyle w:val="BodyText"/>
        <w:kinsoku w:val="0"/>
        <w:overflowPunct w:val="0"/>
        <w:spacing w:before="4"/>
        <w:ind w:left="1156" w:firstLine="0"/>
        <w:rPr>
          <w:rFonts w:ascii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44807584" wp14:editId="5CADC87E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602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603" name="Freeform 1168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169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170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171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172"/>
                        <wps:cNvSpPr>
                          <a:spLocks/>
                        </wps:cNvSpPr>
                        <wps:spPr bwMode="auto">
                          <a:xfrm>
                            <a:off x="998" y="1028"/>
                            <a:ext cx="9910" cy="20"/>
                          </a:xfrm>
                          <a:custGeom>
                            <a:avLst/>
                            <a:gdLst>
                              <a:gd name="T0" fmla="*/ 0 w 9910"/>
                              <a:gd name="T1" fmla="*/ 0 h 20"/>
                              <a:gd name="T2" fmla="*/ 9909 w 99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10" h="20">
                                <a:moveTo>
                                  <a:pt x="0" y="0"/>
                                </a:moveTo>
                                <a:lnTo>
                                  <a:pt x="9909" y="0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1173"/>
                        <wps:cNvSpPr>
                          <a:spLocks/>
                        </wps:cNvSpPr>
                        <wps:spPr bwMode="auto">
                          <a:xfrm>
                            <a:off x="998" y="1072"/>
                            <a:ext cx="103" cy="27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1174"/>
                        <wps:cNvSpPr>
                          <a:spLocks/>
                        </wps:cNvSpPr>
                        <wps:spPr bwMode="auto">
                          <a:xfrm>
                            <a:off x="10807" y="1072"/>
                            <a:ext cx="100" cy="27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175"/>
                        <wps:cNvSpPr>
                          <a:spLocks/>
                        </wps:cNvSpPr>
                        <wps:spPr bwMode="auto">
                          <a:xfrm>
                            <a:off x="998" y="1393"/>
                            <a:ext cx="9910" cy="20"/>
                          </a:xfrm>
                          <a:custGeom>
                            <a:avLst/>
                            <a:gdLst>
                              <a:gd name="T0" fmla="*/ 0 w 9910"/>
                              <a:gd name="T1" fmla="*/ 0 h 20"/>
                              <a:gd name="T2" fmla="*/ 9909 w 99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10" h="20">
                                <a:moveTo>
                                  <a:pt x="0" y="0"/>
                                </a:moveTo>
                                <a:lnTo>
                                  <a:pt x="9909" y="0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1176"/>
                        <wps:cNvSpPr>
                          <a:spLocks/>
                        </wps:cNvSpPr>
                        <wps:spPr bwMode="auto">
                          <a:xfrm>
                            <a:off x="1101" y="1072"/>
                            <a:ext cx="9705" cy="27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177"/>
                        <wps:cNvSpPr>
                          <a:spLocks/>
                        </wps:cNvSpPr>
                        <wps:spPr bwMode="auto">
                          <a:xfrm>
                            <a:off x="988" y="9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178"/>
                        <wps:cNvSpPr>
                          <a:spLocks/>
                        </wps:cNvSpPr>
                        <wps:spPr bwMode="auto">
                          <a:xfrm>
                            <a:off x="988" y="9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179"/>
                        <wps:cNvSpPr>
                          <a:spLocks/>
                        </wps:cNvSpPr>
                        <wps:spPr bwMode="auto">
                          <a:xfrm>
                            <a:off x="10905" y="9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180"/>
                        <wps:cNvSpPr>
                          <a:spLocks/>
                        </wps:cNvSpPr>
                        <wps:spPr bwMode="auto">
                          <a:xfrm>
                            <a:off x="10910" y="9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181"/>
                        <wps:cNvSpPr>
                          <a:spLocks/>
                        </wps:cNvSpPr>
                        <wps:spPr bwMode="auto">
                          <a:xfrm>
                            <a:off x="10910" y="9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182"/>
                        <wps:cNvSpPr>
                          <a:spLocks/>
                        </wps:cNvSpPr>
                        <wps:spPr bwMode="auto">
                          <a:xfrm>
                            <a:off x="988" y="1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989" y="972"/>
                            <a:ext cx="99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5448B" w14:textId="6D68EA4B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1BA022" wp14:editId="3DB89640">
                                    <wp:extent cx="6315075" cy="304800"/>
                                    <wp:effectExtent l="0" t="0" r="0" b="0"/>
                                    <wp:docPr id="369" name="Picture 3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46359DF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Freeform 1184"/>
                        <wps:cNvSpPr>
                          <a:spLocks/>
                        </wps:cNvSpPr>
                        <wps:spPr bwMode="auto">
                          <a:xfrm>
                            <a:off x="10905" y="1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185"/>
                        <wps:cNvSpPr>
                          <a:spLocks/>
                        </wps:cNvSpPr>
                        <wps:spPr bwMode="auto">
                          <a:xfrm>
                            <a:off x="10910" y="14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186"/>
                        <wps:cNvSpPr>
                          <a:spLocks/>
                        </wps:cNvSpPr>
                        <wps:spPr bwMode="auto">
                          <a:xfrm>
                            <a:off x="988" y="4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187"/>
                        <wps:cNvSpPr>
                          <a:spLocks/>
                        </wps:cNvSpPr>
                        <wps:spPr bwMode="auto">
                          <a:xfrm>
                            <a:off x="988" y="4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188"/>
                        <wps:cNvSpPr>
                          <a:spLocks/>
                        </wps:cNvSpPr>
                        <wps:spPr bwMode="auto">
                          <a:xfrm>
                            <a:off x="10905" y="4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989" y="1447"/>
                            <a:ext cx="994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B82C1" w14:textId="2E38945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DB1E7A" wp14:editId="526CAD13">
                                    <wp:extent cx="6315075" cy="1647825"/>
                                    <wp:effectExtent l="0" t="0" r="0" b="0"/>
                                    <wp:docPr id="371" name="Picture 3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23F05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Freeform 1190"/>
                        <wps:cNvSpPr>
                          <a:spLocks/>
                        </wps:cNvSpPr>
                        <wps:spPr bwMode="auto">
                          <a:xfrm>
                            <a:off x="10910" y="4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191"/>
                        <wps:cNvSpPr>
                          <a:spLocks/>
                        </wps:cNvSpPr>
                        <wps:spPr bwMode="auto">
                          <a:xfrm>
                            <a:off x="10910" y="4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192"/>
                        <wps:cNvSpPr>
                          <a:spLocks/>
                        </wps:cNvSpPr>
                        <wps:spPr bwMode="auto">
                          <a:xfrm>
                            <a:off x="3551" y="8796"/>
                            <a:ext cx="2880" cy="4481"/>
                          </a:xfrm>
                          <a:custGeom>
                            <a:avLst/>
                            <a:gdLst>
                              <a:gd name="T0" fmla="*/ 480 w 2880"/>
                              <a:gd name="T1" fmla="*/ 0 h 4481"/>
                              <a:gd name="T2" fmla="*/ 402 w 2880"/>
                              <a:gd name="T3" fmla="*/ 6 h 4481"/>
                              <a:gd name="T4" fmla="*/ 328 w 2880"/>
                              <a:gd name="T5" fmla="*/ 24 h 4481"/>
                              <a:gd name="T6" fmla="*/ 259 w 2880"/>
                              <a:gd name="T7" fmla="*/ 53 h 4481"/>
                              <a:gd name="T8" fmla="*/ 196 w 2880"/>
                              <a:gd name="T9" fmla="*/ 92 h 4481"/>
                              <a:gd name="T10" fmla="*/ 140 w 2880"/>
                              <a:gd name="T11" fmla="*/ 140 h 4481"/>
                              <a:gd name="T12" fmla="*/ 92 w 2880"/>
                              <a:gd name="T13" fmla="*/ 196 h 4481"/>
                              <a:gd name="T14" fmla="*/ 53 w 2880"/>
                              <a:gd name="T15" fmla="*/ 259 h 4481"/>
                              <a:gd name="T16" fmla="*/ 24 w 2880"/>
                              <a:gd name="T17" fmla="*/ 328 h 4481"/>
                              <a:gd name="T18" fmla="*/ 6 w 2880"/>
                              <a:gd name="T19" fmla="*/ 402 h 4481"/>
                              <a:gd name="T20" fmla="*/ 0 w 2880"/>
                              <a:gd name="T21" fmla="*/ 480 h 4481"/>
                              <a:gd name="T22" fmla="*/ 1 w 2880"/>
                              <a:gd name="T23" fmla="*/ 4040 h 4481"/>
                              <a:gd name="T24" fmla="*/ 13 w 2880"/>
                              <a:gd name="T25" fmla="*/ 4116 h 4481"/>
                              <a:gd name="T26" fmla="*/ 37 w 2880"/>
                              <a:gd name="T27" fmla="*/ 4187 h 4481"/>
                              <a:gd name="T28" fmla="*/ 71 w 2880"/>
                              <a:gd name="T29" fmla="*/ 4253 h 4481"/>
                              <a:gd name="T30" fmla="*/ 115 w 2880"/>
                              <a:gd name="T31" fmla="*/ 4313 h 4481"/>
                              <a:gd name="T32" fmla="*/ 167 w 2880"/>
                              <a:gd name="T33" fmla="*/ 4365 h 4481"/>
                              <a:gd name="T34" fmla="*/ 227 w 2880"/>
                              <a:gd name="T35" fmla="*/ 4409 h 4481"/>
                              <a:gd name="T36" fmla="*/ 293 w 2880"/>
                              <a:gd name="T37" fmla="*/ 4443 h 4481"/>
                              <a:gd name="T38" fmla="*/ 364 w 2880"/>
                              <a:gd name="T39" fmla="*/ 4467 h 4481"/>
                              <a:gd name="T40" fmla="*/ 440 w 2880"/>
                              <a:gd name="T41" fmla="*/ 4479 h 4481"/>
                              <a:gd name="T42" fmla="*/ 2400 w 2880"/>
                              <a:gd name="T43" fmla="*/ 4481 h 4481"/>
                              <a:gd name="T44" fmla="*/ 2477 w 2880"/>
                              <a:gd name="T45" fmla="*/ 4474 h 4481"/>
                              <a:gd name="T46" fmla="*/ 2551 w 2880"/>
                              <a:gd name="T47" fmla="*/ 4456 h 4481"/>
                              <a:gd name="T48" fmla="*/ 2620 w 2880"/>
                              <a:gd name="T49" fmla="*/ 4427 h 4481"/>
                              <a:gd name="T50" fmla="*/ 2683 w 2880"/>
                              <a:gd name="T51" fmla="*/ 4388 h 4481"/>
                              <a:gd name="T52" fmla="*/ 2739 w 2880"/>
                              <a:gd name="T53" fmla="*/ 4340 h 4481"/>
                              <a:gd name="T54" fmla="*/ 2787 w 2880"/>
                              <a:gd name="T55" fmla="*/ 4284 h 4481"/>
                              <a:gd name="T56" fmla="*/ 2826 w 2880"/>
                              <a:gd name="T57" fmla="*/ 4221 h 4481"/>
                              <a:gd name="T58" fmla="*/ 2855 w 2880"/>
                              <a:gd name="T59" fmla="*/ 4152 h 4481"/>
                              <a:gd name="T60" fmla="*/ 2873 w 2880"/>
                              <a:gd name="T61" fmla="*/ 4078 h 4481"/>
                              <a:gd name="T62" fmla="*/ 2880 w 2880"/>
                              <a:gd name="T63" fmla="*/ 4001 h 4481"/>
                              <a:gd name="T64" fmla="*/ 2878 w 2880"/>
                              <a:gd name="T65" fmla="*/ 440 h 4481"/>
                              <a:gd name="T66" fmla="*/ 2866 w 2880"/>
                              <a:gd name="T67" fmla="*/ 364 h 4481"/>
                              <a:gd name="T68" fmla="*/ 2842 w 2880"/>
                              <a:gd name="T69" fmla="*/ 293 h 4481"/>
                              <a:gd name="T70" fmla="*/ 2808 w 2880"/>
                              <a:gd name="T71" fmla="*/ 227 h 4481"/>
                              <a:gd name="T72" fmla="*/ 2764 w 2880"/>
                              <a:gd name="T73" fmla="*/ 167 h 4481"/>
                              <a:gd name="T74" fmla="*/ 2712 w 2880"/>
                              <a:gd name="T75" fmla="*/ 115 h 4481"/>
                              <a:gd name="T76" fmla="*/ 2652 w 2880"/>
                              <a:gd name="T77" fmla="*/ 71 h 4481"/>
                              <a:gd name="T78" fmla="*/ 2586 w 2880"/>
                              <a:gd name="T79" fmla="*/ 37 h 4481"/>
                              <a:gd name="T80" fmla="*/ 2515 w 2880"/>
                              <a:gd name="T81" fmla="*/ 13 h 4481"/>
                              <a:gd name="T82" fmla="*/ 2439 w 2880"/>
                              <a:gd name="T83" fmla="*/ 1 h 4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880" h="4481">
                                <a:moveTo>
                                  <a:pt x="2400" y="0"/>
                                </a:moveTo>
                                <a:lnTo>
                                  <a:pt x="480" y="0"/>
                                </a:lnTo>
                                <a:lnTo>
                                  <a:pt x="440" y="1"/>
                                </a:lnTo>
                                <a:lnTo>
                                  <a:pt x="402" y="6"/>
                                </a:lnTo>
                                <a:lnTo>
                                  <a:pt x="364" y="13"/>
                                </a:lnTo>
                                <a:lnTo>
                                  <a:pt x="328" y="24"/>
                                </a:lnTo>
                                <a:lnTo>
                                  <a:pt x="293" y="37"/>
                                </a:lnTo>
                                <a:lnTo>
                                  <a:pt x="259" y="53"/>
                                </a:lnTo>
                                <a:lnTo>
                                  <a:pt x="227" y="71"/>
                                </a:lnTo>
                                <a:lnTo>
                                  <a:pt x="196" y="92"/>
                                </a:lnTo>
                                <a:lnTo>
                                  <a:pt x="167" y="115"/>
                                </a:lnTo>
                                <a:lnTo>
                                  <a:pt x="140" y="140"/>
                                </a:lnTo>
                                <a:lnTo>
                                  <a:pt x="115" y="167"/>
                                </a:lnTo>
                                <a:lnTo>
                                  <a:pt x="92" y="196"/>
                                </a:lnTo>
                                <a:lnTo>
                                  <a:pt x="71" y="227"/>
                                </a:lnTo>
                                <a:lnTo>
                                  <a:pt x="53" y="259"/>
                                </a:lnTo>
                                <a:lnTo>
                                  <a:pt x="37" y="293"/>
                                </a:lnTo>
                                <a:lnTo>
                                  <a:pt x="24" y="328"/>
                                </a:lnTo>
                                <a:lnTo>
                                  <a:pt x="13" y="364"/>
                                </a:lnTo>
                                <a:lnTo>
                                  <a:pt x="6" y="402"/>
                                </a:lnTo>
                                <a:lnTo>
                                  <a:pt x="1" y="440"/>
                                </a:lnTo>
                                <a:lnTo>
                                  <a:pt x="0" y="480"/>
                                </a:lnTo>
                                <a:lnTo>
                                  <a:pt x="0" y="4001"/>
                                </a:lnTo>
                                <a:lnTo>
                                  <a:pt x="1" y="4040"/>
                                </a:lnTo>
                                <a:lnTo>
                                  <a:pt x="6" y="4078"/>
                                </a:lnTo>
                                <a:lnTo>
                                  <a:pt x="13" y="4116"/>
                                </a:lnTo>
                                <a:lnTo>
                                  <a:pt x="24" y="4152"/>
                                </a:lnTo>
                                <a:lnTo>
                                  <a:pt x="37" y="4187"/>
                                </a:lnTo>
                                <a:lnTo>
                                  <a:pt x="53" y="4221"/>
                                </a:lnTo>
                                <a:lnTo>
                                  <a:pt x="71" y="4253"/>
                                </a:lnTo>
                                <a:lnTo>
                                  <a:pt x="92" y="4284"/>
                                </a:lnTo>
                                <a:lnTo>
                                  <a:pt x="115" y="4313"/>
                                </a:lnTo>
                                <a:lnTo>
                                  <a:pt x="140" y="4340"/>
                                </a:lnTo>
                                <a:lnTo>
                                  <a:pt x="167" y="4365"/>
                                </a:lnTo>
                                <a:lnTo>
                                  <a:pt x="196" y="4388"/>
                                </a:lnTo>
                                <a:lnTo>
                                  <a:pt x="227" y="4409"/>
                                </a:lnTo>
                                <a:lnTo>
                                  <a:pt x="259" y="4427"/>
                                </a:lnTo>
                                <a:lnTo>
                                  <a:pt x="293" y="4443"/>
                                </a:lnTo>
                                <a:lnTo>
                                  <a:pt x="328" y="4456"/>
                                </a:lnTo>
                                <a:lnTo>
                                  <a:pt x="364" y="4467"/>
                                </a:lnTo>
                                <a:lnTo>
                                  <a:pt x="402" y="4474"/>
                                </a:lnTo>
                                <a:lnTo>
                                  <a:pt x="440" y="4479"/>
                                </a:lnTo>
                                <a:lnTo>
                                  <a:pt x="480" y="4481"/>
                                </a:lnTo>
                                <a:lnTo>
                                  <a:pt x="2400" y="4481"/>
                                </a:lnTo>
                                <a:lnTo>
                                  <a:pt x="2439" y="4479"/>
                                </a:lnTo>
                                <a:lnTo>
                                  <a:pt x="2477" y="4474"/>
                                </a:lnTo>
                                <a:lnTo>
                                  <a:pt x="2515" y="4467"/>
                                </a:lnTo>
                                <a:lnTo>
                                  <a:pt x="2551" y="4456"/>
                                </a:lnTo>
                                <a:lnTo>
                                  <a:pt x="2586" y="4443"/>
                                </a:lnTo>
                                <a:lnTo>
                                  <a:pt x="2620" y="4427"/>
                                </a:lnTo>
                                <a:lnTo>
                                  <a:pt x="2652" y="4409"/>
                                </a:lnTo>
                                <a:lnTo>
                                  <a:pt x="2683" y="4388"/>
                                </a:lnTo>
                                <a:lnTo>
                                  <a:pt x="2712" y="4365"/>
                                </a:lnTo>
                                <a:lnTo>
                                  <a:pt x="2739" y="4340"/>
                                </a:lnTo>
                                <a:lnTo>
                                  <a:pt x="2764" y="4313"/>
                                </a:lnTo>
                                <a:lnTo>
                                  <a:pt x="2787" y="4284"/>
                                </a:lnTo>
                                <a:lnTo>
                                  <a:pt x="2808" y="4253"/>
                                </a:lnTo>
                                <a:lnTo>
                                  <a:pt x="2826" y="4221"/>
                                </a:lnTo>
                                <a:lnTo>
                                  <a:pt x="2842" y="4187"/>
                                </a:lnTo>
                                <a:lnTo>
                                  <a:pt x="2855" y="4152"/>
                                </a:lnTo>
                                <a:lnTo>
                                  <a:pt x="2866" y="4116"/>
                                </a:lnTo>
                                <a:lnTo>
                                  <a:pt x="2873" y="4078"/>
                                </a:lnTo>
                                <a:lnTo>
                                  <a:pt x="2878" y="4040"/>
                                </a:lnTo>
                                <a:lnTo>
                                  <a:pt x="2880" y="4001"/>
                                </a:lnTo>
                                <a:lnTo>
                                  <a:pt x="2880" y="480"/>
                                </a:lnTo>
                                <a:lnTo>
                                  <a:pt x="2878" y="440"/>
                                </a:lnTo>
                                <a:lnTo>
                                  <a:pt x="2873" y="402"/>
                                </a:lnTo>
                                <a:lnTo>
                                  <a:pt x="2866" y="364"/>
                                </a:lnTo>
                                <a:lnTo>
                                  <a:pt x="2855" y="328"/>
                                </a:lnTo>
                                <a:lnTo>
                                  <a:pt x="2842" y="293"/>
                                </a:lnTo>
                                <a:lnTo>
                                  <a:pt x="2826" y="259"/>
                                </a:lnTo>
                                <a:lnTo>
                                  <a:pt x="2808" y="227"/>
                                </a:lnTo>
                                <a:lnTo>
                                  <a:pt x="2787" y="196"/>
                                </a:lnTo>
                                <a:lnTo>
                                  <a:pt x="2764" y="167"/>
                                </a:lnTo>
                                <a:lnTo>
                                  <a:pt x="2739" y="140"/>
                                </a:lnTo>
                                <a:lnTo>
                                  <a:pt x="2712" y="115"/>
                                </a:lnTo>
                                <a:lnTo>
                                  <a:pt x="2683" y="92"/>
                                </a:lnTo>
                                <a:lnTo>
                                  <a:pt x="2652" y="71"/>
                                </a:lnTo>
                                <a:lnTo>
                                  <a:pt x="2620" y="53"/>
                                </a:lnTo>
                                <a:lnTo>
                                  <a:pt x="2586" y="37"/>
                                </a:lnTo>
                                <a:lnTo>
                                  <a:pt x="2551" y="24"/>
                                </a:lnTo>
                                <a:lnTo>
                                  <a:pt x="2515" y="13"/>
                                </a:lnTo>
                                <a:lnTo>
                                  <a:pt x="2477" y="6"/>
                                </a:lnTo>
                                <a:lnTo>
                                  <a:pt x="2439" y="1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193"/>
                        <wps:cNvSpPr>
                          <a:spLocks/>
                        </wps:cNvSpPr>
                        <wps:spPr bwMode="auto">
                          <a:xfrm>
                            <a:off x="3551" y="8796"/>
                            <a:ext cx="2880" cy="4481"/>
                          </a:xfrm>
                          <a:custGeom>
                            <a:avLst/>
                            <a:gdLst>
                              <a:gd name="T0" fmla="*/ 440 w 2880"/>
                              <a:gd name="T1" fmla="*/ 1 h 4481"/>
                              <a:gd name="T2" fmla="*/ 364 w 2880"/>
                              <a:gd name="T3" fmla="*/ 13 h 4481"/>
                              <a:gd name="T4" fmla="*/ 293 w 2880"/>
                              <a:gd name="T5" fmla="*/ 37 h 4481"/>
                              <a:gd name="T6" fmla="*/ 227 w 2880"/>
                              <a:gd name="T7" fmla="*/ 71 h 4481"/>
                              <a:gd name="T8" fmla="*/ 167 w 2880"/>
                              <a:gd name="T9" fmla="*/ 115 h 4481"/>
                              <a:gd name="T10" fmla="*/ 115 w 2880"/>
                              <a:gd name="T11" fmla="*/ 167 h 4481"/>
                              <a:gd name="T12" fmla="*/ 71 w 2880"/>
                              <a:gd name="T13" fmla="*/ 227 h 4481"/>
                              <a:gd name="T14" fmla="*/ 37 w 2880"/>
                              <a:gd name="T15" fmla="*/ 293 h 4481"/>
                              <a:gd name="T16" fmla="*/ 13 w 2880"/>
                              <a:gd name="T17" fmla="*/ 364 h 4481"/>
                              <a:gd name="T18" fmla="*/ 1 w 2880"/>
                              <a:gd name="T19" fmla="*/ 440 h 4481"/>
                              <a:gd name="T20" fmla="*/ 0 w 2880"/>
                              <a:gd name="T21" fmla="*/ 4001 h 4481"/>
                              <a:gd name="T22" fmla="*/ 6 w 2880"/>
                              <a:gd name="T23" fmla="*/ 4078 h 4481"/>
                              <a:gd name="T24" fmla="*/ 24 w 2880"/>
                              <a:gd name="T25" fmla="*/ 4152 h 4481"/>
                              <a:gd name="T26" fmla="*/ 53 w 2880"/>
                              <a:gd name="T27" fmla="*/ 4221 h 4481"/>
                              <a:gd name="T28" fmla="*/ 92 w 2880"/>
                              <a:gd name="T29" fmla="*/ 4284 h 4481"/>
                              <a:gd name="T30" fmla="*/ 140 w 2880"/>
                              <a:gd name="T31" fmla="*/ 4340 h 4481"/>
                              <a:gd name="T32" fmla="*/ 196 w 2880"/>
                              <a:gd name="T33" fmla="*/ 4388 h 4481"/>
                              <a:gd name="T34" fmla="*/ 259 w 2880"/>
                              <a:gd name="T35" fmla="*/ 4427 h 4481"/>
                              <a:gd name="T36" fmla="*/ 328 w 2880"/>
                              <a:gd name="T37" fmla="*/ 4456 h 4481"/>
                              <a:gd name="T38" fmla="*/ 402 w 2880"/>
                              <a:gd name="T39" fmla="*/ 4474 h 4481"/>
                              <a:gd name="T40" fmla="*/ 480 w 2880"/>
                              <a:gd name="T41" fmla="*/ 4481 h 4481"/>
                              <a:gd name="T42" fmla="*/ 2439 w 2880"/>
                              <a:gd name="T43" fmla="*/ 4479 h 4481"/>
                              <a:gd name="T44" fmla="*/ 2515 w 2880"/>
                              <a:gd name="T45" fmla="*/ 4467 h 4481"/>
                              <a:gd name="T46" fmla="*/ 2586 w 2880"/>
                              <a:gd name="T47" fmla="*/ 4443 h 4481"/>
                              <a:gd name="T48" fmla="*/ 2652 w 2880"/>
                              <a:gd name="T49" fmla="*/ 4409 h 4481"/>
                              <a:gd name="T50" fmla="*/ 2712 w 2880"/>
                              <a:gd name="T51" fmla="*/ 4365 h 4481"/>
                              <a:gd name="T52" fmla="*/ 2764 w 2880"/>
                              <a:gd name="T53" fmla="*/ 4313 h 4481"/>
                              <a:gd name="T54" fmla="*/ 2808 w 2880"/>
                              <a:gd name="T55" fmla="*/ 4253 h 4481"/>
                              <a:gd name="T56" fmla="*/ 2842 w 2880"/>
                              <a:gd name="T57" fmla="*/ 4187 h 4481"/>
                              <a:gd name="T58" fmla="*/ 2866 w 2880"/>
                              <a:gd name="T59" fmla="*/ 4116 h 4481"/>
                              <a:gd name="T60" fmla="*/ 2878 w 2880"/>
                              <a:gd name="T61" fmla="*/ 4040 h 4481"/>
                              <a:gd name="T62" fmla="*/ 2880 w 2880"/>
                              <a:gd name="T63" fmla="*/ 480 h 4481"/>
                              <a:gd name="T64" fmla="*/ 2873 w 2880"/>
                              <a:gd name="T65" fmla="*/ 402 h 4481"/>
                              <a:gd name="T66" fmla="*/ 2855 w 2880"/>
                              <a:gd name="T67" fmla="*/ 328 h 4481"/>
                              <a:gd name="T68" fmla="*/ 2826 w 2880"/>
                              <a:gd name="T69" fmla="*/ 259 h 4481"/>
                              <a:gd name="T70" fmla="*/ 2787 w 2880"/>
                              <a:gd name="T71" fmla="*/ 196 h 4481"/>
                              <a:gd name="T72" fmla="*/ 2739 w 2880"/>
                              <a:gd name="T73" fmla="*/ 140 h 4481"/>
                              <a:gd name="T74" fmla="*/ 2683 w 2880"/>
                              <a:gd name="T75" fmla="*/ 92 h 4481"/>
                              <a:gd name="T76" fmla="*/ 2620 w 2880"/>
                              <a:gd name="T77" fmla="*/ 53 h 4481"/>
                              <a:gd name="T78" fmla="*/ 2551 w 2880"/>
                              <a:gd name="T79" fmla="*/ 24 h 4481"/>
                              <a:gd name="T80" fmla="*/ 2477 w 2880"/>
                              <a:gd name="T81" fmla="*/ 6 h 4481"/>
                              <a:gd name="T82" fmla="*/ 2400 w 2880"/>
                              <a:gd name="T83" fmla="*/ 0 h 4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880" h="4481">
                                <a:moveTo>
                                  <a:pt x="480" y="0"/>
                                </a:moveTo>
                                <a:lnTo>
                                  <a:pt x="440" y="1"/>
                                </a:lnTo>
                                <a:lnTo>
                                  <a:pt x="402" y="6"/>
                                </a:lnTo>
                                <a:lnTo>
                                  <a:pt x="364" y="13"/>
                                </a:lnTo>
                                <a:lnTo>
                                  <a:pt x="328" y="24"/>
                                </a:lnTo>
                                <a:lnTo>
                                  <a:pt x="293" y="37"/>
                                </a:lnTo>
                                <a:lnTo>
                                  <a:pt x="259" y="53"/>
                                </a:lnTo>
                                <a:lnTo>
                                  <a:pt x="227" y="71"/>
                                </a:lnTo>
                                <a:lnTo>
                                  <a:pt x="196" y="92"/>
                                </a:lnTo>
                                <a:lnTo>
                                  <a:pt x="167" y="115"/>
                                </a:lnTo>
                                <a:lnTo>
                                  <a:pt x="140" y="140"/>
                                </a:lnTo>
                                <a:lnTo>
                                  <a:pt x="115" y="167"/>
                                </a:lnTo>
                                <a:lnTo>
                                  <a:pt x="92" y="196"/>
                                </a:lnTo>
                                <a:lnTo>
                                  <a:pt x="71" y="227"/>
                                </a:lnTo>
                                <a:lnTo>
                                  <a:pt x="53" y="259"/>
                                </a:lnTo>
                                <a:lnTo>
                                  <a:pt x="37" y="293"/>
                                </a:lnTo>
                                <a:lnTo>
                                  <a:pt x="24" y="328"/>
                                </a:lnTo>
                                <a:lnTo>
                                  <a:pt x="13" y="364"/>
                                </a:lnTo>
                                <a:lnTo>
                                  <a:pt x="6" y="402"/>
                                </a:lnTo>
                                <a:lnTo>
                                  <a:pt x="1" y="440"/>
                                </a:lnTo>
                                <a:lnTo>
                                  <a:pt x="0" y="480"/>
                                </a:lnTo>
                                <a:lnTo>
                                  <a:pt x="0" y="4001"/>
                                </a:lnTo>
                                <a:lnTo>
                                  <a:pt x="1" y="4040"/>
                                </a:lnTo>
                                <a:lnTo>
                                  <a:pt x="6" y="4078"/>
                                </a:lnTo>
                                <a:lnTo>
                                  <a:pt x="13" y="4116"/>
                                </a:lnTo>
                                <a:lnTo>
                                  <a:pt x="24" y="4152"/>
                                </a:lnTo>
                                <a:lnTo>
                                  <a:pt x="37" y="4187"/>
                                </a:lnTo>
                                <a:lnTo>
                                  <a:pt x="53" y="4221"/>
                                </a:lnTo>
                                <a:lnTo>
                                  <a:pt x="71" y="4253"/>
                                </a:lnTo>
                                <a:lnTo>
                                  <a:pt x="92" y="4284"/>
                                </a:lnTo>
                                <a:lnTo>
                                  <a:pt x="115" y="4313"/>
                                </a:lnTo>
                                <a:lnTo>
                                  <a:pt x="140" y="4340"/>
                                </a:lnTo>
                                <a:lnTo>
                                  <a:pt x="167" y="4365"/>
                                </a:lnTo>
                                <a:lnTo>
                                  <a:pt x="196" y="4388"/>
                                </a:lnTo>
                                <a:lnTo>
                                  <a:pt x="227" y="4409"/>
                                </a:lnTo>
                                <a:lnTo>
                                  <a:pt x="259" y="4427"/>
                                </a:lnTo>
                                <a:lnTo>
                                  <a:pt x="293" y="4443"/>
                                </a:lnTo>
                                <a:lnTo>
                                  <a:pt x="328" y="4456"/>
                                </a:lnTo>
                                <a:lnTo>
                                  <a:pt x="364" y="4467"/>
                                </a:lnTo>
                                <a:lnTo>
                                  <a:pt x="402" y="4474"/>
                                </a:lnTo>
                                <a:lnTo>
                                  <a:pt x="440" y="4479"/>
                                </a:lnTo>
                                <a:lnTo>
                                  <a:pt x="480" y="4481"/>
                                </a:lnTo>
                                <a:lnTo>
                                  <a:pt x="2400" y="4481"/>
                                </a:lnTo>
                                <a:lnTo>
                                  <a:pt x="2439" y="4479"/>
                                </a:lnTo>
                                <a:lnTo>
                                  <a:pt x="2477" y="4474"/>
                                </a:lnTo>
                                <a:lnTo>
                                  <a:pt x="2515" y="4467"/>
                                </a:lnTo>
                                <a:lnTo>
                                  <a:pt x="2551" y="4456"/>
                                </a:lnTo>
                                <a:lnTo>
                                  <a:pt x="2586" y="4443"/>
                                </a:lnTo>
                                <a:lnTo>
                                  <a:pt x="2620" y="4427"/>
                                </a:lnTo>
                                <a:lnTo>
                                  <a:pt x="2652" y="4409"/>
                                </a:lnTo>
                                <a:lnTo>
                                  <a:pt x="2683" y="4388"/>
                                </a:lnTo>
                                <a:lnTo>
                                  <a:pt x="2712" y="4365"/>
                                </a:lnTo>
                                <a:lnTo>
                                  <a:pt x="2739" y="4340"/>
                                </a:lnTo>
                                <a:lnTo>
                                  <a:pt x="2764" y="4313"/>
                                </a:lnTo>
                                <a:lnTo>
                                  <a:pt x="2787" y="4284"/>
                                </a:lnTo>
                                <a:lnTo>
                                  <a:pt x="2808" y="4253"/>
                                </a:lnTo>
                                <a:lnTo>
                                  <a:pt x="2826" y="4221"/>
                                </a:lnTo>
                                <a:lnTo>
                                  <a:pt x="2842" y="4187"/>
                                </a:lnTo>
                                <a:lnTo>
                                  <a:pt x="2855" y="4152"/>
                                </a:lnTo>
                                <a:lnTo>
                                  <a:pt x="2866" y="4116"/>
                                </a:lnTo>
                                <a:lnTo>
                                  <a:pt x="2873" y="4078"/>
                                </a:lnTo>
                                <a:lnTo>
                                  <a:pt x="2878" y="4040"/>
                                </a:lnTo>
                                <a:lnTo>
                                  <a:pt x="2880" y="4001"/>
                                </a:lnTo>
                                <a:lnTo>
                                  <a:pt x="2880" y="480"/>
                                </a:lnTo>
                                <a:lnTo>
                                  <a:pt x="2878" y="440"/>
                                </a:lnTo>
                                <a:lnTo>
                                  <a:pt x="2873" y="402"/>
                                </a:lnTo>
                                <a:lnTo>
                                  <a:pt x="2866" y="364"/>
                                </a:lnTo>
                                <a:lnTo>
                                  <a:pt x="2855" y="328"/>
                                </a:lnTo>
                                <a:lnTo>
                                  <a:pt x="2842" y="293"/>
                                </a:lnTo>
                                <a:lnTo>
                                  <a:pt x="2826" y="259"/>
                                </a:lnTo>
                                <a:lnTo>
                                  <a:pt x="2808" y="227"/>
                                </a:lnTo>
                                <a:lnTo>
                                  <a:pt x="2787" y="196"/>
                                </a:lnTo>
                                <a:lnTo>
                                  <a:pt x="2764" y="167"/>
                                </a:lnTo>
                                <a:lnTo>
                                  <a:pt x="2739" y="140"/>
                                </a:lnTo>
                                <a:lnTo>
                                  <a:pt x="2712" y="115"/>
                                </a:lnTo>
                                <a:lnTo>
                                  <a:pt x="2683" y="92"/>
                                </a:lnTo>
                                <a:lnTo>
                                  <a:pt x="2652" y="71"/>
                                </a:lnTo>
                                <a:lnTo>
                                  <a:pt x="2620" y="53"/>
                                </a:lnTo>
                                <a:lnTo>
                                  <a:pt x="2586" y="37"/>
                                </a:lnTo>
                                <a:lnTo>
                                  <a:pt x="2551" y="24"/>
                                </a:lnTo>
                                <a:lnTo>
                                  <a:pt x="2515" y="13"/>
                                </a:lnTo>
                                <a:lnTo>
                                  <a:pt x="2477" y="6"/>
                                </a:lnTo>
                                <a:lnTo>
                                  <a:pt x="2439" y="1"/>
                                </a:lnTo>
                                <a:lnTo>
                                  <a:pt x="2400" y="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194"/>
                        <wps:cNvSpPr>
                          <a:spLocks/>
                        </wps:cNvSpPr>
                        <wps:spPr bwMode="auto">
                          <a:xfrm>
                            <a:off x="4090" y="10056"/>
                            <a:ext cx="1800" cy="1590"/>
                          </a:xfrm>
                          <a:custGeom>
                            <a:avLst/>
                            <a:gdLst>
                              <a:gd name="T0" fmla="*/ 241 w 1800"/>
                              <a:gd name="T1" fmla="*/ 0 h 1590"/>
                              <a:gd name="T2" fmla="*/ 197 w 1800"/>
                              <a:gd name="T3" fmla="*/ 8 h 1590"/>
                              <a:gd name="T4" fmla="*/ 155 w 1800"/>
                              <a:gd name="T5" fmla="*/ 23 h 1590"/>
                              <a:gd name="T6" fmla="*/ 117 w 1800"/>
                              <a:gd name="T7" fmla="*/ 44 h 1590"/>
                              <a:gd name="T8" fmla="*/ 83 w 1800"/>
                              <a:gd name="T9" fmla="*/ 72 h 1590"/>
                              <a:gd name="T10" fmla="*/ 54 w 1800"/>
                              <a:gd name="T11" fmla="*/ 104 h 1590"/>
                              <a:gd name="T12" fmla="*/ 30 w 1800"/>
                              <a:gd name="T13" fmla="*/ 140 h 1590"/>
                              <a:gd name="T14" fmla="*/ 13 w 1800"/>
                              <a:gd name="T15" fmla="*/ 181 h 1590"/>
                              <a:gd name="T16" fmla="*/ 2 w 1800"/>
                              <a:gd name="T17" fmla="*/ 225 h 1590"/>
                              <a:gd name="T18" fmla="*/ 0 w 1800"/>
                              <a:gd name="T19" fmla="*/ 1325 h 1590"/>
                              <a:gd name="T20" fmla="*/ 3 w 1800"/>
                              <a:gd name="T21" fmla="*/ 1370 h 1590"/>
                              <a:gd name="T22" fmla="*/ 15 w 1800"/>
                              <a:gd name="T23" fmla="*/ 1414 h 1590"/>
                              <a:gd name="T24" fmla="*/ 33 w 1800"/>
                              <a:gd name="T25" fmla="*/ 1454 h 1590"/>
                              <a:gd name="T26" fmla="*/ 57 w 1800"/>
                              <a:gd name="T27" fmla="*/ 1490 h 1590"/>
                              <a:gd name="T28" fmla="*/ 87 w 1800"/>
                              <a:gd name="T29" fmla="*/ 1521 h 1590"/>
                              <a:gd name="T30" fmla="*/ 122 w 1800"/>
                              <a:gd name="T31" fmla="*/ 1548 h 1590"/>
                              <a:gd name="T32" fmla="*/ 160 w 1800"/>
                              <a:gd name="T33" fmla="*/ 1568 h 1590"/>
                              <a:gd name="T34" fmla="*/ 202 w 1800"/>
                              <a:gd name="T35" fmla="*/ 1582 h 1590"/>
                              <a:gd name="T36" fmla="*/ 247 w 1800"/>
                              <a:gd name="T37" fmla="*/ 1589 h 1590"/>
                              <a:gd name="T38" fmla="*/ 1558 w 1800"/>
                              <a:gd name="T39" fmla="*/ 1589 h 1590"/>
                              <a:gd name="T40" fmla="*/ 1602 w 1800"/>
                              <a:gd name="T41" fmla="*/ 1581 h 1590"/>
                              <a:gd name="T42" fmla="*/ 1644 w 1800"/>
                              <a:gd name="T43" fmla="*/ 1566 h 1590"/>
                              <a:gd name="T44" fmla="*/ 1682 w 1800"/>
                              <a:gd name="T45" fmla="*/ 1545 h 1590"/>
                              <a:gd name="T46" fmla="*/ 1716 w 1800"/>
                              <a:gd name="T47" fmla="*/ 1517 h 1590"/>
                              <a:gd name="T48" fmla="*/ 1745 w 1800"/>
                              <a:gd name="T49" fmla="*/ 1485 h 1590"/>
                              <a:gd name="T50" fmla="*/ 1769 w 1800"/>
                              <a:gd name="T51" fmla="*/ 1449 h 1590"/>
                              <a:gd name="T52" fmla="*/ 1786 w 1800"/>
                              <a:gd name="T53" fmla="*/ 1408 h 1590"/>
                              <a:gd name="T54" fmla="*/ 1797 w 1800"/>
                              <a:gd name="T55" fmla="*/ 1364 h 1590"/>
                              <a:gd name="T56" fmla="*/ 1800 w 1800"/>
                              <a:gd name="T57" fmla="*/ 265 h 1590"/>
                              <a:gd name="T58" fmla="*/ 1796 w 1800"/>
                              <a:gd name="T59" fmla="*/ 219 h 1590"/>
                              <a:gd name="T60" fmla="*/ 1784 w 1800"/>
                              <a:gd name="T61" fmla="*/ 175 h 1590"/>
                              <a:gd name="T62" fmla="*/ 1766 w 1800"/>
                              <a:gd name="T63" fmla="*/ 135 h 1590"/>
                              <a:gd name="T64" fmla="*/ 1742 w 1800"/>
                              <a:gd name="T65" fmla="*/ 99 h 1590"/>
                              <a:gd name="T66" fmla="*/ 1712 w 1800"/>
                              <a:gd name="T67" fmla="*/ 68 h 1590"/>
                              <a:gd name="T68" fmla="*/ 1677 w 1800"/>
                              <a:gd name="T69" fmla="*/ 41 h 1590"/>
                              <a:gd name="T70" fmla="*/ 1639 w 1800"/>
                              <a:gd name="T71" fmla="*/ 21 h 1590"/>
                              <a:gd name="T72" fmla="*/ 1597 w 1800"/>
                              <a:gd name="T73" fmla="*/ 7 h 1590"/>
                              <a:gd name="T74" fmla="*/ 1552 w 1800"/>
                              <a:gd name="T75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800" h="1590">
                                <a:moveTo>
                                  <a:pt x="265" y="0"/>
                                </a:moveTo>
                                <a:lnTo>
                                  <a:pt x="241" y="0"/>
                                </a:lnTo>
                                <a:lnTo>
                                  <a:pt x="219" y="3"/>
                                </a:lnTo>
                                <a:lnTo>
                                  <a:pt x="197" y="8"/>
                                </a:lnTo>
                                <a:lnTo>
                                  <a:pt x="175" y="15"/>
                                </a:lnTo>
                                <a:lnTo>
                                  <a:pt x="155" y="23"/>
                                </a:lnTo>
                                <a:lnTo>
                                  <a:pt x="135" y="33"/>
                                </a:lnTo>
                                <a:lnTo>
                                  <a:pt x="117" y="44"/>
                                </a:lnTo>
                                <a:lnTo>
                                  <a:pt x="99" y="57"/>
                                </a:lnTo>
                                <a:lnTo>
                                  <a:pt x="83" y="72"/>
                                </a:lnTo>
                                <a:lnTo>
                                  <a:pt x="68" y="87"/>
                                </a:lnTo>
                                <a:lnTo>
                                  <a:pt x="54" y="104"/>
                                </a:lnTo>
                                <a:lnTo>
                                  <a:pt x="41" y="122"/>
                                </a:lnTo>
                                <a:lnTo>
                                  <a:pt x="30" y="140"/>
                                </a:lnTo>
                                <a:lnTo>
                                  <a:pt x="21" y="160"/>
                                </a:lnTo>
                                <a:lnTo>
                                  <a:pt x="13" y="181"/>
                                </a:lnTo>
                                <a:lnTo>
                                  <a:pt x="7" y="202"/>
                                </a:lnTo>
                                <a:lnTo>
                                  <a:pt x="2" y="225"/>
                                </a:lnTo>
                                <a:lnTo>
                                  <a:pt x="0" y="247"/>
                                </a:lnTo>
                                <a:lnTo>
                                  <a:pt x="0" y="1325"/>
                                </a:lnTo>
                                <a:lnTo>
                                  <a:pt x="0" y="1348"/>
                                </a:lnTo>
                                <a:lnTo>
                                  <a:pt x="3" y="1370"/>
                                </a:lnTo>
                                <a:lnTo>
                                  <a:pt x="8" y="1392"/>
                                </a:lnTo>
                                <a:lnTo>
                                  <a:pt x="15" y="1414"/>
                                </a:lnTo>
                                <a:lnTo>
                                  <a:pt x="23" y="1434"/>
                                </a:lnTo>
                                <a:lnTo>
                                  <a:pt x="33" y="1454"/>
                                </a:lnTo>
                                <a:lnTo>
                                  <a:pt x="44" y="1472"/>
                                </a:lnTo>
                                <a:lnTo>
                                  <a:pt x="57" y="1490"/>
                                </a:lnTo>
                                <a:lnTo>
                                  <a:pt x="72" y="1506"/>
                                </a:lnTo>
                                <a:lnTo>
                                  <a:pt x="87" y="1521"/>
                                </a:lnTo>
                                <a:lnTo>
                                  <a:pt x="104" y="1535"/>
                                </a:lnTo>
                                <a:lnTo>
                                  <a:pt x="122" y="1548"/>
                                </a:lnTo>
                                <a:lnTo>
                                  <a:pt x="140" y="1559"/>
                                </a:lnTo>
                                <a:lnTo>
                                  <a:pt x="160" y="1568"/>
                                </a:lnTo>
                                <a:lnTo>
                                  <a:pt x="181" y="1576"/>
                                </a:lnTo>
                                <a:lnTo>
                                  <a:pt x="202" y="1582"/>
                                </a:lnTo>
                                <a:lnTo>
                                  <a:pt x="225" y="1587"/>
                                </a:lnTo>
                                <a:lnTo>
                                  <a:pt x="247" y="1589"/>
                                </a:lnTo>
                                <a:lnTo>
                                  <a:pt x="1535" y="1590"/>
                                </a:lnTo>
                                <a:lnTo>
                                  <a:pt x="1558" y="1589"/>
                                </a:lnTo>
                                <a:lnTo>
                                  <a:pt x="1580" y="1586"/>
                                </a:lnTo>
                                <a:lnTo>
                                  <a:pt x="1602" y="1581"/>
                                </a:lnTo>
                                <a:lnTo>
                                  <a:pt x="1624" y="1574"/>
                                </a:lnTo>
                                <a:lnTo>
                                  <a:pt x="1644" y="1566"/>
                                </a:lnTo>
                                <a:lnTo>
                                  <a:pt x="1664" y="1556"/>
                                </a:lnTo>
                                <a:lnTo>
                                  <a:pt x="1682" y="1545"/>
                                </a:lnTo>
                                <a:lnTo>
                                  <a:pt x="1700" y="1532"/>
                                </a:lnTo>
                                <a:lnTo>
                                  <a:pt x="1716" y="1517"/>
                                </a:lnTo>
                                <a:lnTo>
                                  <a:pt x="1731" y="1502"/>
                                </a:lnTo>
                                <a:lnTo>
                                  <a:pt x="1745" y="1485"/>
                                </a:lnTo>
                                <a:lnTo>
                                  <a:pt x="1758" y="1467"/>
                                </a:lnTo>
                                <a:lnTo>
                                  <a:pt x="1769" y="1449"/>
                                </a:lnTo>
                                <a:lnTo>
                                  <a:pt x="1778" y="1429"/>
                                </a:lnTo>
                                <a:lnTo>
                                  <a:pt x="1786" y="1408"/>
                                </a:lnTo>
                                <a:lnTo>
                                  <a:pt x="1792" y="1387"/>
                                </a:lnTo>
                                <a:lnTo>
                                  <a:pt x="1797" y="1364"/>
                                </a:lnTo>
                                <a:lnTo>
                                  <a:pt x="1799" y="1342"/>
                                </a:lnTo>
                                <a:lnTo>
                                  <a:pt x="1800" y="265"/>
                                </a:lnTo>
                                <a:lnTo>
                                  <a:pt x="1799" y="241"/>
                                </a:lnTo>
                                <a:lnTo>
                                  <a:pt x="1796" y="219"/>
                                </a:lnTo>
                                <a:lnTo>
                                  <a:pt x="1791" y="197"/>
                                </a:lnTo>
                                <a:lnTo>
                                  <a:pt x="1784" y="175"/>
                                </a:lnTo>
                                <a:lnTo>
                                  <a:pt x="1776" y="155"/>
                                </a:lnTo>
                                <a:lnTo>
                                  <a:pt x="1766" y="135"/>
                                </a:lnTo>
                                <a:lnTo>
                                  <a:pt x="1755" y="117"/>
                                </a:lnTo>
                                <a:lnTo>
                                  <a:pt x="1742" y="99"/>
                                </a:lnTo>
                                <a:lnTo>
                                  <a:pt x="1727" y="83"/>
                                </a:lnTo>
                                <a:lnTo>
                                  <a:pt x="1712" y="68"/>
                                </a:lnTo>
                                <a:lnTo>
                                  <a:pt x="1695" y="54"/>
                                </a:lnTo>
                                <a:lnTo>
                                  <a:pt x="1677" y="41"/>
                                </a:lnTo>
                                <a:lnTo>
                                  <a:pt x="1659" y="30"/>
                                </a:lnTo>
                                <a:lnTo>
                                  <a:pt x="1639" y="21"/>
                                </a:lnTo>
                                <a:lnTo>
                                  <a:pt x="1618" y="13"/>
                                </a:lnTo>
                                <a:lnTo>
                                  <a:pt x="1597" y="7"/>
                                </a:lnTo>
                                <a:lnTo>
                                  <a:pt x="1574" y="2"/>
                                </a:lnTo>
                                <a:lnTo>
                                  <a:pt x="1552" y="0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195"/>
                        <wps:cNvSpPr>
                          <a:spLocks/>
                        </wps:cNvSpPr>
                        <wps:spPr bwMode="auto">
                          <a:xfrm>
                            <a:off x="4090" y="10056"/>
                            <a:ext cx="1800" cy="1590"/>
                          </a:xfrm>
                          <a:custGeom>
                            <a:avLst/>
                            <a:gdLst>
                              <a:gd name="T0" fmla="*/ 241 w 1800"/>
                              <a:gd name="T1" fmla="*/ 0 h 1590"/>
                              <a:gd name="T2" fmla="*/ 197 w 1800"/>
                              <a:gd name="T3" fmla="*/ 8 h 1590"/>
                              <a:gd name="T4" fmla="*/ 155 w 1800"/>
                              <a:gd name="T5" fmla="*/ 23 h 1590"/>
                              <a:gd name="T6" fmla="*/ 117 w 1800"/>
                              <a:gd name="T7" fmla="*/ 44 h 1590"/>
                              <a:gd name="T8" fmla="*/ 83 w 1800"/>
                              <a:gd name="T9" fmla="*/ 72 h 1590"/>
                              <a:gd name="T10" fmla="*/ 54 w 1800"/>
                              <a:gd name="T11" fmla="*/ 104 h 1590"/>
                              <a:gd name="T12" fmla="*/ 30 w 1800"/>
                              <a:gd name="T13" fmla="*/ 140 h 1590"/>
                              <a:gd name="T14" fmla="*/ 13 w 1800"/>
                              <a:gd name="T15" fmla="*/ 181 h 1590"/>
                              <a:gd name="T16" fmla="*/ 2 w 1800"/>
                              <a:gd name="T17" fmla="*/ 225 h 1590"/>
                              <a:gd name="T18" fmla="*/ 0 w 1800"/>
                              <a:gd name="T19" fmla="*/ 1325 h 1590"/>
                              <a:gd name="T20" fmla="*/ 3 w 1800"/>
                              <a:gd name="T21" fmla="*/ 1370 h 1590"/>
                              <a:gd name="T22" fmla="*/ 15 w 1800"/>
                              <a:gd name="T23" fmla="*/ 1414 h 1590"/>
                              <a:gd name="T24" fmla="*/ 33 w 1800"/>
                              <a:gd name="T25" fmla="*/ 1454 h 1590"/>
                              <a:gd name="T26" fmla="*/ 57 w 1800"/>
                              <a:gd name="T27" fmla="*/ 1490 h 1590"/>
                              <a:gd name="T28" fmla="*/ 87 w 1800"/>
                              <a:gd name="T29" fmla="*/ 1521 h 1590"/>
                              <a:gd name="T30" fmla="*/ 122 w 1800"/>
                              <a:gd name="T31" fmla="*/ 1548 h 1590"/>
                              <a:gd name="T32" fmla="*/ 160 w 1800"/>
                              <a:gd name="T33" fmla="*/ 1568 h 1590"/>
                              <a:gd name="T34" fmla="*/ 202 w 1800"/>
                              <a:gd name="T35" fmla="*/ 1582 h 1590"/>
                              <a:gd name="T36" fmla="*/ 247 w 1800"/>
                              <a:gd name="T37" fmla="*/ 1589 h 1590"/>
                              <a:gd name="T38" fmla="*/ 1558 w 1800"/>
                              <a:gd name="T39" fmla="*/ 1589 h 1590"/>
                              <a:gd name="T40" fmla="*/ 1602 w 1800"/>
                              <a:gd name="T41" fmla="*/ 1581 h 1590"/>
                              <a:gd name="T42" fmla="*/ 1644 w 1800"/>
                              <a:gd name="T43" fmla="*/ 1566 h 1590"/>
                              <a:gd name="T44" fmla="*/ 1682 w 1800"/>
                              <a:gd name="T45" fmla="*/ 1545 h 1590"/>
                              <a:gd name="T46" fmla="*/ 1716 w 1800"/>
                              <a:gd name="T47" fmla="*/ 1517 h 1590"/>
                              <a:gd name="T48" fmla="*/ 1745 w 1800"/>
                              <a:gd name="T49" fmla="*/ 1485 h 1590"/>
                              <a:gd name="T50" fmla="*/ 1769 w 1800"/>
                              <a:gd name="T51" fmla="*/ 1449 h 1590"/>
                              <a:gd name="T52" fmla="*/ 1786 w 1800"/>
                              <a:gd name="T53" fmla="*/ 1408 h 1590"/>
                              <a:gd name="T54" fmla="*/ 1797 w 1800"/>
                              <a:gd name="T55" fmla="*/ 1364 h 1590"/>
                              <a:gd name="T56" fmla="*/ 1800 w 1800"/>
                              <a:gd name="T57" fmla="*/ 265 h 1590"/>
                              <a:gd name="T58" fmla="*/ 1796 w 1800"/>
                              <a:gd name="T59" fmla="*/ 219 h 1590"/>
                              <a:gd name="T60" fmla="*/ 1784 w 1800"/>
                              <a:gd name="T61" fmla="*/ 175 h 1590"/>
                              <a:gd name="T62" fmla="*/ 1766 w 1800"/>
                              <a:gd name="T63" fmla="*/ 135 h 1590"/>
                              <a:gd name="T64" fmla="*/ 1742 w 1800"/>
                              <a:gd name="T65" fmla="*/ 99 h 1590"/>
                              <a:gd name="T66" fmla="*/ 1712 w 1800"/>
                              <a:gd name="T67" fmla="*/ 68 h 1590"/>
                              <a:gd name="T68" fmla="*/ 1677 w 1800"/>
                              <a:gd name="T69" fmla="*/ 41 h 1590"/>
                              <a:gd name="T70" fmla="*/ 1639 w 1800"/>
                              <a:gd name="T71" fmla="*/ 21 h 1590"/>
                              <a:gd name="T72" fmla="*/ 1597 w 1800"/>
                              <a:gd name="T73" fmla="*/ 7 h 1590"/>
                              <a:gd name="T74" fmla="*/ 1552 w 1800"/>
                              <a:gd name="T75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800" h="1590">
                                <a:moveTo>
                                  <a:pt x="265" y="0"/>
                                </a:moveTo>
                                <a:lnTo>
                                  <a:pt x="241" y="0"/>
                                </a:lnTo>
                                <a:lnTo>
                                  <a:pt x="219" y="3"/>
                                </a:lnTo>
                                <a:lnTo>
                                  <a:pt x="197" y="8"/>
                                </a:lnTo>
                                <a:lnTo>
                                  <a:pt x="175" y="15"/>
                                </a:lnTo>
                                <a:lnTo>
                                  <a:pt x="155" y="23"/>
                                </a:lnTo>
                                <a:lnTo>
                                  <a:pt x="135" y="33"/>
                                </a:lnTo>
                                <a:lnTo>
                                  <a:pt x="117" y="44"/>
                                </a:lnTo>
                                <a:lnTo>
                                  <a:pt x="99" y="57"/>
                                </a:lnTo>
                                <a:lnTo>
                                  <a:pt x="83" y="72"/>
                                </a:lnTo>
                                <a:lnTo>
                                  <a:pt x="68" y="87"/>
                                </a:lnTo>
                                <a:lnTo>
                                  <a:pt x="54" y="104"/>
                                </a:lnTo>
                                <a:lnTo>
                                  <a:pt x="41" y="122"/>
                                </a:lnTo>
                                <a:lnTo>
                                  <a:pt x="30" y="140"/>
                                </a:lnTo>
                                <a:lnTo>
                                  <a:pt x="21" y="160"/>
                                </a:lnTo>
                                <a:lnTo>
                                  <a:pt x="13" y="181"/>
                                </a:lnTo>
                                <a:lnTo>
                                  <a:pt x="7" y="202"/>
                                </a:lnTo>
                                <a:lnTo>
                                  <a:pt x="2" y="225"/>
                                </a:lnTo>
                                <a:lnTo>
                                  <a:pt x="0" y="247"/>
                                </a:lnTo>
                                <a:lnTo>
                                  <a:pt x="0" y="1325"/>
                                </a:lnTo>
                                <a:lnTo>
                                  <a:pt x="0" y="1348"/>
                                </a:lnTo>
                                <a:lnTo>
                                  <a:pt x="3" y="1370"/>
                                </a:lnTo>
                                <a:lnTo>
                                  <a:pt x="8" y="1392"/>
                                </a:lnTo>
                                <a:lnTo>
                                  <a:pt x="15" y="1414"/>
                                </a:lnTo>
                                <a:lnTo>
                                  <a:pt x="23" y="1434"/>
                                </a:lnTo>
                                <a:lnTo>
                                  <a:pt x="33" y="1454"/>
                                </a:lnTo>
                                <a:lnTo>
                                  <a:pt x="44" y="1472"/>
                                </a:lnTo>
                                <a:lnTo>
                                  <a:pt x="57" y="1490"/>
                                </a:lnTo>
                                <a:lnTo>
                                  <a:pt x="72" y="1506"/>
                                </a:lnTo>
                                <a:lnTo>
                                  <a:pt x="87" y="1521"/>
                                </a:lnTo>
                                <a:lnTo>
                                  <a:pt x="104" y="1535"/>
                                </a:lnTo>
                                <a:lnTo>
                                  <a:pt x="122" y="1548"/>
                                </a:lnTo>
                                <a:lnTo>
                                  <a:pt x="140" y="1559"/>
                                </a:lnTo>
                                <a:lnTo>
                                  <a:pt x="160" y="1568"/>
                                </a:lnTo>
                                <a:lnTo>
                                  <a:pt x="181" y="1576"/>
                                </a:lnTo>
                                <a:lnTo>
                                  <a:pt x="202" y="1582"/>
                                </a:lnTo>
                                <a:lnTo>
                                  <a:pt x="225" y="1587"/>
                                </a:lnTo>
                                <a:lnTo>
                                  <a:pt x="247" y="1589"/>
                                </a:lnTo>
                                <a:lnTo>
                                  <a:pt x="1535" y="1590"/>
                                </a:lnTo>
                                <a:lnTo>
                                  <a:pt x="1558" y="1589"/>
                                </a:lnTo>
                                <a:lnTo>
                                  <a:pt x="1580" y="1586"/>
                                </a:lnTo>
                                <a:lnTo>
                                  <a:pt x="1602" y="1581"/>
                                </a:lnTo>
                                <a:lnTo>
                                  <a:pt x="1624" y="1574"/>
                                </a:lnTo>
                                <a:lnTo>
                                  <a:pt x="1644" y="1566"/>
                                </a:lnTo>
                                <a:lnTo>
                                  <a:pt x="1664" y="1556"/>
                                </a:lnTo>
                                <a:lnTo>
                                  <a:pt x="1682" y="1545"/>
                                </a:lnTo>
                                <a:lnTo>
                                  <a:pt x="1700" y="1532"/>
                                </a:lnTo>
                                <a:lnTo>
                                  <a:pt x="1716" y="1517"/>
                                </a:lnTo>
                                <a:lnTo>
                                  <a:pt x="1731" y="1502"/>
                                </a:lnTo>
                                <a:lnTo>
                                  <a:pt x="1745" y="1485"/>
                                </a:lnTo>
                                <a:lnTo>
                                  <a:pt x="1758" y="1467"/>
                                </a:lnTo>
                                <a:lnTo>
                                  <a:pt x="1769" y="1449"/>
                                </a:lnTo>
                                <a:lnTo>
                                  <a:pt x="1778" y="1429"/>
                                </a:lnTo>
                                <a:lnTo>
                                  <a:pt x="1786" y="1408"/>
                                </a:lnTo>
                                <a:lnTo>
                                  <a:pt x="1792" y="1387"/>
                                </a:lnTo>
                                <a:lnTo>
                                  <a:pt x="1797" y="1364"/>
                                </a:lnTo>
                                <a:lnTo>
                                  <a:pt x="1799" y="1342"/>
                                </a:lnTo>
                                <a:lnTo>
                                  <a:pt x="1800" y="265"/>
                                </a:lnTo>
                                <a:lnTo>
                                  <a:pt x="1799" y="241"/>
                                </a:lnTo>
                                <a:lnTo>
                                  <a:pt x="1796" y="219"/>
                                </a:lnTo>
                                <a:lnTo>
                                  <a:pt x="1791" y="197"/>
                                </a:lnTo>
                                <a:lnTo>
                                  <a:pt x="1784" y="175"/>
                                </a:lnTo>
                                <a:lnTo>
                                  <a:pt x="1776" y="155"/>
                                </a:lnTo>
                                <a:lnTo>
                                  <a:pt x="1766" y="135"/>
                                </a:lnTo>
                                <a:lnTo>
                                  <a:pt x="1755" y="117"/>
                                </a:lnTo>
                                <a:lnTo>
                                  <a:pt x="1742" y="99"/>
                                </a:lnTo>
                                <a:lnTo>
                                  <a:pt x="1727" y="83"/>
                                </a:lnTo>
                                <a:lnTo>
                                  <a:pt x="1712" y="68"/>
                                </a:lnTo>
                                <a:lnTo>
                                  <a:pt x="1695" y="54"/>
                                </a:lnTo>
                                <a:lnTo>
                                  <a:pt x="1677" y="41"/>
                                </a:lnTo>
                                <a:lnTo>
                                  <a:pt x="1659" y="30"/>
                                </a:lnTo>
                                <a:lnTo>
                                  <a:pt x="1639" y="21"/>
                                </a:lnTo>
                                <a:lnTo>
                                  <a:pt x="1618" y="13"/>
                                </a:lnTo>
                                <a:lnTo>
                                  <a:pt x="1597" y="7"/>
                                </a:lnTo>
                                <a:lnTo>
                                  <a:pt x="1574" y="2"/>
                                </a:lnTo>
                                <a:lnTo>
                                  <a:pt x="1552" y="0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196"/>
                        <wps:cNvSpPr>
                          <a:spLocks/>
                        </wps:cNvSpPr>
                        <wps:spPr bwMode="auto">
                          <a:xfrm>
                            <a:off x="3731" y="11677"/>
                            <a:ext cx="300" cy="723"/>
                          </a:xfrm>
                          <a:custGeom>
                            <a:avLst/>
                            <a:gdLst>
                              <a:gd name="T0" fmla="*/ 50 w 300"/>
                              <a:gd name="T1" fmla="*/ 0 h 723"/>
                              <a:gd name="T2" fmla="*/ 28 w 300"/>
                              <a:gd name="T3" fmla="*/ 4 h 723"/>
                              <a:gd name="T4" fmla="*/ 11 w 300"/>
                              <a:gd name="T5" fmla="*/ 18 h 723"/>
                              <a:gd name="T6" fmla="*/ 1 w 300"/>
                              <a:gd name="T7" fmla="*/ 37 h 723"/>
                              <a:gd name="T8" fmla="*/ 0 w 300"/>
                              <a:gd name="T9" fmla="*/ 673 h 723"/>
                              <a:gd name="T10" fmla="*/ 4 w 300"/>
                              <a:gd name="T11" fmla="*/ 694 h 723"/>
                              <a:gd name="T12" fmla="*/ 18 w 300"/>
                              <a:gd name="T13" fmla="*/ 711 h 723"/>
                              <a:gd name="T14" fmla="*/ 37 w 300"/>
                              <a:gd name="T15" fmla="*/ 721 h 723"/>
                              <a:gd name="T16" fmla="*/ 250 w 300"/>
                              <a:gd name="T17" fmla="*/ 723 h 723"/>
                              <a:gd name="T18" fmla="*/ 271 w 300"/>
                              <a:gd name="T19" fmla="*/ 718 h 723"/>
                              <a:gd name="T20" fmla="*/ 288 w 300"/>
                              <a:gd name="T21" fmla="*/ 704 h 723"/>
                              <a:gd name="T22" fmla="*/ 298 w 300"/>
                              <a:gd name="T23" fmla="*/ 685 h 723"/>
                              <a:gd name="T24" fmla="*/ 300 w 300"/>
                              <a:gd name="T25" fmla="*/ 50 h 723"/>
                              <a:gd name="T26" fmla="*/ 295 w 300"/>
                              <a:gd name="T27" fmla="*/ 28 h 723"/>
                              <a:gd name="T28" fmla="*/ 281 w 300"/>
                              <a:gd name="T29" fmla="*/ 11 h 723"/>
                              <a:gd name="T30" fmla="*/ 262 w 300"/>
                              <a:gd name="T31" fmla="*/ 1 h 723"/>
                              <a:gd name="T32" fmla="*/ 50 w 300"/>
                              <a:gd name="T33" fmla="*/ 0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0" h="723">
                                <a:moveTo>
                                  <a:pt x="50" y="0"/>
                                </a:moveTo>
                                <a:lnTo>
                                  <a:pt x="28" y="4"/>
                                </a:lnTo>
                                <a:lnTo>
                                  <a:pt x="11" y="18"/>
                                </a:lnTo>
                                <a:lnTo>
                                  <a:pt x="1" y="37"/>
                                </a:lnTo>
                                <a:lnTo>
                                  <a:pt x="0" y="673"/>
                                </a:lnTo>
                                <a:lnTo>
                                  <a:pt x="4" y="694"/>
                                </a:lnTo>
                                <a:lnTo>
                                  <a:pt x="18" y="711"/>
                                </a:lnTo>
                                <a:lnTo>
                                  <a:pt x="37" y="721"/>
                                </a:lnTo>
                                <a:lnTo>
                                  <a:pt x="250" y="723"/>
                                </a:lnTo>
                                <a:lnTo>
                                  <a:pt x="271" y="718"/>
                                </a:lnTo>
                                <a:lnTo>
                                  <a:pt x="288" y="704"/>
                                </a:lnTo>
                                <a:lnTo>
                                  <a:pt x="298" y="685"/>
                                </a:lnTo>
                                <a:lnTo>
                                  <a:pt x="300" y="50"/>
                                </a:lnTo>
                                <a:lnTo>
                                  <a:pt x="295" y="28"/>
                                </a:lnTo>
                                <a:lnTo>
                                  <a:pt x="281" y="11"/>
                                </a:lnTo>
                                <a:lnTo>
                                  <a:pt x="262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197"/>
                        <wps:cNvSpPr>
                          <a:spLocks/>
                        </wps:cNvSpPr>
                        <wps:spPr bwMode="auto">
                          <a:xfrm>
                            <a:off x="3731" y="11677"/>
                            <a:ext cx="300" cy="723"/>
                          </a:xfrm>
                          <a:custGeom>
                            <a:avLst/>
                            <a:gdLst>
                              <a:gd name="T0" fmla="*/ 50 w 300"/>
                              <a:gd name="T1" fmla="*/ 0 h 723"/>
                              <a:gd name="T2" fmla="*/ 28 w 300"/>
                              <a:gd name="T3" fmla="*/ 4 h 723"/>
                              <a:gd name="T4" fmla="*/ 11 w 300"/>
                              <a:gd name="T5" fmla="*/ 18 h 723"/>
                              <a:gd name="T6" fmla="*/ 1 w 300"/>
                              <a:gd name="T7" fmla="*/ 37 h 723"/>
                              <a:gd name="T8" fmla="*/ 0 w 300"/>
                              <a:gd name="T9" fmla="*/ 673 h 723"/>
                              <a:gd name="T10" fmla="*/ 4 w 300"/>
                              <a:gd name="T11" fmla="*/ 694 h 723"/>
                              <a:gd name="T12" fmla="*/ 18 w 300"/>
                              <a:gd name="T13" fmla="*/ 711 h 723"/>
                              <a:gd name="T14" fmla="*/ 37 w 300"/>
                              <a:gd name="T15" fmla="*/ 721 h 723"/>
                              <a:gd name="T16" fmla="*/ 250 w 300"/>
                              <a:gd name="T17" fmla="*/ 723 h 723"/>
                              <a:gd name="T18" fmla="*/ 271 w 300"/>
                              <a:gd name="T19" fmla="*/ 718 h 723"/>
                              <a:gd name="T20" fmla="*/ 288 w 300"/>
                              <a:gd name="T21" fmla="*/ 704 h 723"/>
                              <a:gd name="T22" fmla="*/ 298 w 300"/>
                              <a:gd name="T23" fmla="*/ 685 h 723"/>
                              <a:gd name="T24" fmla="*/ 300 w 300"/>
                              <a:gd name="T25" fmla="*/ 50 h 723"/>
                              <a:gd name="T26" fmla="*/ 295 w 300"/>
                              <a:gd name="T27" fmla="*/ 28 h 723"/>
                              <a:gd name="T28" fmla="*/ 281 w 300"/>
                              <a:gd name="T29" fmla="*/ 11 h 723"/>
                              <a:gd name="T30" fmla="*/ 262 w 300"/>
                              <a:gd name="T31" fmla="*/ 1 h 723"/>
                              <a:gd name="T32" fmla="*/ 50 w 300"/>
                              <a:gd name="T33" fmla="*/ 0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0" h="723">
                                <a:moveTo>
                                  <a:pt x="50" y="0"/>
                                </a:moveTo>
                                <a:lnTo>
                                  <a:pt x="28" y="4"/>
                                </a:lnTo>
                                <a:lnTo>
                                  <a:pt x="11" y="18"/>
                                </a:lnTo>
                                <a:lnTo>
                                  <a:pt x="1" y="37"/>
                                </a:lnTo>
                                <a:lnTo>
                                  <a:pt x="0" y="673"/>
                                </a:lnTo>
                                <a:lnTo>
                                  <a:pt x="4" y="694"/>
                                </a:lnTo>
                                <a:lnTo>
                                  <a:pt x="18" y="711"/>
                                </a:lnTo>
                                <a:lnTo>
                                  <a:pt x="37" y="721"/>
                                </a:lnTo>
                                <a:lnTo>
                                  <a:pt x="250" y="723"/>
                                </a:lnTo>
                                <a:lnTo>
                                  <a:pt x="271" y="718"/>
                                </a:lnTo>
                                <a:lnTo>
                                  <a:pt x="288" y="704"/>
                                </a:lnTo>
                                <a:lnTo>
                                  <a:pt x="298" y="685"/>
                                </a:lnTo>
                                <a:lnTo>
                                  <a:pt x="300" y="50"/>
                                </a:lnTo>
                                <a:lnTo>
                                  <a:pt x="295" y="28"/>
                                </a:lnTo>
                                <a:lnTo>
                                  <a:pt x="281" y="11"/>
                                </a:lnTo>
                                <a:lnTo>
                                  <a:pt x="262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198"/>
                        <wps:cNvSpPr>
                          <a:spLocks/>
                        </wps:cNvSpPr>
                        <wps:spPr bwMode="auto">
                          <a:xfrm>
                            <a:off x="6431" y="9337"/>
                            <a:ext cx="3833" cy="4309"/>
                          </a:xfrm>
                          <a:custGeom>
                            <a:avLst/>
                            <a:gdLst>
                              <a:gd name="T0" fmla="*/ 0 w 3833"/>
                              <a:gd name="T1" fmla="*/ 0 h 4309"/>
                              <a:gd name="T2" fmla="*/ 226 w 3833"/>
                              <a:gd name="T3" fmla="*/ 16 h 4309"/>
                              <a:gd name="T4" fmla="*/ 452 w 3833"/>
                              <a:gd name="T5" fmla="*/ 33 h 4309"/>
                              <a:gd name="T6" fmla="*/ 676 w 3833"/>
                              <a:gd name="T7" fmla="*/ 50 h 4309"/>
                              <a:gd name="T8" fmla="*/ 898 w 3833"/>
                              <a:gd name="T9" fmla="*/ 69 h 4309"/>
                              <a:gd name="T10" fmla="*/ 1117 w 3833"/>
                              <a:gd name="T11" fmla="*/ 89 h 4309"/>
                              <a:gd name="T12" fmla="*/ 1333 w 3833"/>
                              <a:gd name="T13" fmla="*/ 112 h 4309"/>
                              <a:gd name="T14" fmla="*/ 1545 w 3833"/>
                              <a:gd name="T15" fmla="*/ 137 h 4309"/>
                              <a:gd name="T16" fmla="*/ 1752 w 3833"/>
                              <a:gd name="T17" fmla="*/ 164 h 4309"/>
                              <a:gd name="T18" fmla="*/ 1953 w 3833"/>
                              <a:gd name="T19" fmla="*/ 195 h 4309"/>
                              <a:gd name="T20" fmla="*/ 2148 w 3833"/>
                              <a:gd name="T21" fmla="*/ 230 h 4309"/>
                              <a:gd name="T22" fmla="*/ 2336 w 3833"/>
                              <a:gd name="T23" fmla="*/ 269 h 4309"/>
                              <a:gd name="T24" fmla="*/ 2517 w 3833"/>
                              <a:gd name="T25" fmla="*/ 312 h 4309"/>
                              <a:gd name="T26" fmla="*/ 2689 w 3833"/>
                              <a:gd name="T27" fmla="*/ 360 h 4309"/>
                              <a:gd name="T28" fmla="*/ 2852 w 3833"/>
                              <a:gd name="T29" fmla="*/ 413 h 4309"/>
                              <a:gd name="T30" fmla="*/ 3005 w 3833"/>
                              <a:gd name="T31" fmla="*/ 472 h 4309"/>
                              <a:gd name="T32" fmla="*/ 3147 w 3833"/>
                              <a:gd name="T33" fmla="*/ 537 h 4309"/>
                              <a:gd name="T34" fmla="*/ 3279 w 3833"/>
                              <a:gd name="T35" fmla="*/ 609 h 4309"/>
                              <a:gd name="T36" fmla="*/ 3399 w 3833"/>
                              <a:gd name="T37" fmla="*/ 687 h 4309"/>
                              <a:gd name="T38" fmla="*/ 3506 w 3833"/>
                              <a:gd name="T39" fmla="*/ 773 h 4309"/>
                              <a:gd name="T40" fmla="*/ 3600 w 3833"/>
                              <a:gd name="T41" fmla="*/ 867 h 4309"/>
                              <a:gd name="T42" fmla="*/ 3677 w 3833"/>
                              <a:gd name="T43" fmla="*/ 973 h 4309"/>
                              <a:gd name="T44" fmla="*/ 3738 w 3833"/>
                              <a:gd name="T45" fmla="*/ 1095 h 4309"/>
                              <a:gd name="T46" fmla="*/ 3782 w 3833"/>
                              <a:gd name="T47" fmla="*/ 1231 h 4309"/>
                              <a:gd name="T48" fmla="*/ 3812 w 3833"/>
                              <a:gd name="T49" fmla="*/ 1379 h 4309"/>
                              <a:gd name="T50" fmla="*/ 3828 w 3833"/>
                              <a:gd name="T51" fmla="*/ 1538 h 4309"/>
                              <a:gd name="T52" fmla="*/ 3833 w 3833"/>
                              <a:gd name="T53" fmla="*/ 1705 h 4309"/>
                              <a:gd name="T54" fmla="*/ 3828 w 3833"/>
                              <a:gd name="T55" fmla="*/ 1878 h 4309"/>
                              <a:gd name="T56" fmla="*/ 3814 w 3833"/>
                              <a:gd name="T57" fmla="*/ 2057 h 4309"/>
                              <a:gd name="T58" fmla="*/ 3792 w 3833"/>
                              <a:gd name="T59" fmla="*/ 2238 h 4309"/>
                              <a:gd name="T60" fmla="*/ 3765 w 3833"/>
                              <a:gd name="T61" fmla="*/ 2421 h 4309"/>
                              <a:gd name="T62" fmla="*/ 3732 w 3833"/>
                              <a:gd name="T63" fmla="*/ 2603 h 4309"/>
                              <a:gd name="T64" fmla="*/ 3697 w 3833"/>
                              <a:gd name="T65" fmla="*/ 2782 h 4309"/>
                              <a:gd name="T66" fmla="*/ 3661 w 3833"/>
                              <a:gd name="T67" fmla="*/ 2957 h 4309"/>
                              <a:gd name="T68" fmla="*/ 3624 w 3833"/>
                              <a:gd name="T69" fmla="*/ 3125 h 4309"/>
                              <a:gd name="T70" fmla="*/ 3588 w 3833"/>
                              <a:gd name="T71" fmla="*/ 3286 h 4309"/>
                              <a:gd name="T72" fmla="*/ 3555 w 3833"/>
                              <a:gd name="T73" fmla="*/ 3436 h 4309"/>
                              <a:gd name="T74" fmla="*/ 3527 w 3833"/>
                              <a:gd name="T75" fmla="*/ 3575 h 4309"/>
                              <a:gd name="T76" fmla="*/ 3503 w 3833"/>
                              <a:gd name="T77" fmla="*/ 3700 h 4309"/>
                              <a:gd name="T78" fmla="*/ 3487 w 3833"/>
                              <a:gd name="T79" fmla="*/ 3810 h 4309"/>
                              <a:gd name="T80" fmla="*/ 3480 w 3833"/>
                              <a:gd name="T81" fmla="*/ 3902 h 4309"/>
                              <a:gd name="T82" fmla="*/ 3477 w 3833"/>
                              <a:gd name="T83" fmla="*/ 3980 h 4309"/>
                              <a:gd name="T84" fmla="*/ 3474 w 3833"/>
                              <a:gd name="T85" fmla="*/ 4049 h 4309"/>
                              <a:gd name="T86" fmla="*/ 3472 w 3833"/>
                              <a:gd name="T87" fmla="*/ 4108 h 4309"/>
                              <a:gd name="T88" fmla="*/ 3471 w 3833"/>
                              <a:gd name="T89" fmla="*/ 4158 h 4309"/>
                              <a:gd name="T90" fmla="*/ 3470 w 3833"/>
                              <a:gd name="T91" fmla="*/ 4200 h 4309"/>
                              <a:gd name="T92" fmla="*/ 3469 w 3833"/>
                              <a:gd name="T93" fmla="*/ 4234 h 4309"/>
                              <a:gd name="T94" fmla="*/ 3468 w 3833"/>
                              <a:gd name="T95" fmla="*/ 4261 h 4309"/>
                              <a:gd name="T96" fmla="*/ 3468 w 3833"/>
                              <a:gd name="T97" fmla="*/ 4282 h 4309"/>
                              <a:gd name="T98" fmla="*/ 3468 w 3833"/>
                              <a:gd name="T99" fmla="*/ 4296 h 4309"/>
                              <a:gd name="T100" fmla="*/ 3468 w 3833"/>
                              <a:gd name="T101" fmla="*/ 4304 h 4309"/>
                              <a:gd name="T102" fmla="*/ 3469 w 3833"/>
                              <a:gd name="T103" fmla="*/ 4308 h 4309"/>
                              <a:gd name="T104" fmla="*/ 3469 w 3833"/>
                              <a:gd name="T105" fmla="*/ 4307 h 4309"/>
                              <a:gd name="T106" fmla="*/ 3470 w 3833"/>
                              <a:gd name="T107" fmla="*/ 4301 h 4309"/>
                              <a:gd name="T108" fmla="*/ 3471 w 3833"/>
                              <a:gd name="T109" fmla="*/ 4292 h 4309"/>
                              <a:gd name="T110" fmla="*/ 3472 w 3833"/>
                              <a:gd name="T111" fmla="*/ 4280 h 4309"/>
                              <a:gd name="T112" fmla="*/ 3474 w 3833"/>
                              <a:gd name="T113" fmla="*/ 4265 h 4309"/>
                              <a:gd name="T114" fmla="*/ 3475 w 3833"/>
                              <a:gd name="T115" fmla="*/ 4249 h 4309"/>
                              <a:gd name="T116" fmla="*/ 3477 w 3833"/>
                              <a:gd name="T117" fmla="*/ 4231 h 4309"/>
                              <a:gd name="T118" fmla="*/ 3478 w 3833"/>
                              <a:gd name="T119" fmla="*/ 4211 h 4309"/>
                              <a:gd name="T120" fmla="*/ 3480 w 3833"/>
                              <a:gd name="T121" fmla="*/ 4191 h 4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833" h="4309">
                                <a:moveTo>
                                  <a:pt x="0" y="0"/>
                                </a:moveTo>
                                <a:lnTo>
                                  <a:pt x="226" y="16"/>
                                </a:lnTo>
                                <a:lnTo>
                                  <a:pt x="452" y="33"/>
                                </a:lnTo>
                                <a:lnTo>
                                  <a:pt x="676" y="50"/>
                                </a:lnTo>
                                <a:lnTo>
                                  <a:pt x="898" y="69"/>
                                </a:lnTo>
                                <a:lnTo>
                                  <a:pt x="1117" y="89"/>
                                </a:lnTo>
                                <a:lnTo>
                                  <a:pt x="1333" y="112"/>
                                </a:lnTo>
                                <a:lnTo>
                                  <a:pt x="1545" y="137"/>
                                </a:lnTo>
                                <a:lnTo>
                                  <a:pt x="1752" y="164"/>
                                </a:lnTo>
                                <a:lnTo>
                                  <a:pt x="1953" y="195"/>
                                </a:lnTo>
                                <a:lnTo>
                                  <a:pt x="2148" y="230"/>
                                </a:lnTo>
                                <a:lnTo>
                                  <a:pt x="2336" y="269"/>
                                </a:lnTo>
                                <a:lnTo>
                                  <a:pt x="2517" y="312"/>
                                </a:lnTo>
                                <a:lnTo>
                                  <a:pt x="2689" y="360"/>
                                </a:lnTo>
                                <a:lnTo>
                                  <a:pt x="2852" y="413"/>
                                </a:lnTo>
                                <a:lnTo>
                                  <a:pt x="3005" y="472"/>
                                </a:lnTo>
                                <a:lnTo>
                                  <a:pt x="3147" y="537"/>
                                </a:lnTo>
                                <a:lnTo>
                                  <a:pt x="3279" y="609"/>
                                </a:lnTo>
                                <a:lnTo>
                                  <a:pt x="3399" y="687"/>
                                </a:lnTo>
                                <a:lnTo>
                                  <a:pt x="3506" y="773"/>
                                </a:lnTo>
                                <a:lnTo>
                                  <a:pt x="3600" y="867"/>
                                </a:lnTo>
                                <a:lnTo>
                                  <a:pt x="3677" y="973"/>
                                </a:lnTo>
                                <a:lnTo>
                                  <a:pt x="3738" y="1095"/>
                                </a:lnTo>
                                <a:lnTo>
                                  <a:pt x="3782" y="1231"/>
                                </a:lnTo>
                                <a:lnTo>
                                  <a:pt x="3812" y="1379"/>
                                </a:lnTo>
                                <a:lnTo>
                                  <a:pt x="3828" y="1538"/>
                                </a:lnTo>
                                <a:lnTo>
                                  <a:pt x="3833" y="1705"/>
                                </a:lnTo>
                                <a:lnTo>
                                  <a:pt x="3828" y="1878"/>
                                </a:lnTo>
                                <a:lnTo>
                                  <a:pt x="3814" y="2057"/>
                                </a:lnTo>
                                <a:lnTo>
                                  <a:pt x="3792" y="2238"/>
                                </a:lnTo>
                                <a:lnTo>
                                  <a:pt x="3765" y="2421"/>
                                </a:lnTo>
                                <a:lnTo>
                                  <a:pt x="3732" y="2603"/>
                                </a:lnTo>
                                <a:lnTo>
                                  <a:pt x="3697" y="2782"/>
                                </a:lnTo>
                                <a:lnTo>
                                  <a:pt x="3661" y="2957"/>
                                </a:lnTo>
                                <a:lnTo>
                                  <a:pt x="3624" y="3125"/>
                                </a:lnTo>
                                <a:lnTo>
                                  <a:pt x="3588" y="3286"/>
                                </a:lnTo>
                                <a:lnTo>
                                  <a:pt x="3555" y="3436"/>
                                </a:lnTo>
                                <a:lnTo>
                                  <a:pt x="3527" y="3575"/>
                                </a:lnTo>
                                <a:lnTo>
                                  <a:pt x="3503" y="3700"/>
                                </a:lnTo>
                                <a:lnTo>
                                  <a:pt x="3487" y="3810"/>
                                </a:lnTo>
                                <a:lnTo>
                                  <a:pt x="3480" y="3902"/>
                                </a:lnTo>
                                <a:lnTo>
                                  <a:pt x="3477" y="3980"/>
                                </a:lnTo>
                                <a:lnTo>
                                  <a:pt x="3474" y="4049"/>
                                </a:lnTo>
                                <a:lnTo>
                                  <a:pt x="3472" y="4108"/>
                                </a:lnTo>
                                <a:lnTo>
                                  <a:pt x="3471" y="4158"/>
                                </a:lnTo>
                                <a:lnTo>
                                  <a:pt x="3470" y="4200"/>
                                </a:lnTo>
                                <a:lnTo>
                                  <a:pt x="3469" y="4234"/>
                                </a:lnTo>
                                <a:lnTo>
                                  <a:pt x="3468" y="4261"/>
                                </a:lnTo>
                                <a:lnTo>
                                  <a:pt x="3468" y="4282"/>
                                </a:lnTo>
                                <a:lnTo>
                                  <a:pt x="3468" y="4296"/>
                                </a:lnTo>
                                <a:lnTo>
                                  <a:pt x="3468" y="4304"/>
                                </a:lnTo>
                                <a:lnTo>
                                  <a:pt x="3469" y="4308"/>
                                </a:lnTo>
                                <a:lnTo>
                                  <a:pt x="3469" y="4307"/>
                                </a:lnTo>
                                <a:lnTo>
                                  <a:pt x="3470" y="4301"/>
                                </a:lnTo>
                                <a:lnTo>
                                  <a:pt x="3471" y="4292"/>
                                </a:lnTo>
                                <a:lnTo>
                                  <a:pt x="3472" y="4280"/>
                                </a:lnTo>
                                <a:lnTo>
                                  <a:pt x="3474" y="4265"/>
                                </a:lnTo>
                                <a:lnTo>
                                  <a:pt x="3475" y="4249"/>
                                </a:lnTo>
                                <a:lnTo>
                                  <a:pt x="3477" y="4231"/>
                                </a:lnTo>
                                <a:lnTo>
                                  <a:pt x="3478" y="4211"/>
                                </a:lnTo>
                                <a:lnTo>
                                  <a:pt x="3480" y="41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199"/>
                        <wps:cNvSpPr>
                          <a:spLocks/>
                        </wps:cNvSpPr>
                        <wps:spPr bwMode="auto">
                          <a:xfrm>
                            <a:off x="6431" y="10056"/>
                            <a:ext cx="3140" cy="3180"/>
                          </a:xfrm>
                          <a:custGeom>
                            <a:avLst/>
                            <a:gdLst>
                              <a:gd name="T0" fmla="*/ 0 w 3140"/>
                              <a:gd name="T1" fmla="*/ 0 h 3180"/>
                              <a:gd name="T2" fmla="*/ 131 w 3140"/>
                              <a:gd name="T3" fmla="*/ 10 h 3180"/>
                              <a:gd name="T4" fmla="*/ 263 w 3140"/>
                              <a:gd name="T5" fmla="*/ 21 h 3180"/>
                              <a:gd name="T6" fmla="*/ 394 w 3140"/>
                              <a:gd name="T7" fmla="*/ 32 h 3180"/>
                              <a:gd name="T8" fmla="*/ 525 w 3140"/>
                              <a:gd name="T9" fmla="*/ 43 h 3180"/>
                              <a:gd name="T10" fmla="*/ 654 w 3140"/>
                              <a:gd name="T11" fmla="*/ 55 h 3180"/>
                              <a:gd name="T12" fmla="*/ 782 w 3140"/>
                              <a:gd name="T13" fmla="*/ 66 h 3180"/>
                              <a:gd name="T14" fmla="*/ 908 w 3140"/>
                              <a:gd name="T15" fmla="*/ 78 h 3180"/>
                              <a:gd name="T16" fmla="*/ 1032 w 3140"/>
                              <a:gd name="T17" fmla="*/ 91 h 3180"/>
                              <a:gd name="T18" fmla="*/ 1155 w 3140"/>
                              <a:gd name="T19" fmla="*/ 104 h 3180"/>
                              <a:gd name="T20" fmla="*/ 1275 w 3140"/>
                              <a:gd name="T21" fmla="*/ 117 h 3180"/>
                              <a:gd name="T22" fmla="*/ 1392 w 3140"/>
                              <a:gd name="T23" fmla="*/ 131 h 3180"/>
                              <a:gd name="T24" fmla="*/ 1506 w 3140"/>
                              <a:gd name="T25" fmla="*/ 145 h 3180"/>
                              <a:gd name="T26" fmla="*/ 1617 w 3140"/>
                              <a:gd name="T27" fmla="*/ 160 h 3180"/>
                              <a:gd name="T28" fmla="*/ 1724 w 3140"/>
                              <a:gd name="T29" fmla="*/ 176 h 3180"/>
                              <a:gd name="T30" fmla="*/ 1828 w 3140"/>
                              <a:gd name="T31" fmla="*/ 193 h 3180"/>
                              <a:gd name="T32" fmla="*/ 1927 w 3140"/>
                              <a:gd name="T33" fmla="*/ 210 h 3180"/>
                              <a:gd name="T34" fmla="*/ 2022 w 3140"/>
                              <a:gd name="T35" fmla="*/ 228 h 3180"/>
                              <a:gd name="T36" fmla="*/ 2113 w 3140"/>
                              <a:gd name="T37" fmla="*/ 247 h 3180"/>
                              <a:gd name="T38" fmla="*/ 2199 w 3140"/>
                              <a:gd name="T39" fmla="*/ 267 h 3180"/>
                              <a:gd name="T40" fmla="*/ 2280 w 3140"/>
                              <a:gd name="T41" fmla="*/ 289 h 3180"/>
                              <a:gd name="T42" fmla="*/ 2355 w 3140"/>
                              <a:gd name="T43" fmla="*/ 309 h 3180"/>
                              <a:gd name="T44" fmla="*/ 2427 w 3140"/>
                              <a:gd name="T45" fmla="*/ 327 h 3180"/>
                              <a:gd name="T46" fmla="*/ 2494 w 3140"/>
                              <a:gd name="T47" fmla="*/ 343 h 3180"/>
                              <a:gd name="T48" fmla="*/ 2557 w 3140"/>
                              <a:gd name="T49" fmla="*/ 358 h 3180"/>
                              <a:gd name="T50" fmla="*/ 2616 w 3140"/>
                              <a:gd name="T51" fmla="*/ 372 h 3180"/>
                              <a:gd name="T52" fmla="*/ 2671 w 3140"/>
                              <a:gd name="T53" fmla="*/ 386 h 3180"/>
                              <a:gd name="T54" fmla="*/ 2723 w 3140"/>
                              <a:gd name="T55" fmla="*/ 401 h 3180"/>
                              <a:gd name="T56" fmla="*/ 2771 w 3140"/>
                              <a:gd name="T57" fmla="*/ 416 h 3180"/>
                              <a:gd name="T58" fmla="*/ 2816 w 3140"/>
                              <a:gd name="T59" fmla="*/ 433 h 3180"/>
                              <a:gd name="T60" fmla="*/ 2857 w 3140"/>
                              <a:gd name="T61" fmla="*/ 451 h 3180"/>
                              <a:gd name="T62" fmla="*/ 2895 w 3140"/>
                              <a:gd name="T63" fmla="*/ 472 h 3180"/>
                              <a:gd name="T64" fmla="*/ 2930 w 3140"/>
                              <a:gd name="T65" fmla="*/ 497 h 3180"/>
                              <a:gd name="T66" fmla="*/ 2963 w 3140"/>
                              <a:gd name="T67" fmla="*/ 525 h 3180"/>
                              <a:gd name="T68" fmla="*/ 2992 w 3140"/>
                              <a:gd name="T69" fmla="*/ 557 h 3180"/>
                              <a:gd name="T70" fmla="*/ 3019 w 3140"/>
                              <a:gd name="T71" fmla="*/ 593 h 3180"/>
                              <a:gd name="T72" fmla="*/ 3044 w 3140"/>
                              <a:gd name="T73" fmla="*/ 636 h 3180"/>
                              <a:gd name="T74" fmla="*/ 3066 w 3140"/>
                              <a:gd name="T75" fmla="*/ 683 h 3180"/>
                              <a:gd name="T76" fmla="*/ 3086 w 3140"/>
                              <a:gd name="T77" fmla="*/ 737 h 3180"/>
                              <a:gd name="T78" fmla="*/ 3104 w 3140"/>
                              <a:gd name="T79" fmla="*/ 798 h 3180"/>
                              <a:gd name="T80" fmla="*/ 3120 w 3140"/>
                              <a:gd name="T81" fmla="*/ 867 h 3180"/>
                              <a:gd name="T82" fmla="*/ 3132 w 3140"/>
                              <a:gd name="T83" fmla="*/ 946 h 3180"/>
                              <a:gd name="T84" fmla="*/ 3138 w 3140"/>
                              <a:gd name="T85" fmla="*/ 1038 h 3180"/>
                              <a:gd name="T86" fmla="*/ 3140 w 3140"/>
                              <a:gd name="T87" fmla="*/ 1142 h 3180"/>
                              <a:gd name="T88" fmla="*/ 3137 w 3140"/>
                              <a:gd name="T89" fmla="*/ 1255 h 3180"/>
                              <a:gd name="T90" fmla="*/ 3130 w 3140"/>
                              <a:gd name="T91" fmla="*/ 1377 h 3180"/>
                              <a:gd name="T92" fmla="*/ 3119 w 3140"/>
                              <a:gd name="T93" fmla="*/ 1506 h 3180"/>
                              <a:gd name="T94" fmla="*/ 3106 w 3140"/>
                              <a:gd name="T95" fmla="*/ 1640 h 3180"/>
                              <a:gd name="T96" fmla="*/ 3090 w 3140"/>
                              <a:gd name="T97" fmla="*/ 1778 h 3180"/>
                              <a:gd name="T98" fmla="*/ 3072 w 3140"/>
                              <a:gd name="T99" fmla="*/ 1918 h 3180"/>
                              <a:gd name="T100" fmla="*/ 3052 w 3140"/>
                              <a:gd name="T101" fmla="*/ 2059 h 3180"/>
                              <a:gd name="T102" fmla="*/ 3031 w 3140"/>
                              <a:gd name="T103" fmla="*/ 2200 h 3180"/>
                              <a:gd name="T104" fmla="*/ 3010 w 3140"/>
                              <a:gd name="T105" fmla="*/ 2338 h 3180"/>
                              <a:gd name="T106" fmla="*/ 2989 w 3140"/>
                              <a:gd name="T107" fmla="*/ 2472 h 3180"/>
                              <a:gd name="T108" fmla="*/ 2968 w 3140"/>
                              <a:gd name="T109" fmla="*/ 2601 h 3180"/>
                              <a:gd name="T110" fmla="*/ 2948 w 3140"/>
                              <a:gd name="T111" fmla="*/ 2723 h 3180"/>
                              <a:gd name="T112" fmla="*/ 2929 w 3140"/>
                              <a:gd name="T113" fmla="*/ 2837 h 3180"/>
                              <a:gd name="T114" fmla="*/ 2913 w 3140"/>
                              <a:gd name="T115" fmla="*/ 2941 h 3180"/>
                              <a:gd name="T116" fmla="*/ 2899 w 3140"/>
                              <a:gd name="T117" fmla="*/ 3034 h 3180"/>
                              <a:gd name="T118" fmla="*/ 2887 w 3140"/>
                              <a:gd name="T119" fmla="*/ 3114 h 3180"/>
                              <a:gd name="T120" fmla="*/ 2880 w 3140"/>
                              <a:gd name="T121" fmla="*/ 3180 h 3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40" h="3180">
                                <a:moveTo>
                                  <a:pt x="0" y="0"/>
                                </a:moveTo>
                                <a:lnTo>
                                  <a:pt x="131" y="10"/>
                                </a:lnTo>
                                <a:lnTo>
                                  <a:pt x="263" y="21"/>
                                </a:lnTo>
                                <a:lnTo>
                                  <a:pt x="394" y="32"/>
                                </a:lnTo>
                                <a:lnTo>
                                  <a:pt x="525" y="43"/>
                                </a:lnTo>
                                <a:lnTo>
                                  <a:pt x="654" y="55"/>
                                </a:lnTo>
                                <a:lnTo>
                                  <a:pt x="782" y="66"/>
                                </a:lnTo>
                                <a:lnTo>
                                  <a:pt x="908" y="78"/>
                                </a:lnTo>
                                <a:lnTo>
                                  <a:pt x="1032" y="91"/>
                                </a:lnTo>
                                <a:lnTo>
                                  <a:pt x="1155" y="104"/>
                                </a:lnTo>
                                <a:lnTo>
                                  <a:pt x="1275" y="117"/>
                                </a:lnTo>
                                <a:lnTo>
                                  <a:pt x="1392" y="131"/>
                                </a:lnTo>
                                <a:lnTo>
                                  <a:pt x="1506" y="145"/>
                                </a:lnTo>
                                <a:lnTo>
                                  <a:pt x="1617" y="160"/>
                                </a:lnTo>
                                <a:lnTo>
                                  <a:pt x="1724" y="176"/>
                                </a:lnTo>
                                <a:lnTo>
                                  <a:pt x="1828" y="193"/>
                                </a:lnTo>
                                <a:lnTo>
                                  <a:pt x="1927" y="210"/>
                                </a:lnTo>
                                <a:lnTo>
                                  <a:pt x="2022" y="228"/>
                                </a:lnTo>
                                <a:lnTo>
                                  <a:pt x="2113" y="247"/>
                                </a:lnTo>
                                <a:lnTo>
                                  <a:pt x="2199" y="267"/>
                                </a:lnTo>
                                <a:lnTo>
                                  <a:pt x="2280" y="289"/>
                                </a:lnTo>
                                <a:lnTo>
                                  <a:pt x="2355" y="309"/>
                                </a:lnTo>
                                <a:lnTo>
                                  <a:pt x="2427" y="327"/>
                                </a:lnTo>
                                <a:lnTo>
                                  <a:pt x="2494" y="343"/>
                                </a:lnTo>
                                <a:lnTo>
                                  <a:pt x="2557" y="358"/>
                                </a:lnTo>
                                <a:lnTo>
                                  <a:pt x="2616" y="372"/>
                                </a:lnTo>
                                <a:lnTo>
                                  <a:pt x="2671" y="386"/>
                                </a:lnTo>
                                <a:lnTo>
                                  <a:pt x="2723" y="401"/>
                                </a:lnTo>
                                <a:lnTo>
                                  <a:pt x="2771" y="416"/>
                                </a:lnTo>
                                <a:lnTo>
                                  <a:pt x="2816" y="433"/>
                                </a:lnTo>
                                <a:lnTo>
                                  <a:pt x="2857" y="451"/>
                                </a:lnTo>
                                <a:lnTo>
                                  <a:pt x="2895" y="472"/>
                                </a:lnTo>
                                <a:lnTo>
                                  <a:pt x="2930" y="497"/>
                                </a:lnTo>
                                <a:lnTo>
                                  <a:pt x="2963" y="525"/>
                                </a:lnTo>
                                <a:lnTo>
                                  <a:pt x="2992" y="557"/>
                                </a:lnTo>
                                <a:lnTo>
                                  <a:pt x="3019" y="593"/>
                                </a:lnTo>
                                <a:lnTo>
                                  <a:pt x="3044" y="636"/>
                                </a:lnTo>
                                <a:lnTo>
                                  <a:pt x="3066" y="683"/>
                                </a:lnTo>
                                <a:lnTo>
                                  <a:pt x="3086" y="737"/>
                                </a:lnTo>
                                <a:lnTo>
                                  <a:pt x="3104" y="798"/>
                                </a:lnTo>
                                <a:lnTo>
                                  <a:pt x="3120" y="867"/>
                                </a:lnTo>
                                <a:lnTo>
                                  <a:pt x="3132" y="946"/>
                                </a:lnTo>
                                <a:lnTo>
                                  <a:pt x="3138" y="1038"/>
                                </a:lnTo>
                                <a:lnTo>
                                  <a:pt x="3140" y="1142"/>
                                </a:lnTo>
                                <a:lnTo>
                                  <a:pt x="3137" y="1255"/>
                                </a:lnTo>
                                <a:lnTo>
                                  <a:pt x="3130" y="1377"/>
                                </a:lnTo>
                                <a:lnTo>
                                  <a:pt x="3119" y="1506"/>
                                </a:lnTo>
                                <a:lnTo>
                                  <a:pt x="3106" y="1640"/>
                                </a:lnTo>
                                <a:lnTo>
                                  <a:pt x="3090" y="1778"/>
                                </a:lnTo>
                                <a:lnTo>
                                  <a:pt x="3072" y="1918"/>
                                </a:lnTo>
                                <a:lnTo>
                                  <a:pt x="3052" y="2059"/>
                                </a:lnTo>
                                <a:lnTo>
                                  <a:pt x="3031" y="2200"/>
                                </a:lnTo>
                                <a:lnTo>
                                  <a:pt x="3010" y="2338"/>
                                </a:lnTo>
                                <a:lnTo>
                                  <a:pt x="2989" y="2472"/>
                                </a:lnTo>
                                <a:lnTo>
                                  <a:pt x="2968" y="2601"/>
                                </a:lnTo>
                                <a:lnTo>
                                  <a:pt x="2948" y="2723"/>
                                </a:lnTo>
                                <a:lnTo>
                                  <a:pt x="2929" y="2837"/>
                                </a:lnTo>
                                <a:lnTo>
                                  <a:pt x="2913" y="2941"/>
                                </a:lnTo>
                                <a:lnTo>
                                  <a:pt x="2899" y="3034"/>
                                </a:lnTo>
                                <a:lnTo>
                                  <a:pt x="2887" y="3114"/>
                                </a:lnTo>
                                <a:lnTo>
                                  <a:pt x="2880" y="3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5" name="Group 1200"/>
                        <wpg:cNvGrpSpPr>
                          <a:grpSpLocks/>
                        </wpg:cNvGrpSpPr>
                        <wpg:grpSpPr bwMode="auto">
                          <a:xfrm>
                            <a:off x="8441" y="9804"/>
                            <a:ext cx="931" cy="505"/>
                            <a:chOff x="8441" y="9804"/>
                            <a:chExt cx="931" cy="505"/>
                          </a:xfrm>
                        </wpg:grpSpPr>
                        <wps:wsp>
                          <wps:cNvPr id="636" name="Freeform 1201"/>
                          <wps:cNvSpPr>
                            <a:spLocks/>
                          </wps:cNvSpPr>
                          <wps:spPr bwMode="auto">
                            <a:xfrm>
                              <a:off x="8441" y="9804"/>
                              <a:ext cx="931" cy="505"/>
                            </a:xfrm>
                            <a:custGeom>
                              <a:avLst/>
                              <a:gdLst>
                                <a:gd name="T0" fmla="*/ 708 w 931"/>
                                <a:gd name="T1" fmla="*/ 252 h 505"/>
                                <a:gd name="T2" fmla="*/ 193 w 931"/>
                                <a:gd name="T3" fmla="*/ 252 h 505"/>
                                <a:gd name="T4" fmla="*/ 867 w 931"/>
                                <a:gd name="T5" fmla="*/ 504 h 505"/>
                                <a:gd name="T6" fmla="*/ 930 w 931"/>
                                <a:gd name="T7" fmla="*/ 336 h 505"/>
                                <a:gd name="T8" fmla="*/ 708 w 931"/>
                                <a:gd name="T9" fmla="*/ 252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1" h="505">
                                  <a:moveTo>
                                    <a:pt x="708" y="252"/>
                                  </a:moveTo>
                                  <a:lnTo>
                                    <a:pt x="193" y="252"/>
                                  </a:lnTo>
                                  <a:lnTo>
                                    <a:pt x="867" y="504"/>
                                  </a:lnTo>
                                  <a:lnTo>
                                    <a:pt x="930" y="336"/>
                                  </a:lnTo>
                                  <a:lnTo>
                                    <a:pt x="708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1202"/>
                          <wps:cNvSpPr>
                            <a:spLocks/>
                          </wps:cNvSpPr>
                          <wps:spPr bwMode="auto">
                            <a:xfrm>
                              <a:off x="8441" y="9804"/>
                              <a:ext cx="931" cy="505"/>
                            </a:xfrm>
                            <a:custGeom>
                              <a:avLst/>
                              <a:gdLst>
                                <a:gd name="T0" fmla="*/ 287 w 931"/>
                                <a:gd name="T1" fmla="*/ 0 h 505"/>
                                <a:gd name="T2" fmla="*/ 0 w 931"/>
                                <a:gd name="T3" fmla="*/ 84 h 505"/>
                                <a:gd name="T4" fmla="*/ 161 w 931"/>
                                <a:gd name="T5" fmla="*/ 337 h 505"/>
                                <a:gd name="T6" fmla="*/ 193 w 931"/>
                                <a:gd name="T7" fmla="*/ 252 h 505"/>
                                <a:gd name="T8" fmla="*/ 708 w 931"/>
                                <a:gd name="T9" fmla="*/ 252 h 505"/>
                                <a:gd name="T10" fmla="*/ 256 w 931"/>
                                <a:gd name="T11" fmla="*/ 84 h 505"/>
                                <a:gd name="T12" fmla="*/ 287 w 931"/>
                                <a:gd name="T13" fmla="*/ 0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1" h="505">
                                  <a:moveTo>
                                    <a:pt x="287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61" y="337"/>
                                  </a:lnTo>
                                  <a:lnTo>
                                    <a:pt x="193" y="252"/>
                                  </a:lnTo>
                                  <a:lnTo>
                                    <a:pt x="708" y="252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8" name="Freeform 1203"/>
                        <wps:cNvSpPr>
                          <a:spLocks/>
                        </wps:cNvSpPr>
                        <wps:spPr bwMode="auto">
                          <a:xfrm>
                            <a:off x="8441" y="9804"/>
                            <a:ext cx="931" cy="505"/>
                          </a:xfrm>
                          <a:custGeom>
                            <a:avLst/>
                            <a:gdLst>
                              <a:gd name="T0" fmla="*/ 287 w 931"/>
                              <a:gd name="T1" fmla="*/ 0 h 505"/>
                              <a:gd name="T2" fmla="*/ 256 w 931"/>
                              <a:gd name="T3" fmla="*/ 84 h 505"/>
                              <a:gd name="T4" fmla="*/ 930 w 931"/>
                              <a:gd name="T5" fmla="*/ 336 h 505"/>
                              <a:gd name="T6" fmla="*/ 867 w 931"/>
                              <a:gd name="T7" fmla="*/ 504 h 505"/>
                              <a:gd name="T8" fmla="*/ 193 w 931"/>
                              <a:gd name="T9" fmla="*/ 252 h 505"/>
                              <a:gd name="T10" fmla="*/ 161 w 931"/>
                              <a:gd name="T11" fmla="*/ 337 h 505"/>
                              <a:gd name="T12" fmla="*/ 0 w 931"/>
                              <a:gd name="T13" fmla="*/ 84 h 505"/>
                              <a:gd name="T14" fmla="*/ 287 w 931"/>
                              <a:gd name="T1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1" h="505">
                                <a:moveTo>
                                  <a:pt x="287" y="0"/>
                                </a:moveTo>
                                <a:lnTo>
                                  <a:pt x="256" y="84"/>
                                </a:lnTo>
                                <a:lnTo>
                                  <a:pt x="930" y="336"/>
                                </a:lnTo>
                                <a:lnTo>
                                  <a:pt x="867" y="504"/>
                                </a:lnTo>
                                <a:lnTo>
                                  <a:pt x="193" y="252"/>
                                </a:lnTo>
                                <a:lnTo>
                                  <a:pt x="161" y="337"/>
                                </a:lnTo>
                                <a:lnTo>
                                  <a:pt x="0" y="84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9" name="Group 1204"/>
                        <wpg:cNvGrpSpPr>
                          <a:grpSpLocks/>
                        </wpg:cNvGrpSpPr>
                        <wpg:grpSpPr bwMode="auto">
                          <a:xfrm>
                            <a:off x="4818" y="9763"/>
                            <a:ext cx="776" cy="952"/>
                            <a:chOff x="4818" y="9763"/>
                            <a:chExt cx="776" cy="952"/>
                          </a:xfrm>
                        </wpg:grpSpPr>
                        <wps:wsp>
                          <wps:cNvPr id="640" name="Freeform 1205"/>
                          <wps:cNvSpPr>
                            <a:spLocks/>
                          </wps:cNvSpPr>
                          <wps:spPr bwMode="auto">
                            <a:xfrm>
                              <a:off x="4818" y="9763"/>
                              <a:ext cx="776" cy="952"/>
                            </a:xfrm>
                            <a:custGeom>
                              <a:avLst/>
                              <a:gdLst>
                                <a:gd name="T0" fmla="*/ 34 w 776"/>
                                <a:gd name="T1" fmla="*/ 616 h 952"/>
                                <a:gd name="T2" fmla="*/ 0 w 776"/>
                                <a:gd name="T3" fmla="*/ 952 h 952"/>
                                <a:gd name="T4" fmla="*/ 317 w 776"/>
                                <a:gd name="T5" fmla="*/ 839 h 952"/>
                                <a:gd name="T6" fmla="*/ 247 w 776"/>
                                <a:gd name="T7" fmla="*/ 783 h 952"/>
                                <a:gd name="T8" fmla="*/ 334 w 776"/>
                                <a:gd name="T9" fmla="*/ 672 h 952"/>
                                <a:gd name="T10" fmla="*/ 105 w 776"/>
                                <a:gd name="T11" fmla="*/ 672 h 952"/>
                                <a:gd name="T12" fmla="*/ 34 w 776"/>
                                <a:gd name="T13" fmla="*/ 616 h 9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6" h="952">
                                  <a:moveTo>
                                    <a:pt x="34" y="616"/>
                                  </a:moveTo>
                                  <a:lnTo>
                                    <a:pt x="0" y="952"/>
                                  </a:lnTo>
                                  <a:lnTo>
                                    <a:pt x="317" y="839"/>
                                  </a:lnTo>
                                  <a:lnTo>
                                    <a:pt x="247" y="783"/>
                                  </a:lnTo>
                                  <a:lnTo>
                                    <a:pt x="334" y="672"/>
                                  </a:lnTo>
                                  <a:lnTo>
                                    <a:pt x="105" y="672"/>
                                  </a:lnTo>
                                  <a:lnTo>
                                    <a:pt x="34" y="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206"/>
                          <wps:cNvSpPr>
                            <a:spLocks/>
                          </wps:cNvSpPr>
                          <wps:spPr bwMode="auto">
                            <a:xfrm>
                              <a:off x="4818" y="9763"/>
                              <a:ext cx="776" cy="952"/>
                            </a:xfrm>
                            <a:custGeom>
                              <a:avLst/>
                              <a:gdLst>
                                <a:gd name="T0" fmla="*/ 634 w 776"/>
                                <a:gd name="T1" fmla="*/ 0 h 952"/>
                                <a:gd name="T2" fmla="*/ 105 w 776"/>
                                <a:gd name="T3" fmla="*/ 672 h 952"/>
                                <a:gd name="T4" fmla="*/ 334 w 776"/>
                                <a:gd name="T5" fmla="*/ 672 h 952"/>
                                <a:gd name="T6" fmla="*/ 776 w 776"/>
                                <a:gd name="T7" fmla="*/ 111 h 952"/>
                                <a:gd name="T8" fmla="*/ 634 w 776"/>
                                <a:gd name="T9" fmla="*/ 0 h 9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6" h="952">
                                  <a:moveTo>
                                    <a:pt x="634" y="0"/>
                                  </a:moveTo>
                                  <a:lnTo>
                                    <a:pt x="105" y="672"/>
                                  </a:lnTo>
                                  <a:lnTo>
                                    <a:pt x="334" y="672"/>
                                  </a:lnTo>
                                  <a:lnTo>
                                    <a:pt x="776" y="111"/>
                                  </a:lnTo>
                                  <a:lnTo>
                                    <a:pt x="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2" name="Freeform 1207"/>
                        <wps:cNvSpPr>
                          <a:spLocks/>
                        </wps:cNvSpPr>
                        <wps:spPr bwMode="auto">
                          <a:xfrm>
                            <a:off x="4818" y="9763"/>
                            <a:ext cx="776" cy="952"/>
                          </a:xfrm>
                          <a:custGeom>
                            <a:avLst/>
                            <a:gdLst>
                              <a:gd name="T0" fmla="*/ 34 w 776"/>
                              <a:gd name="T1" fmla="*/ 616 h 952"/>
                              <a:gd name="T2" fmla="*/ 105 w 776"/>
                              <a:gd name="T3" fmla="*/ 672 h 952"/>
                              <a:gd name="T4" fmla="*/ 634 w 776"/>
                              <a:gd name="T5" fmla="*/ 0 h 952"/>
                              <a:gd name="T6" fmla="*/ 776 w 776"/>
                              <a:gd name="T7" fmla="*/ 111 h 952"/>
                              <a:gd name="T8" fmla="*/ 247 w 776"/>
                              <a:gd name="T9" fmla="*/ 783 h 952"/>
                              <a:gd name="T10" fmla="*/ 317 w 776"/>
                              <a:gd name="T11" fmla="*/ 839 h 952"/>
                              <a:gd name="T12" fmla="*/ 0 w 776"/>
                              <a:gd name="T13" fmla="*/ 952 h 952"/>
                              <a:gd name="T14" fmla="*/ 34 w 776"/>
                              <a:gd name="T15" fmla="*/ 616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76" h="952">
                                <a:moveTo>
                                  <a:pt x="34" y="616"/>
                                </a:moveTo>
                                <a:lnTo>
                                  <a:pt x="105" y="672"/>
                                </a:lnTo>
                                <a:lnTo>
                                  <a:pt x="634" y="0"/>
                                </a:lnTo>
                                <a:lnTo>
                                  <a:pt x="776" y="111"/>
                                </a:lnTo>
                                <a:lnTo>
                                  <a:pt x="247" y="783"/>
                                </a:lnTo>
                                <a:lnTo>
                                  <a:pt x="317" y="839"/>
                                </a:lnTo>
                                <a:lnTo>
                                  <a:pt x="0" y="952"/>
                                </a:lnTo>
                                <a:lnTo>
                                  <a:pt x="34" y="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3" name="Group 1208"/>
                        <wpg:cNvGrpSpPr>
                          <a:grpSpLocks/>
                        </wpg:cNvGrpSpPr>
                        <wpg:grpSpPr bwMode="auto">
                          <a:xfrm>
                            <a:off x="6975" y="9486"/>
                            <a:ext cx="966" cy="441"/>
                            <a:chOff x="6975" y="9486"/>
                            <a:chExt cx="966" cy="441"/>
                          </a:xfrm>
                        </wpg:grpSpPr>
                        <wps:wsp>
                          <wps:cNvPr id="644" name="Freeform 1209"/>
                          <wps:cNvSpPr>
                            <a:spLocks/>
                          </wps:cNvSpPr>
                          <wps:spPr bwMode="auto">
                            <a:xfrm>
                              <a:off x="6975" y="9486"/>
                              <a:ext cx="966" cy="441"/>
                            </a:xfrm>
                            <a:custGeom>
                              <a:avLst/>
                              <a:gdLst>
                                <a:gd name="T0" fmla="*/ 268 w 966"/>
                                <a:gd name="T1" fmla="*/ 0 h 441"/>
                                <a:gd name="T2" fmla="*/ 0 w 966"/>
                                <a:gd name="T3" fmla="*/ 187 h 441"/>
                                <a:gd name="T4" fmla="*/ 207 w 966"/>
                                <a:gd name="T5" fmla="*/ 440 h 441"/>
                                <a:gd name="T6" fmla="*/ 222 w 966"/>
                                <a:gd name="T7" fmla="*/ 330 h 441"/>
                                <a:gd name="T8" fmla="*/ 949 w 966"/>
                                <a:gd name="T9" fmla="*/ 330 h 441"/>
                                <a:gd name="T10" fmla="*/ 966 w 966"/>
                                <a:gd name="T11" fmla="*/ 208 h 441"/>
                                <a:gd name="T12" fmla="*/ 252 w 966"/>
                                <a:gd name="T13" fmla="*/ 110 h 441"/>
                                <a:gd name="T14" fmla="*/ 268 w 966"/>
                                <a:gd name="T15" fmla="*/ 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66" h="441">
                                  <a:moveTo>
                                    <a:pt x="268" y="0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207" y="440"/>
                                  </a:lnTo>
                                  <a:lnTo>
                                    <a:pt x="222" y="330"/>
                                  </a:lnTo>
                                  <a:lnTo>
                                    <a:pt x="949" y="330"/>
                                  </a:lnTo>
                                  <a:lnTo>
                                    <a:pt x="966" y="208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210"/>
                          <wps:cNvSpPr>
                            <a:spLocks/>
                          </wps:cNvSpPr>
                          <wps:spPr bwMode="auto">
                            <a:xfrm>
                              <a:off x="6975" y="9486"/>
                              <a:ext cx="966" cy="441"/>
                            </a:xfrm>
                            <a:custGeom>
                              <a:avLst/>
                              <a:gdLst>
                                <a:gd name="T0" fmla="*/ 949 w 966"/>
                                <a:gd name="T1" fmla="*/ 330 h 441"/>
                                <a:gd name="T2" fmla="*/ 222 w 966"/>
                                <a:gd name="T3" fmla="*/ 330 h 441"/>
                                <a:gd name="T4" fmla="*/ 935 w 966"/>
                                <a:gd name="T5" fmla="*/ 429 h 441"/>
                                <a:gd name="T6" fmla="*/ 949 w 966"/>
                                <a:gd name="T7" fmla="*/ 33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6" h="441">
                                  <a:moveTo>
                                    <a:pt x="949" y="330"/>
                                  </a:moveTo>
                                  <a:lnTo>
                                    <a:pt x="222" y="330"/>
                                  </a:lnTo>
                                  <a:lnTo>
                                    <a:pt x="935" y="429"/>
                                  </a:lnTo>
                                  <a:lnTo>
                                    <a:pt x="949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6" name="Freeform 1211"/>
                        <wps:cNvSpPr>
                          <a:spLocks/>
                        </wps:cNvSpPr>
                        <wps:spPr bwMode="auto">
                          <a:xfrm>
                            <a:off x="6975" y="9486"/>
                            <a:ext cx="966" cy="441"/>
                          </a:xfrm>
                          <a:custGeom>
                            <a:avLst/>
                            <a:gdLst>
                              <a:gd name="T0" fmla="*/ 268 w 966"/>
                              <a:gd name="T1" fmla="*/ 0 h 441"/>
                              <a:gd name="T2" fmla="*/ 252 w 966"/>
                              <a:gd name="T3" fmla="*/ 110 h 441"/>
                              <a:gd name="T4" fmla="*/ 966 w 966"/>
                              <a:gd name="T5" fmla="*/ 208 h 441"/>
                              <a:gd name="T6" fmla="*/ 935 w 966"/>
                              <a:gd name="T7" fmla="*/ 429 h 441"/>
                              <a:gd name="T8" fmla="*/ 222 w 966"/>
                              <a:gd name="T9" fmla="*/ 330 h 441"/>
                              <a:gd name="T10" fmla="*/ 207 w 966"/>
                              <a:gd name="T11" fmla="*/ 440 h 441"/>
                              <a:gd name="T12" fmla="*/ 0 w 966"/>
                              <a:gd name="T13" fmla="*/ 187 h 441"/>
                              <a:gd name="T14" fmla="*/ 268 w 966"/>
                              <a:gd name="T15" fmla="*/ 0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6" h="441">
                                <a:moveTo>
                                  <a:pt x="268" y="0"/>
                                </a:moveTo>
                                <a:lnTo>
                                  <a:pt x="252" y="110"/>
                                </a:lnTo>
                                <a:lnTo>
                                  <a:pt x="966" y="208"/>
                                </a:lnTo>
                                <a:lnTo>
                                  <a:pt x="935" y="429"/>
                                </a:lnTo>
                                <a:lnTo>
                                  <a:pt x="222" y="330"/>
                                </a:lnTo>
                                <a:lnTo>
                                  <a:pt x="207" y="440"/>
                                </a:lnTo>
                                <a:lnTo>
                                  <a:pt x="0" y="187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212"/>
                        <wps:cNvSpPr>
                          <a:spLocks/>
                        </wps:cNvSpPr>
                        <wps:spPr bwMode="auto">
                          <a:xfrm>
                            <a:off x="5531" y="9337"/>
                            <a:ext cx="960" cy="434"/>
                          </a:xfrm>
                          <a:custGeom>
                            <a:avLst/>
                            <a:gdLst>
                              <a:gd name="T0" fmla="*/ 240 w 960"/>
                              <a:gd name="T1" fmla="*/ 0 h 434"/>
                              <a:gd name="T2" fmla="*/ 0 w 960"/>
                              <a:gd name="T3" fmla="*/ 217 h 434"/>
                              <a:gd name="T4" fmla="*/ 240 w 960"/>
                              <a:gd name="T5" fmla="*/ 434 h 434"/>
                              <a:gd name="T6" fmla="*/ 240 w 960"/>
                              <a:gd name="T7" fmla="*/ 325 h 434"/>
                              <a:gd name="T8" fmla="*/ 960 w 960"/>
                              <a:gd name="T9" fmla="*/ 325 h 434"/>
                              <a:gd name="T10" fmla="*/ 960 w 960"/>
                              <a:gd name="T11" fmla="*/ 108 h 434"/>
                              <a:gd name="T12" fmla="*/ 240 w 960"/>
                              <a:gd name="T13" fmla="*/ 108 h 434"/>
                              <a:gd name="T14" fmla="*/ 240 w 960"/>
                              <a:gd name="T15" fmla="*/ 0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0" h="434">
                                <a:moveTo>
                                  <a:pt x="240" y="0"/>
                                </a:moveTo>
                                <a:lnTo>
                                  <a:pt x="0" y="217"/>
                                </a:lnTo>
                                <a:lnTo>
                                  <a:pt x="240" y="434"/>
                                </a:lnTo>
                                <a:lnTo>
                                  <a:pt x="240" y="325"/>
                                </a:lnTo>
                                <a:lnTo>
                                  <a:pt x="960" y="325"/>
                                </a:lnTo>
                                <a:lnTo>
                                  <a:pt x="960" y="108"/>
                                </a:lnTo>
                                <a:lnTo>
                                  <a:pt x="240" y="108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213"/>
                        <wps:cNvSpPr>
                          <a:spLocks/>
                        </wps:cNvSpPr>
                        <wps:spPr bwMode="auto">
                          <a:xfrm>
                            <a:off x="5531" y="9337"/>
                            <a:ext cx="960" cy="434"/>
                          </a:xfrm>
                          <a:custGeom>
                            <a:avLst/>
                            <a:gdLst>
                              <a:gd name="T0" fmla="*/ 240 w 960"/>
                              <a:gd name="T1" fmla="*/ 0 h 434"/>
                              <a:gd name="T2" fmla="*/ 240 w 960"/>
                              <a:gd name="T3" fmla="*/ 108 h 434"/>
                              <a:gd name="T4" fmla="*/ 960 w 960"/>
                              <a:gd name="T5" fmla="*/ 108 h 434"/>
                              <a:gd name="T6" fmla="*/ 960 w 960"/>
                              <a:gd name="T7" fmla="*/ 325 h 434"/>
                              <a:gd name="T8" fmla="*/ 240 w 960"/>
                              <a:gd name="T9" fmla="*/ 325 h 434"/>
                              <a:gd name="T10" fmla="*/ 240 w 960"/>
                              <a:gd name="T11" fmla="*/ 434 h 434"/>
                              <a:gd name="T12" fmla="*/ 0 w 960"/>
                              <a:gd name="T13" fmla="*/ 217 h 434"/>
                              <a:gd name="T14" fmla="*/ 240 w 960"/>
                              <a:gd name="T15" fmla="*/ 0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0" h="434">
                                <a:moveTo>
                                  <a:pt x="240" y="0"/>
                                </a:moveTo>
                                <a:lnTo>
                                  <a:pt x="240" y="108"/>
                                </a:lnTo>
                                <a:lnTo>
                                  <a:pt x="960" y="108"/>
                                </a:lnTo>
                                <a:lnTo>
                                  <a:pt x="960" y="325"/>
                                </a:lnTo>
                                <a:lnTo>
                                  <a:pt x="240" y="325"/>
                                </a:lnTo>
                                <a:lnTo>
                                  <a:pt x="240" y="434"/>
                                </a:lnTo>
                                <a:lnTo>
                                  <a:pt x="0" y="217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214"/>
                        <wps:cNvSpPr>
                          <a:spLocks/>
                        </wps:cNvSpPr>
                        <wps:spPr bwMode="auto">
                          <a:xfrm>
                            <a:off x="4091" y="11856"/>
                            <a:ext cx="960" cy="434"/>
                          </a:xfrm>
                          <a:custGeom>
                            <a:avLst/>
                            <a:gdLst>
                              <a:gd name="T0" fmla="*/ 240 w 960"/>
                              <a:gd name="T1" fmla="*/ 0 h 434"/>
                              <a:gd name="T2" fmla="*/ 0 w 960"/>
                              <a:gd name="T3" fmla="*/ 216 h 434"/>
                              <a:gd name="T4" fmla="*/ 240 w 960"/>
                              <a:gd name="T5" fmla="*/ 433 h 434"/>
                              <a:gd name="T6" fmla="*/ 240 w 960"/>
                              <a:gd name="T7" fmla="*/ 325 h 434"/>
                              <a:gd name="T8" fmla="*/ 960 w 960"/>
                              <a:gd name="T9" fmla="*/ 325 h 434"/>
                              <a:gd name="T10" fmla="*/ 960 w 960"/>
                              <a:gd name="T11" fmla="*/ 108 h 434"/>
                              <a:gd name="T12" fmla="*/ 240 w 960"/>
                              <a:gd name="T13" fmla="*/ 108 h 434"/>
                              <a:gd name="T14" fmla="*/ 240 w 960"/>
                              <a:gd name="T15" fmla="*/ 0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0" h="434">
                                <a:moveTo>
                                  <a:pt x="240" y="0"/>
                                </a:moveTo>
                                <a:lnTo>
                                  <a:pt x="0" y="216"/>
                                </a:lnTo>
                                <a:lnTo>
                                  <a:pt x="240" y="433"/>
                                </a:lnTo>
                                <a:lnTo>
                                  <a:pt x="240" y="325"/>
                                </a:lnTo>
                                <a:lnTo>
                                  <a:pt x="960" y="325"/>
                                </a:lnTo>
                                <a:lnTo>
                                  <a:pt x="960" y="108"/>
                                </a:lnTo>
                                <a:lnTo>
                                  <a:pt x="240" y="108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215"/>
                        <wps:cNvSpPr>
                          <a:spLocks/>
                        </wps:cNvSpPr>
                        <wps:spPr bwMode="auto">
                          <a:xfrm>
                            <a:off x="4091" y="11856"/>
                            <a:ext cx="960" cy="434"/>
                          </a:xfrm>
                          <a:custGeom>
                            <a:avLst/>
                            <a:gdLst>
                              <a:gd name="T0" fmla="*/ 240 w 960"/>
                              <a:gd name="T1" fmla="*/ 0 h 434"/>
                              <a:gd name="T2" fmla="*/ 240 w 960"/>
                              <a:gd name="T3" fmla="*/ 108 h 434"/>
                              <a:gd name="T4" fmla="*/ 960 w 960"/>
                              <a:gd name="T5" fmla="*/ 108 h 434"/>
                              <a:gd name="T6" fmla="*/ 960 w 960"/>
                              <a:gd name="T7" fmla="*/ 325 h 434"/>
                              <a:gd name="T8" fmla="*/ 240 w 960"/>
                              <a:gd name="T9" fmla="*/ 325 h 434"/>
                              <a:gd name="T10" fmla="*/ 240 w 960"/>
                              <a:gd name="T11" fmla="*/ 433 h 434"/>
                              <a:gd name="T12" fmla="*/ 0 w 960"/>
                              <a:gd name="T13" fmla="*/ 216 h 434"/>
                              <a:gd name="T14" fmla="*/ 240 w 960"/>
                              <a:gd name="T15" fmla="*/ 0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0" h="434">
                                <a:moveTo>
                                  <a:pt x="240" y="0"/>
                                </a:moveTo>
                                <a:lnTo>
                                  <a:pt x="240" y="108"/>
                                </a:lnTo>
                                <a:lnTo>
                                  <a:pt x="960" y="108"/>
                                </a:lnTo>
                                <a:lnTo>
                                  <a:pt x="960" y="325"/>
                                </a:lnTo>
                                <a:lnTo>
                                  <a:pt x="240" y="325"/>
                                </a:lnTo>
                                <a:lnTo>
                                  <a:pt x="240" y="433"/>
                                </a:lnTo>
                                <a:lnTo>
                                  <a:pt x="0" y="216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1" name="Group 1216"/>
                        <wpg:cNvGrpSpPr>
                          <a:grpSpLocks/>
                        </wpg:cNvGrpSpPr>
                        <wpg:grpSpPr bwMode="auto">
                          <a:xfrm>
                            <a:off x="5115" y="10950"/>
                            <a:ext cx="442" cy="1153"/>
                            <a:chOff x="5115" y="10950"/>
                            <a:chExt cx="442" cy="1153"/>
                          </a:xfrm>
                        </wpg:grpSpPr>
                        <wps:wsp>
                          <wps:cNvPr id="652" name="Freeform 1217"/>
                          <wps:cNvSpPr>
                            <a:spLocks/>
                          </wps:cNvSpPr>
                          <wps:spPr bwMode="auto">
                            <a:xfrm>
                              <a:off x="5115" y="10950"/>
                              <a:ext cx="442" cy="1153"/>
                            </a:xfrm>
                            <a:custGeom>
                              <a:avLst/>
                              <a:gdLst>
                                <a:gd name="T0" fmla="*/ 0 w 442"/>
                                <a:gd name="T1" fmla="*/ 832 h 1153"/>
                                <a:gd name="T2" fmla="*/ 116 w 442"/>
                                <a:gd name="T3" fmla="*/ 1152 h 1153"/>
                                <a:gd name="T4" fmla="*/ 352 w 442"/>
                                <a:gd name="T5" fmla="*/ 906 h 1153"/>
                                <a:gd name="T6" fmla="*/ 264 w 442"/>
                                <a:gd name="T7" fmla="*/ 887 h 1153"/>
                                <a:gd name="T8" fmla="*/ 271 w 442"/>
                                <a:gd name="T9" fmla="*/ 850 h 1153"/>
                                <a:gd name="T10" fmla="*/ 88 w 442"/>
                                <a:gd name="T11" fmla="*/ 850 h 1153"/>
                                <a:gd name="T12" fmla="*/ 0 w 442"/>
                                <a:gd name="T13" fmla="*/ 832 h 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1153">
                                  <a:moveTo>
                                    <a:pt x="0" y="832"/>
                                  </a:moveTo>
                                  <a:lnTo>
                                    <a:pt x="116" y="1152"/>
                                  </a:lnTo>
                                  <a:lnTo>
                                    <a:pt x="352" y="906"/>
                                  </a:lnTo>
                                  <a:lnTo>
                                    <a:pt x="264" y="887"/>
                                  </a:lnTo>
                                  <a:lnTo>
                                    <a:pt x="271" y="850"/>
                                  </a:lnTo>
                                  <a:lnTo>
                                    <a:pt x="88" y="850"/>
                                  </a:lnTo>
                                  <a:lnTo>
                                    <a:pt x="0" y="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1218"/>
                          <wps:cNvSpPr>
                            <a:spLocks/>
                          </wps:cNvSpPr>
                          <wps:spPr bwMode="auto">
                            <a:xfrm>
                              <a:off x="5115" y="10950"/>
                              <a:ext cx="442" cy="1153"/>
                            </a:xfrm>
                            <a:custGeom>
                              <a:avLst/>
                              <a:gdLst>
                                <a:gd name="T0" fmla="*/ 266 w 442"/>
                                <a:gd name="T1" fmla="*/ 0 h 1153"/>
                                <a:gd name="T2" fmla="*/ 88 w 442"/>
                                <a:gd name="T3" fmla="*/ 850 h 1153"/>
                                <a:gd name="T4" fmla="*/ 271 w 442"/>
                                <a:gd name="T5" fmla="*/ 850 h 1153"/>
                                <a:gd name="T6" fmla="*/ 442 w 442"/>
                                <a:gd name="T7" fmla="*/ 36 h 1153"/>
                                <a:gd name="T8" fmla="*/ 266 w 442"/>
                                <a:gd name="T9" fmla="*/ 0 h 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2" h="1153">
                                  <a:moveTo>
                                    <a:pt x="266" y="0"/>
                                  </a:moveTo>
                                  <a:lnTo>
                                    <a:pt x="88" y="850"/>
                                  </a:lnTo>
                                  <a:lnTo>
                                    <a:pt x="271" y="850"/>
                                  </a:lnTo>
                                  <a:lnTo>
                                    <a:pt x="442" y="3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4" name="Freeform 1219"/>
                        <wps:cNvSpPr>
                          <a:spLocks/>
                        </wps:cNvSpPr>
                        <wps:spPr bwMode="auto">
                          <a:xfrm>
                            <a:off x="5115" y="10950"/>
                            <a:ext cx="442" cy="1153"/>
                          </a:xfrm>
                          <a:custGeom>
                            <a:avLst/>
                            <a:gdLst>
                              <a:gd name="T0" fmla="*/ 0 w 442"/>
                              <a:gd name="T1" fmla="*/ 832 h 1153"/>
                              <a:gd name="T2" fmla="*/ 88 w 442"/>
                              <a:gd name="T3" fmla="*/ 850 h 1153"/>
                              <a:gd name="T4" fmla="*/ 266 w 442"/>
                              <a:gd name="T5" fmla="*/ 0 h 1153"/>
                              <a:gd name="T6" fmla="*/ 442 w 442"/>
                              <a:gd name="T7" fmla="*/ 36 h 1153"/>
                              <a:gd name="T8" fmla="*/ 264 w 442"/>
                              <a:gd name="T9" fmla="*/ 887 h 1153"/>
                              <a:gd name="T10" fmla="*/ 352 w 442"/>
                              <a:gd name="T11" fmla="*/ 906 h 1153"/>
                              <a:gd name="T12" fmla="*/ 116 w 442"/>
                              <a:gd name="T13" fmla="*/ 1152 h 1153"/>
                              <a:gd name="T14" fmla="*/ 0 w 442"/>
                              <a:gd name="T15" fmla="*/ 832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2" h="1153">
                                <a:moveTo>
                                  <a:pt x="0" y="832"/>
                                </a:moveTo>
                                <a:lnTo>
                                  <a:pt x="88" y="850"/>
                                </a:lnTo>
                                <a:lnTo>
                                  <a:pt x="266" y="0"/>
                                </a:lnTo>
                                <a:lnTo>
                                  <a:pt x="442" y="36"/>
                                </a:lnTo>
                                <a:lnTo>
                                  <a:pt x="264" y="887"/>
                                </a:lnTo>
                                <a:lnTo>
                                  <a:pt x="352" y="906"/>
                                </a:lnTo>
                                <a:lnTo>
                                  <a:pt x="116" y="1152"/>
                                </a:lnTo>
                                <a:lnTo>
                                  <a:pt x="0" y="8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220"/>
                        <wps:cNvSpPr>
                          <a:spLocks/>
                        </wps:cNvSpPr>
                        <wps:spPr bwMode="auto">
                          <a:xfrm>
                            <a:off x="2650" y="11856"/>
                            <a:ext cx="960" cy="434"/>
                          </a:xfrm>
                          <a:custGeom>
                            <a:avLst/>
                            <a:gdLst>
                              <a:gd name="T0" fmla="*/ 240 w 960"/>
                              <a:gd name="T1" fmla="*/ 0 h 434"/>
                              <a:gd name="T2" fmla="*/ 0 w 960"/>
                              <a:gd name="T3" fmla="*/ 216 h 434"/>
                              <a:gd name="T4" fmla="*/ 240 w 960"/>
                              <a:gd name="T5" fmla="*/ 433 h 434"/>
                              <a:gd name="T6" fmla="*/ 240 w 960"/>
                              <a:gd name="T7" fmla="*/ 325 h 434"/>
                              <a:gd name="T8" fmla="*/ 960 w 960"/>
                              <a:gd name="T9" fmla="*/ 325 h 434"/>
                              <a:gd name="T10" fmla="*/ 960 w 960"/>
                              <a:gd name="T11" fmla="*/ 108 h 434"/>
                              <a:gd name="T12" fmla="*/ 240 w 960"/>
                              <a:gd name="T13" fmla="*/ 108 h 434"/>
                              <a:gd name="T14" fmla="*/ 240 w 960"/>
                              <a:gd name="T15" fmla="*/ 0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0" h="434">
                                <a:moveTo>
                                  <a:pt x="240" y="0"/>
                                </a:moveTo>
                                <a:lnTo>
                                  <a:pt x="0" y="216"/>
                                </a:lnTo>
                                <a:lnTo>
                                  <a:pt x="240" y="433"/>
                                </a:lnTo>
                                <a:lnTo>
                                  <a:pt x="240" y="325"/>
                                </a:lnTo>
                                <a:lnTo>
                                  <a:pt x="960" y="325"/>
                                </a:lnTo>
                                <a:lnTo>
                                  <a:pt x="960" y="108"/>
                                </a:lnTo>
                                <a:lnTo>
                                  <a:pt x="240" y="108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221"/>
                        <wps:cNvSpPr>
                          <a:spLocks/>
                        </wps:cNvSpPr>
                        <wps:spPr bwMode="auto">
                          <a:xfrm>
                            <a:off x="2650" y="11856"/>
                            <a:ext cx="960" cy="434"/>
                          </a:xfrm>
                          <a:custGeom>
                            <a:avLst/>
                            <a:gdLst>
                              <a:gd name="T0" fmla="*/ 240 w 960"/>
                              <a:gd name="T1" fmla="*/ 0 h 434"/>
                              <a:gd name="T2" fmla="*/ 240 w 960"/>
                              <a:gd name="T3" fmla="*/ 108 h 434"/>
                              <a:gd name="T4" fmla="*/ 960 w 960"/>
                              <a:gd name="T5" fmla="*/ 108 h 434"/>
                              <a:gd name="T6" fmla="*/ 960 w 960"/>
                              <a:gd name="T7" fmla="*/ 325 h 434"/>
                              <a:gd name="T8" fmla="*/ 240 w 960"/>
                              <a:gd name="T9" fmla="*/ 325 h 434"/>
                              <a:gd name="T10" fmla="*/ 240 w 960"/>
                              <a:gd name="T11" fmla="*/ 433 h 434"/>
                              <a:gd name="T12" fmla="*/ 0 w 960"/>
                              <a:gd name="T13" fmla="*/ 216 h 434"/>
                              <a:gd name="T14" fmla="*/ 240 w 960"/>
                              <a:gd name="T15" fmla="*/ 0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0" h="434">
                                <a:moveTo>
                                  <a:pt x="240" y="0"/>
                                </a:moveTo>
                                <a:lnTo>
                                  <a:pt x="240" y="108"/>
                                </a:lnTo>
                                <a:lnTo>
                                  <a:pt x="960" y="108"/>
                                </a:lnTo>
                                <a:lnTo>
                                  <a:pt x="960" y="325"/>
                                </a:lnTo>
                                <a:lnTo>
                                  <a:pt x="240" y="325"/>
                                </a:lnTo>
                                <a:lnTo>
                                  <a:pt x="240" y="433"/>
                                </a:lnTo>
                                <a:lnTo>
                                  <a:pt x="0" y="216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222"/>
                        <wps:cNvSpPr>
                          <a:spLocks/>
                        </wps:cNvSpPr>
                        <wps:spPr bwMode="auto">
                          <a:xfrm>
                            <a:off x="9671" y="109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223"/>
                        <wps:cNvSpPr>
                          <a:spLocks/>
                        </wps:cNvSpPr>
                        <wps:spPr bwMode="auto">
                          <a:xfrm>
                            <a:off x="9671" y="109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224"/>
                        <wps:cNvSpPr>
                          <a:spLocks/>
                        </wps:cNvSpPr>
                        <wps:spPr bwMode="auto">
                          <a:xfrm>
                            <a:off x="6611" y="951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225"/>
                        <wps:cNvSpPr>
                          <a:spLocks/>
                        </wps:cNvSpPr>
                        <wps:spPr bwMode="auto">
                          <a:xfrm>
                            <a:off x="6611" y="951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226"/>
                        <wps:cNvSpPr>
                          <a:spLocks/>
                        </wps:cNvSpPr>
                        <wps:spPr bwMode="auto">
                          <a:xfrm>
                            <a:off x="8051" y="969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227"/>
                        <wps:cNvSpPr>
                          <a:spLocks/>
                        </wps:cNvSpPr>
                        <wps:spPr bwMode="auto">
                          <a:xfrm>
                            <a:off x="8051" y="969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228"/>
                        <wps:cNvSpPr>
                          <a:spLocks/>
                        </wps:cNvSpPr>
                        <wps:spPr bwMode="auto">
                          <a:xfrm>
                            <a:off x="9671" y="1203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229"/>
                        <wps:cNvSpPr>
                          <a:spLocks/>
                        </wps:cNvSpPr>
                        <wps:spPr bwMode="auto">
                          <a:xfrm>
                            <a:off x="9671" y="1203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230"/>
                        <wps:cNvSpPr>
                          <a:spLocks/>
                        </wps:cNvSpPr>
                        <wps:spPr bwMode="auto">
                          <a:xfrm>
                            <a:off x="9671" y="1239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231"/>
                        <wps:cNvSpPr>
                          <a:spLocks/>
                        </wps:cNvSpPr>
                        <wps:spPr bwMode="auto">
                          <a:xfrm>
                            <a:off x="9671" y="1239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232"/>
                        <wps:cNvSpPr>
                          <a:spLocks/>
                        </wps:cNvSpPr>
                        <wps:spPr bwMode="auto">
                          <a:xfrm>
                            <a:off x="9671" y="1023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233"/>
                        <wps:cNvSpPr>
                          <a:spLocks/>
                        </wps:cNvSpPr>
                        <wps:spPr bwMode="auto">
                          <a:xfrm>
                            <a:off x="9671" y="1023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234"/>
                        <wps:cNvSpPr>
                          <a:spLocks/>
                        </wps:cNvSpPr>
                        <wps:spPr bwMode="auto">
                          <a:xfrm>
                            <a:off x="4451" y="10417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235"/>
                        <wps:cNvSpPr>
                          <a:spLocks/>
                        </wps:cNvSpPr>
                        <wps:spPr bwMode="auto">
                          <a:xfrm>
                            <a:off x="4451" y="10417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236"/>
                        <wps:cNvSpPr>
                          <a:spLocks/>
                        </wps:cNvSpPr>
                        <wps:spPr bwMode="auto">
                          <a:xfrm>
                            <a:off x="4271" y="10776"/>
                            <a:ext cx="177" cy="179"/>
                          </a:xfrm>
                          <a:custGeom>
                            <a:avLst/>
                            <a:gdLst>
                              <a:gd name="T0" fmla="*/ 89 w 177"/>
                              <a:gd name="T1" fmla="*/ 0 h 179"/>
                              <a:gd name="T2" fmla="*/ 66 w 177"/>
                              <a:gd name="T3" fmla="*/ 2 h 179"/>
                              <a:gd name="T4" fmla="*/ 46 w 177"/>
                              <a:gd name="T5" fmla="*/ 10 h 179"/>
                              <a:gd name="T6" fmla="*/ 28 w 177"/>
                              <a:gd name="T7" fmla="*/ 23 h 179"/>
                              <a:gd name="T8" fmla="*/ 14 w 177"/>
                              <a:gd name="T9" fmla="*/ 40 h 179"/>
                              <a:gd name="T10" fmla="*/ 4 w 177"/>
                              <a:gd name="T11" fmla="*/ 59 h 179"/>
                              <a:gd name="T12" fmla="*/ 0 w 177"/>
                              <a:gd name="T13" fmla="*/ 81 h 179"/>
                              <a:gd name="T14" fmla="*/ 2 w 177"/>
                              <a:gd name="T15" fmla="*/ 106 h 179"/>
                              <a:gd name="T16" fmla="*/ 9 w 177"/>
                              <a:gd name="T17" fmla="*/ 128 h 179"/>
                              <a:gd name="T18" fmla="*/ 21 w 177"/>
                              <a:gd name="T19" fmla="*/ 147 h 179"/>
                              <a:gd name="T20" fmla="*/ 36 w 177"/>
                              <a:gd name="T21" fmla="*/ 161 h 179"/>
                              <a:gd name="T22" fmla="*/ 54 w 177"/>
                              <a:gd name="T23" fmla="*/ 172 h 179"/>
                              <a:gd name="T24" fmla="*/ 74 w 177"/>
                              <a:gd name="T25" fmla="*/ 178 h 179"/>
                              <a:gd name="T26" fmla="*/ 101 w 177"/>
                              <a:gd name="T27" fmla="*/ 176 h 179"/>
                              <a:gd name="T28" fmla="*/ 124 w 177"/>
                              <a:gd name="T29" fmla="*/ 170 h 179"/>
                              <a:gd name="T30" fmla="*/ 143 w 177"/>
                              <a:gd name="T31" fmla="*/ 159 h 179"/>
                              <a:gd name="T32" fmla="*/ 159 w 177"/>
                              <a:gd name="T33" fmla="*/ 145 h 179"/>
                              <a:gd name="T34" fmla="*/ 170 w 177"/>
                              <a:gd name="T35" fmla="*/ 128 h 179"/>
                              <a:gd name="T36" fmla="*/ 177 w 177"/>
                              <a:gd name="T37" fmla="*/ 109 h 179"/>
                              <a:gd name="T38" fmla="*/ 175 w 177"/>
                              <a:gd name="T39" fmla="*/ 82 h 179"/>
                              <a:gd name="T40" fmla="*/ 170 w 177"/>
                              <a:gd name="T41" fmla="*/ 58 h 179"/>
                              <a:gd name="T42" fmla="*/ 160 w 177"/>
                              <a:gd name="T43" fmla="*/ 38 h 179"/>
                              <a:gd name="T44" fmla="*/ 147 w 177"/>
                              <a:gd name="T45" fmla="*/ 22 h 179"/>
                              <a:gd name="T46" fmla="*/ 131 w 177"/>
                              <a:gd name="T47" fmla="*/ 10 h 179"/>
                              <a:gd name="T48" fmla="*/ 113 w 177"/>
                              <a:gd name="T49" fmla="*/ 3 h 179"/>
                              <a:gd name="T50" fmla="*/ 93 w 177"/>
                              <a:gd name="T51" fmla="*/ 0 h 179"/>
                              <a:gd name="T52" fmla="*/ 89 w 177"/>
                              <a:gd name="T53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7" h="179">
                                <a:moveTo>
                                  <a:pt x="89" y="0"/>
                                </a:moveTo>
                                <a:lnTo>
                                  <a:pt x="66" y="2"/>
                                </a:lnTo>
                                <a:lnTo>
                                  <a:pt x="46" y="10"/>
                                </a:lnTo>
                                <a:lnTo>
                                  <a:pt x="28" y="23"/>
                                </a:lnTo>
                                <a:lnTo>
                                  <a:pt x="14" y="40"/>
                                </a:lnTo>
                                <a:lnTo>
                                  <a:pt x="4" y="59"/>
                                </a:lnTo>
                                <a:lnTo>
                                  <a:pt x="0" y="81"/>
                                </a:lnTo>
                                <a:lnTo>
                                  <a:pt x="2" y="106"/>
                                </a:lnTo>
                                <a:lnTo>
                                  <a:pt x="9" y="128"/>
                                </a:lnTo>
                                <a:lnTo>
                                  <a:pt x="21" y="147"/>
                                </a:lnTo>
                                <a:lnTo>
                                  <a:pt x="36" y="161"/>
                                </a:lnTo>
                                <a:lnTo>
                                  <a:pt x="54" y="172"/>
                                </a:lnTo>
                                <a:lnTo>
                                  <a:pt x="74" y="178"/>
                                </a:lnTo>
                                <a:lnTo>
                                  <a:pt x="101" y="176"/>
                                </a:lnTo>
                                <a:lnTo>
                                  <a:pt x="124" y="170"/>
                                </a:lnTo>
                                <a:lnTo>
                                  <a:pt x="143" y="159"/>
                                </a:lnTo>
                                <a:lnTo>
                                  <a:pt x="159" y="145"/>
                                </a:lnTo>
                                <a:lnTo>
                                  <a:pt x="170" y="128"/>
                                </a:lnTo>
                                <a:lnTo>
                                  <a:pt x="177" y="109"/>
                                </a:lnTo>
                                <a:lnTo>
                                  <a:pt x="175" y="82"/>
                                </a:lnTo>
                                <a:lnTo>
                                  <a:pt x="170" y="58"/>
                                </a:lnTo>
                                <a:lnTo>
                                  <a:pt x="160" y="38"/>
                                </a:lnTo>
                                <a:lnTo>
                                  <a:pt x="147" y="22"/>
                                </a:lnTo>
                                <a:lnTo>
                                  <a:pt x="131" y="10"/>
                                </a:lnTo>
                                <a:lnTo>
                                  <a:pt x="113" y="3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1237"/>
                        <wps:cNvSpPr>
                          <a:spLocks/>
                        </wps:cNvSpPr>
                        <wps:spPr bwMode="auto">
                          <a:xfrm>
                            <a:off x="4271" y="10776"/>
                            <a:ext cx="177" cy="179"/>
                          </a:xfrm>
                          <a:custGeom>
                            <a:avLst/>
                            <a:gdLst>
                              <a:gd name="T0" fmla="*/ 89 w 177"/>
                              <a:gd name="T1" fmla="*/ 0 h 179"/>
                              <a:gd name="T2" fmla="*/ 66 w 177"/>
                              <a:gd name="T3" fmla="*/ 2 h 179"/>
                              <a:gd name="T4" fmla="*/ 46 w 177"/>
                              <a:gd name="T5" fmla="*/ 10 h 179"/>
                              <a:gd name="T6" fmla="*/ 28 w 177"/>
                              <a:gd name="T7" fmla="*/ 23 h 179"/>
                              <a:gd name="T8" fmla="*/ 14 w 177"/>
                              <a:gd name="T9" fmla="*/ 40 h 179"/>
                              <a:gd name="T10" fmla="*/ 4 w 177"/>
                              <a:gd name="T11" fmla="*/ 59 h 179"/>
                              <a:gd name="T12" fmla="*/ 0 w 177"/>
                              <a:gd name="T13" fmla="*/ 81 h 179"/>
                              <a:gd name="T14" fmla="*/ 2 w 177"/>
                              <a:gd name="T15" fmla="*/ 106 h 179"/>
                              <a:gd name="T16" fmla="*/ 9 w 177"/>
                              <a:gd name="T17" fmla="*/ 128 h 179"/>
                              <a:gd name="T18" fmla="*/ 21 w 177"/>
                              <a:gd name="T19" fmla="*/ 147 h 179"/>
                              <a:gd name="T20" fmla="*/ 36 w 177"/>
                              <a:gd name="T21" fmla="*/ 161 h 179"/>
                              <a:gd name="T22" fmla="*/ 54 w 177"/>
                              <a:gd name="T23" fmla="*/ 172 h 179"/>
                              <a:gd name="T24" fmla="*/ 74 w 177"/>
                              <a:gd name="T25" fmla="*/ 178 h 179"/>
                              <a:gd name="T26" fmla="*/ 101 w 177"/>
                              <a:gd name="T27" fmla="*/ 176 h 179"/>
                              <a:gd name="T28" fmla="*/ 124 w 177"/>
                              <a:gd name="T29" fmla="*/ 170 h 179"/>
                              <a:gd name="T30" fmla="*/ 143 w 177"/>
                              <a:gd name="T31" fmla="*/ 159 h 179"/>
                              <a:gd name="T32" fmla="*/ 159 w 177"/>
                              <a:gd name="T33" fmla="*/ 145 h 179"/>
                              <a:gd name="T34" fmla="*/ 170 w 177"/>
                              <a:gd name="T35" fmla="*/ 128 h 179"/>
                              <a:gd name="T36" fmla="*/ 177 w 177"/>
                              <a:gd name="T37" fmla="*/ 109 h 179"/>
                              <a:gd name="T38" fmla="*/ 175 w 177"/>
                              <a:gd name="T39" fmla="*/ 82 h 179"/>
                              <a:gd name="T40" fmla="*/ 170 w 177"/>
                              <a:gd name="T41" fmla="*/ 58 h 179"/>
                              <a:gd name="T42" fmla="*/ 160 w 177"/>
                              <a:gd name="T43" fmla="*/ 38 h 179"/>
                              <a:gd name="T44" fmla="*/ 147 w 177"/>
                              <a:gd name="T45" fmla="*/ 22 h 179"/>
                              <a:gd name="T46" fmla="*/ 131 w 177"/>
                              <a:gd name="T47" fmla="*/ 10 h 179"/>
                              <a:gd name="T48" fmla="*/ 113 w 177"/>
                              <a:gd name="T49" fmla="*/ 3 h 179"/>
                              <a:gd name="T50" fmla="*/ 93 w 177"/>
                              <a:gd name="T51" fmla="*/ 0 h 179"/>
                              <a:gd name="T52" fmla="*/ 89 w 177"/>
                              <a:gd name="T53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7" h="179">
                                <a:moveTo>
                                  <a:pt x="89" y="0"/>
                                </a:moveTo>
                                <a:lnTo>
                                  <a:pt x="66" y="2"/>
                                </a:lnTo>
                                <a:lnTo>
                                  <a:pt x="46" y="10"/>
                                </a:lnTo>
                                <a:lnTo>
                                  <a:pt x="28" y="23"/>
                                </a:lnTo>
                                <a:lnTo>
                                  <a:pt x="14" y="40"/>
                                </a:lnTo>
                                <a:lnTo>
                                  <a:pt x="4" y="59"/>
                                </a:lnTo>
                                <a:lnTo>
                                  <a:pt x="0" y="81"/>
                                </a:lnTo>
                                <a:lnTo>
                                  <a:pt x="2" y="106"/>
                                </a:lnTo>
                                <a:lnTo>
                                  <a:pt x="9" y="128"/>
                                </a:lnTo>
                                <a:lnTo>
                                  <a:pt x="21" y="147"/>
                                </a:lnTo>
                                <a:lnTo>
                                  <a:pt x="36" y="161"/>
                                </a:lnTo>
                                <a:lnTo>
                                  <a:pt x="54" y="172"/>
                                </a:lnTo>
                                <a:lnTo>
                                  <a:pt x="74" y="178"/>
                                </a:lnTo>
                                <a:lnTo>
                                  <a:pt x="101" y="176"/>
                                </a:lnTo>
                                <a:lnTo>
                                  <a:pt x="124" y="170"/>
                                </a:lnTo>
                                <a:lnTo>
                                  <a:pt x="143" y="159"/>
                                </a:lnTo>
                                <a:lnTo>
                                  <a:pt x="159" y="145"/>
                                </a:lnTo>
                                <a:lnTo>
                                  <a:pt x="170" y="128"/>
                                </a:lnTo>
                                <a:lnTo>
                                  <a:pt x="177" y="109"/>
                                </a:lnTo>
                                <a:lnTo>
                                  <a:pt x="175" y="82"/>
                                </a:lnTo>
                                <a:lnTo>
                                  <a:pt x="170" y="58"/>
                                </a:lnTo>
                                <a:lnTo>
                                  <a:pt x="160" y="38"/>
                                </a:lnTo>
                                <a:lnTo>
                                  <a:pt x="147" y="22"/>
                                </a:lnTo>
                                <a:lnTo>
                                  <a:pt x="131" y="10"/>
                                </a:lnTo>
                                <a:lnTo>
                                  <a:pt x="113" y="3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1238"/>
                        <wps:cNvSpPr>
                          <a:spLocks/>
                        </wps:cNvSpPr>
                        <wps:spPr bwMode="auto">
                          <a:xfrm>
                            <a:off x="4811" y="109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239"/>
                        <wps:cNvSpPr>
                          <a:spLocks/>
                        </wps:cNvSpPr>
                        <wps:spPr bwMode="auto">
                          <a:xfrm>
                            <a:off x="4811" y="109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240"/>
                        <wps:cNvSpPr>
                          <a:spLocks/>
                        </wps:cNvSpPr>
                        <wps:spPr bwMode="auto">
                          <a:xfrm>
                            <a:off x="5172" y="10959"/>
                            <a:ext cx="118" cy="176"/>
                          </a:xfrm>
                          <a:custGeom>
                            <a:avLst/>
                            <a:gdLst>
                              <a:gd name="T0" fmla="*/ 72 w 118"/>
                              <a:gd name="T1" fmla="*/ 0 h 176"/>
                              <a:gd name="T2" fmla="*/ 49 w 118"/>
                              <a:gd name="T3" fmla="*/ 2 h 176"/>
                              <a:gd name="T4" fmla="*/ 31 w 118"/>
                              <a:gd name="T5" fmla="*/ 10 h 176"/>
                              <a:gd name="T6" fmla="*/ 16 w 118"/>
                              <a:gd name="T7" fmla="*/ 24 h 176"/>
                              <a:gd name="T8" fmla="*/ 6 w 118"/>
                              <a:gd name="T9" fmla="*/ 43 h 176"/>
                              <a:gd name="T10" fmla="*/ 0 w 118"/>
                              <a:gd name="T11" fmla="*/ 65 h 176"/>
                              <a:gd name="T12" fmla="*/ 1 w 118"/>
                              <a:gd name="T13" fmla="*/ 96 h 176"/>
                              <a:gd name="T14" fmla="*/ 6 w 118"/>
                              <a:gd name="T15" fmla="*/ 122 h 176"/>
                              <a:gd name="T16" fmla="*/ 14 w 118"/>
                              <a:gd name="T17" fmla="*/ 144 h 176"/>
                              <a:gd name="T18" fmla="*/ 24 w 118"/>
                              <a:gd name="T19" fmla="*/ 160 h 176"/>
                              <a:gd name="T20" fmla="*/ 37 w 118"/>
                              <a:gd name="T21" fmla="*/ 171 h 176"/>
                              <a:gd name="T22" fmla="*/ 52 w 118"/>
                              <a:gd name="T23" fmla="*/ 176 h 176"/>
                              <a:gd name="T24" fmla="*/ 58 w 118"/>
                              <a:gd name="T25" fmla="*/ 176 h 176"/>
                              <a:gd name="T26" fmla="*/ 75 w 118"/>
                              <a:gd name="T27" fmla="*/ 172 h 176"/>
                              <a:gd name="T28" fmla="*/ 91 w 118"/>
                              <a:gd name="T29" fmla="*/ 161 h 176"/>
                              <a:gd name="T30" fmla="*/ 104 w 118"/>
                              <a:gd name="T31" fmla="*/ 144 h 176"/>
                              <a:gd name="T32" fmla="*/ 113 w 118"/>
                              <a:gd name="T33" fmla="*/ 122 h 176"/>
                              <a:gd name="T34" fmla="*/ 117 w 118"/>
                              <a:gd name="T35" fmla="*/ 97 h 176"/>
                              <a:gd name="T36" fmla="*/ 115 w 118"/>
                              <a:gd name="T37" fmla="*/ 68 h 176"/>
                              <a:gd name="T38" fmla="*/ 109 w 118"/>
                              <a:gd name="T39" fmla="*/ 43 h 176"/>
                              <a:gd name="T40" fmla="*/ 99 w 118"/>
                              <a:gd name="T41" fmla="*/ 23 h 176"/>
                              <a:gd name="T42" fmla="*/ 86 w 118"/>
                              <a:gd name="T43" fmla="*/ 8 h 176"/>
                              <a:gd name="T44" fmla="*/ 72 w 118"/>
                              <a:gd name="T45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6">
                                <a:moveTo>
                                  <a:pt x="72" y="0"/>
                                </a:moveTo>
                                <a:lnTo>
                                  <a:pt x="49" y="2"/>
                                </a:lnTo>
                                <a:lnTo>
                                  <a:pt x="31" y="10"/>
                                </a:lnTo>
                                <a:lnTo>
                                  <a:pt x="16" y="24"/>
                                </a:lnTo>
                                <a:lnTo>
                                  <a:pt x="6" y="43"/>
                                </a:lnTo>
                                <a:lnTo>
                                  <a:pt x="0" y="65"/>
                                </a:lnTo>
                                <a:lnTo>
                                  <a:pt x="1" y="96"/>
                                </a:lnTo>
                                <a:lnTo>
                                  <a:pt x="6" y="122"/>
                                </a:lnTo>
                                <a:lnTo>
                                  <a:pt x="14" y="144"/>
                                </a:lnTo>
                                <a:lnTo>
                                  <a:pt x="24" y="160"/>
                                </a:lnTo>
                                <a:lnTo>
                                  <a:pt x="37" y="171"/>
                                </a:lnTo>
                                <a:lnTo>
                                  <a:pt x="52" y="176"/>
                                </a:lnTo>
                                <a:lnTo>
                                  <a:pt x="58" y="176"/>
                                </a:lnTo>
                                <a:lnTo>
                                  <a:pt x="75" y="172"/>
                                </a:lnTo>
                                <a:lnTo>
                                  <a:pt x="91" y="161"/>
                                </a:lnTo>
                                <a:lnTo>
                                  <a:pt x="104" y="144"/>
                                </a:lnTo>
                                <a:lnTo>
                                  <a:pt x="113" y="122"/>
                                </a:lnTo>
                                <a:lnTo>
                                  <a:pt x="117" y="97"/>
                                </a:lnTo>
                                <a:lnTo>
                                  <a:pt x="115" y="68"/>
                                </a:lnTo>
                                <a:lnTo>
                                  <a:pt x="109" y="43"/>
                                </a:lnTo>
                                <a:lnTo>
                                  <a:pt x="99" y="23"/>
                                </a:lnTo>
                                <a:lnTo>
                                  <a:pt x="86" y="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241"/>
                        <wps:cNvSpPr>
                          <a:spLocks/>
                        </wps:cNvSpPr>
                        <wps:spPr bwMode="auto">
                          <a:xfrm>
                            <a:off x="5172" y="10959"/>
                            <a:ext cx="118" cy="176"/>
                          </a:xfrm>
                          <a:custGeom>
                            <a:avLst/>
                            <a:gdLst>
                              <a:gd name="T0" fmla="*/ 58 w 118"/>
                              <a:gd name="T1" fmla="*/ 176 h 176"/>
                              <a:gd name="T2" fmla="*/ 75 w 118"/>
                              <a:gd name="T3" fmla="*/ 172 h 176"/>
                              <a:gd name="T4" fmla="*/ 91 w 118"/>
                              <a:gd name="T5" fmla="*/ 161 h 176"/>
                              <a:gd name="T6" fmla="*/ 104 w 118"/>
                              <a:gd name="T7" fmla="*/ 144 h 176"/>
                              <a:gd name="T8" fmla="*/ 113 w 118"/>
                              <a:gd name="T9" fmla="*/ 122 h 176"/>
                              <a:gd name="T10" fmla="*/ 117 w 118"/>
                              <a:gd name="T11" fmla="*/ 97 h 176"/>
                              <a:gd name="T12" fmla="*/ 115 w 118"/>
                              <a:gd name="T13" fmla="*/ 68 h 176"/>
                              <a:gd name="T14" fmla="*/ 109 w 118"/>
                              <a:gd name="T15" fmla="*/ 43 h 176"/>
                              <a:gd name="T16" fmla="*/ 99 w 118"/>
                              <a:gd name="T17" fmla="*/ 23 h 176"/>
                              <a:gd name="T18" fmla="*/ 86 w 118"/>
                              <a:gd name="T19" fmla="*/ 8 h 176"/>
                              <a:gd name="T20" fmla="*/ 72 w 118"/>
                              <a:gd name="T21" fmla="*/ 0 h 176"/>
                              <a:gd name="T22" fmla="*/ 49 w 118"/>
                              <a:gd name="T23" fmla="*/ 2 h 176"/>
                              <a:gd name="T24" fmla="*/ 31 w 118"/>
                              <a:gd name="T25" fmla="*/ 10 h 176"/>
                              <a:gd name="T26" fmla="*/ 16 w 118"/>
                              <a:gd name="T27" fmla="*/ 24 h 176"/>
                              <a:gd name="T28" fmla="*/ 6 w 118"/>
                              <a:gd name="T29" fmla="*/ 43 h 176"/>
                              <a:gd name="T30" fmla="*/ 0 w 118"/>
                              <a:gd name="T31" fmla="*/ 65 h 176"/>
                              <a:gd name="T32" fmla="*/ 1 w 118"/>
                              <a:gd name="T33" fmla="*/ 96 h 176"/>
                              <a:gd name="T34" fmla="*/ 6 w 118"/>
                              <a:gd name="T35" fmla="*/ 122 h 176"/>
                              <a:gd name="T36" fmla="*/ 14 w 118"/>
                              <a:gd name="T37" fmla="*/ 144 h 176"/>
                              <a:gd name="T38" fmla="*/ 24 w 118"/>
                              <a:gd name="T39" fmla="*/ 160 h 176"/>
                              <a:gd name="T40" fmla="*/ 37 w 118"/>
                              <a:gd name="T41" fmla="*/ 171 h 176"/>
                              <a:gd name="T42" fmla="*/ 52 w 118"/>
                              <a:gd name="T43" fmla="*/ 176 h 176"/>
                              <a:gd name="T44" fmla="*/ 58 w 118"/>
                              <a:gd name="T45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6">
                                <a:moveTo>
                                  <a:pt x="58" y="176"/>
                                </a:moveTo>
                                <a:lnTo>
                                  <a:pt x="75" y="172"/>
                                </a:lnTo>
                                <a:lnTo>
                                  <a:pt x="91" y="161"/>
                                </a:lnTo>
                                <a:lnTo>
                                  <a:pt x="104" y="144"/>
                                </a:lnTo>
                                <a:lnTo>
                                  <a:pt x="113" y="122"/>
                                </a:lnTo>
                                <a:lnTo>
                                  <a:pt x="117" y="97"/>
                                </a:lnTo>
                                <a:lnTo>
                                  <a:pt x="115" y="68"/>
                                </a:lnTo>
                                <a:lnTo>
                                  <a:pt x="109" y="43"/>
                                </a:lnTo>
                                <a:lnTo>
                                  <a:pt x="99" y="23"/>
                                </a:lnTo>
                                <a:lnTo>
                                  <a:pt x="86" y="8"/>
                                </a:lnTo>
                                <a:lnTo>
                                  <a:pt x="72" y="0"/>
                                </a:lnTo>
                                <a:lnTo>
                                  <a:pt x="49" y="2"/>
                                </a:lnTo>
                                <a:lnTo>
                                  <a:pt x="31" y="10"/>
                                </a:lnTo>
                                <a:lnTo>
                                  <a:pt x="16" y="24"/>
                                </a:lnTo>
                                <a:lnTo>
                                  <a:pt x="6" y="43"/>
                                </a:lnTo>
                                <a:lnTo>
                                  <a:pt x="0" y="65"/>
                                </a:lnTo>
                                <a:lnTo>
                                  <a:pt x="1" y="96"/>
                                </a:lnTo>
                                <a:lnTo>
                                  <a:pt x="6" y="122"/>
                                </a:lnTo>
                                <a:lnTo>
                                  <a:pt x="14" y="144"/>
                                </a:lnTo>
                                <a:lnTo>
                                  <a:pt x="24" y="160"/>
                                </a:lnTo>
                                <a:lnTo>
                                  <a:pt x="37" y="171"/>
                                </a:lnTo>
                                <a:lnTo>
                                  <a:pt x="52" y="176"/>
                                </a:lnTo>
                                <a:lnTo>
                                  <a:pt x="58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242"/>
                        <wps:cNvSpPr>
                          <a:spLocks/>
                        </wps:cNvSpPr>
                        <wps:spPr bwMode="auto">
                          <a:xfrm>
                            <a:off x="4451" y="109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243"/>
                        <wps:cNvSpPr>
                          <a:spLocks/>
                        </wps:cNvSpPr>
                        <wps:spPr bwMode="auto">
                          <a:xfrm>
                            <a:off x="4451" y="109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244"/>
                        <wps:cNvSpPr>
                          <a:spLocks/>
                        </wps:cNvSpPr>
                        <wps:spPr bwMode="auto">
                          <a:xfrm>
                            <a:off x="4271" y="1113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245"/>
                        <wps:cNvSpPr>
                          <a:spLocks/>
                        </wps:cNvSpPr>
                        <wps:spPr bwMode="auto">
                          <a:xfrm>
                            <a:off x="4271" y="1113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246"/>
                        <wps:cNvSpPr>
                          <a:spLocks/>
                        </wps:cNvSpPr>
                        <wps:spPr bwMode="auto">
                          <a:xfrm>
                            <a:off x="5351" y="10417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247"/>
                        <wps:cNvSpPr>
                          <a:spLocks/>
                        </wps:cNvSpPr>
                        <wps:spPr bwMode="auto">
                          <a:xfrm>
                            <a:off x="5351" y="10417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248"/>
                        <wps:cNvSpPr>
                          <a:spLocks/>
                        </wps:cNvSpPr>
                        <wps:spPr bwMode="auto">
                          <a:xfrm>
                            <a:off x="5531" y="1077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249"/>
                        <wps:cNvSpPr>
                          <a:spLocks/>
                        </wps:cNvSpPr>
                        <wps:spPr bwMode="auto">
                          <a:xfrm>
                            <a:off x="5531" y="1077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250"/>
                        <wps:cNvSpPr>
                          <a:spLocks/>
                        </wps:cNvSpPr>
                        <wps:spPr bwMode="auto">
                          <a:xfrm>
                            <a:off x="4451" y="1131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251"/>
                        <wps:cNvSpPr>
                          <a:spLocks/>
                        </wps:cNvSpPr>
                        <wps:spPr bwMode="auto">
                          <a:xfrm>
                            <a:off x="4451" y="1131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252"/>
                        <wps:cNvSpPr>
                          <a:spLocks/>
                        </wps:cNvSpPr>
                        <wps:spPr bwMode="auto">
                          <a:xfrm>
                            <a:off x="1391" y="11856"/>
                            <a:ext cx="960" cy="434"/>
                          </a:xfrm>
                          <a:custGeom>
                            <a:avLst/>
                            <a:gdLst>
                              <a:gd name="T0" fmla="*/ 240 w 960"/>
                              <a:gd name="T1" fmla="*/ 0 h 434"/>
                              <a:gd name="T2" fmla="*/ 240 w 960"/>
                              <a:gd name="T3" fmla="*/ 108 h 434"/>
                              <a:gd name="T4" fmla="*/ 960 w 960"/>
                              <a:gd name="T5" fmla="*/ 108 h 434"/>
                              <a:gd name="T6" fmla="*/ 960 w 960"/>
                              <a:gd name="T7" fmla="*/ 325 h 434"/>
                              <a:gd name="T8" fmla="*/ 240 w 960"/>
                              <a:gd name="T9" fmla="*/ 325 h 434"/>
                              <a:gd name="T10" fmla="*/ 240 w 960"/>
                              <a:gd name="T11" fmla="*/ 433 h 434"/>
                              <a:gd name="T12" fmla="*/ 0 w 960"/>
                              <a:gd name="T13" fmla="*/ 216 h 434"/>
                              <a:gd name="T14" fmla="*/ 240 w 960"/>
                              <a:gd name="T15" fmla="*/ 0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0" h="434">
                                <a:moveTo>
                                  <a:pt x="240" y="0"/>
                                </a:moveTo>
                                <a:lnTo>
                                  <a:pt x="240" y="108"/>
                                </a:lnTo>
                                <a:lnTo>
                                  <a:pt x="960" y="108"/>
                                </a:lnTo>
                                <a:lnTo>
                                  <a:pt x="960" y="325"/>
                                </a:lnTo>
                                <a:lnTo>
                                  <a:pt x="240" y="325"/>
                                </a:lnTo>
                                <a:lnTo>
                                  <a:pt x="240" y="433"/>
                                </a:lnTo>
                                <a:lnTo>
                                  <a:pt x="0" y="216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8" name="Group 1253"/>
                        <wpg:cNvGrpSpPr>
                          <a:grpSpLocks/>
                        </wpg:cNvGrpSpPr>
                        <wpg:grpSpPr bwMode="auto">
                          <a:xfrm>
                            <a:off x="9634" y="10423"/>
                            <a:ext cx="381" cy="1141"/>
                            <a:chOff x="9634" y="10423"/>
                            <a:chExt cx="381" cy="1141"/>
                          </a:xfrm>
                        </wpg:grpSpPr>
                        <wps:wsp>
                          <wps:cNvPr id="689" name="Freeform 1254"/>
                          <wps:cNvSpPr>
                            <a:spLocks/>
                          </wps:cNvSpPr>
                          <wps:spPr bwMode="auto">
                            <a:xfrm>
                              <a:off x="9634" y="10423"/>
                              <a:ext cx="381" cy="1141"/>
                            </a:xfrm>
                            <a:custGeom>
                              <a:avLst/>
                              <a:gdLst>
                                <a:gd name="T0" fmla="*/ 270 w 381"/>
                                <a:gd name="T1" fmla="*/ 294 h 1141"/>
                                <a:gd name="T2" fmla="*/ 89 w 381"/>
                                <a:gd name="T3" fmla="*/ 294 h 1141"/>
                                <a:gd name="T4" fmla="*/ 202 w 381"/>
                                <a:gd name="T5" fmla="*/ 1141 h 1141"/>
                                <a:gd name="T6" fmla="*/ 380 w 381"/>
                                <a:gd name="T7" fmla="*/ 1117 h 1141"/>
                                <a:gd name="T8" fmla="*/ 270 w 381"/>
                                <a:gd name="T9" fmla="*/ 29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1" h="1141">
                                  <a:moveTo>
                                    <a:pt x="270" y="294"/>
                                  </a:moveTo>
                                  <a:lnTo>
                                    <a:pt x="89" y="294"/>
                                  </a:lnTo>
                                  <a:lnTo>
                                    <a:pt x="202" y="1141"/>
                                  </a:lnTo>
                                  <a:lnTo>
                                    <a:pt x="380" y="1117"/>
                                  </a:lnTo>
                                  <a:lnTo>
                                    <a:pt x="270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255"/>
                          <wps:cNvSpPr>
                            <a:spLocks/>
                          </wps:cNvSpPr>
                          <wps:spPr bwMode="auto">
                            <a:xfrm>
                              <a:off x="9634" y="10423"/>
                              <a:ext cx="381" cy="1141"/>
                            </a:xfrm>
                            <a:custGeom>
                              <a:avLst/>
                              <a:gdLst>
                                <a:gd name="T0" fmla="*/ 140 w 381"/>
                                <a:gd name="T1" fmla="*/ 0 h 1141"/>
                                <a:gd name="T2" fmla="*/ 0 w 381"/>
                                <a:gd name="T3" fmla="*/ 306 h 1141"/>
                                <a:gd name="T4" fmla="*/ 89 w 381"/>
                                <a:gd name="T5" fmla="*/ 294 h 1141"/>
                                <a:gd name="T6" fmla="*/ 270 w 381"/>
                                <a:gd name="T7" fmla="*/ 294 h 1141"/>
                                <a:gd name="T8" fmla="*/ 267 w 381"/>
                                <a:gd name="T9" fmla="*/ 270 h 1141"/>
                                <a:gd name="T10" fmla="*/ 356 w 381"/>
                                <a:gd name="T11" fmla="*/ 258 h 1141"/>
                                <a:gd name="T12" fmla="*/ 140 w 381"/>
                                <a:gd name="T1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1" h="1141">
                                  <a:moveTo>
                                    <a:pt x="140" y="0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270" y="294"/>
                                  </a:lnTo>
                                  <a:lnTo>
                                    <a:pt x="267" y="270"/>
                                  </a:lnTo>
                                  <a:lnTo>
                                    <a:pt x="356" y="258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1" name="Freeform 1256"/>
                        <wps:cNvSpPr>
                          <a:spLocks/>
                        </wps:cNvSpPr>
                        <wps:spPr bwMode="auto">
                          <a:xfrm>
                            <a:off x="9634" y="10423"/>
                            <a:ext cx="381" cy="1141"/>
                          </a:xfrm>
                          <a:custGeom>
                            <a:avLst/>
                            <a:gdLst>
                              <a:gd name="T0" fmla="*/ 356 w 381"/>
                              <a:gd name="T1" fmla="*/ 258 h 1141"/>
                              <a:gd name="T2" fmla="*/ 267 w 381"/>
                              <a:gd name="T3" fmla="*/ 270 h 1141"/>
                              <a:gd name="T4" fmla="*/ 380 w 381"/>
                              <a:gd name="T5" fmla="*/ 1117 h 1141"/>
                              <a:gd name="T6" fmla="*/ 202 w 381"/>
                              <a:gd name="T7" fmla="*/ 1141 h 1141"/>
                              <a:gd name="T8" fmla="*/ 89 w 381"/>
                              <a:gd name="T9" fmla="*/ 294 h 1141"/>
                              <a:gd name="T10" fmla="*/ 0 w 381"/>
                              <a:gd name="T11" fmla="*/ 306 h 1141"/>
                              <a:gd name="T12" fmla="*/ 140 w 381"/>
                              <a:gd name="T13" fmla="*/ 0 h 1141"/>
                              <a:gd name="T14" fmla="*/ 356 w 381"/>
                              <a:gd name="T15" fmla="*/ 258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1" h="1141">
                                <a:moveTo>
                                  <a:pt x="356" y="258"/>
                                </a:moveTo>
                                <a:lnTo>
                                  <a:pt x="267" y="270"/>
                                </a:lnTo>
                                <a:lnTo>
                                  <a:pt x="380" y="1117"/>
                                </a:lnTo>
                                <a:lnTo>
                                  <a:pt x="202" y="1141"/>
                                </a:lnTo>
                                <a:lnTo>
                                  <a:pt x="89" y="294"/>
                                </a:lnTo>
                                <a:lnTo>
                                  <a:pt x="0" y="306"/>
                                </a:lnTo>
                                <a:lnTo>
                                  <a:pt x="140" y="0"/>
                                </a:lnTo>
                                <a:lnTo>
                                  <a:pt x="356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257"/>
                        <wps:cNvSpPr>
                          <a:spLocks/>
                        </wps:cNvSpPr>
                        <wps:spPr bwMode="auto">
                          <a:xfrm>
                            <a:off x="3371" y="12489"/>
                            <a:ext cx="321" cy="774"/>
                          </a:xfrm>
                          <a:custGeom>
                            <a:avLst/>
                            <a:gdLst>
                              <a:gd name="T0" fmla="*/ 0 w 321"/>
                              <a:gd name="T1" fmla="*/ 774 h 774"/>
                              <a:gd name="T2" fmla="*/ 321 w 321"/>
                              <a:gd name="T3" fmla="*/ 0 h 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1" h="774">
                                <a:moveTo>
                                  <a:pt x="0" y="774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258"/>
                        <wps:cNvSpPr>
                          <a:spLocks/>
                        </wps:cNvSpPr>
                        <wps:spPr bwMode="auto">
                          <a:xfrm>
                            <a:off x="3629" y="12396"/>
                            <a:ext cx="111" cy="134"/>
                          </a:xfrm>
                          <a:custGeom>
                            <a:avLst/>
                            <a:gdLst>
                              <a:gd name="T0" fmla="*/ 101 w 111"/>
                              <a:gd name="T1" fmla="*/ 0 h 134"/>
                              <a:gd name="T2" fmla="*/ 0 w 111"/>
                              <a:gd name="T3" fmla="*/ 87 h 134"/>
                              <a:gd name="T4" fmla="*/ 110 w 111"/>
                              <a:gd name="T5" fmla="*/ 133 h 134"/>
                              <a:gd name="T6" fmla="*/ 101 w 111"/>
                              <a:gd name="T7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" h="134">
                                <a:moveTo>
                                  <a:pt x="101" y="0"/>
                                </a:moveTo>
                                <a:lnTo>
                                  <a:pt x="0" y="87"/>
                                </a:lnTo>
                                <a:lnTo>
                                  <a:pt x="110" y="133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259"/>
                        <wps:cNvSpPr>
                          <a:spLocks/>
                        </wps:cNvSpPr>
                        <wps:spPr bwMode="auto">
                          <a:xfrm>
                            <a:off x="3010" y="9516"/>
                            <a:ext cx="1119" cy="809"/>
                          </a:xfrm>
                          <a:custGeom>
                            <a:avLst/>
                            <a:gdLst>
                              <a:gd name="T0" fmla="*/ 0 w 1119"/>
                              <a:gd name="T1" fmla="*/ 0 h 809"/>
                              <a:gd name="T2" fmla="*/ 1118 w 1119"/>
                              <a:gd name="T3" fmla="*/ 808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9" h="809">
                                <a:moveTo>
                                  <a:pt x="0" y="0"/>
                                </a:moveTo>
                                <a:lnTo>
                                  <a:pt x="1118" y="80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260"/>
                        <wps:cNvSpPr>
                          <a:spLocks/>
                        </wps:cNvSpPr>
                        <wps:spPr bwMode="auto">
                          <a:xfrm>
                            <a:off x="4078" y="10265"/>
                            <a:ext cx="132" cy="119"/>
                          </a:xfrm>
                          <a:custGeom>
                            <a:avLst/>
                            <a:gdLst>
                              <a:gd name="T0" fmla="*/ 70 w 132"/>
                              <a:gd name="T1" fmla="*/ 0 h 119"/>
                              <a:gd name="T2" fmla="*/ 0 w 132"/>
                              <a:gd name="T3" fmla="*/ 97 h 119"/>
                              <a:gd name="T4" fmla="*/ 132 w 132"/>
                              <a:gd name="T5" fmla="*/ 118 h 119"/>
                              <a:gd name="T6" fmla="*/ 70 w 132"/>
                              <a:gd name="T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2" h="119">
                                <a:moveTo>
                                  <a:pt x="70" y="0"/>
                                </a:moveTo>
                                <a:lnTo>
                                  <a:pt x="0" y="97"/>
                                </a:lnTo>
                                <a:lnTo>
                                  <a:pt x="132" y="11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261"/>
                        <wps:cNvSpPr>
                          <a:spLocks/>
                        </wps:cNvSpPr>
                        <wps:spPr bwMode="auto">
                          <a:xfrm>
                            <a:off x="8591" y="10510"/>
                            <a:ext cx="441" cy="1064"/>
                          </a:xfrm>
                          <a:custGeom>
                            <a:avLst/>
                            <a:gdLst>
                              <a:gd name="T0" fmla="*/ 0 w 441"/>
                              <a:gd name="T1" fmla="*/ 1064 h 1064"/>
                              <a:gd name="T2" fmla="*/ 441 w 441"/>
                              <a:gd name="T3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1" h="1064">
                                <a:moveTo>
                                  <a:pt x="0" y="1064"/>
                                </a:moveTo>
                                <a:lnTo>
                                  <a:pt x="44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262"/>
                        <wps:cNvSpPr>
                          <a:spLocks/>
                        </wps:cNvSpPr>
                        <wps:spPr bwMode="auto">
                          <a:xfrm>
                            <a:off x="8969" y="10418"/>
                            <a:ext cx="111" cy="133"/>
                          </a:xfrm>
                          <a:custGeom>
                            <a:avLst/>
                            <a:gdLst>
                              <a:gd name="T0" fmla="*/ 101 w 111"/>
                              <a:gd name="T1" fmla="*/ 0 h 133"/>
                              <a:gd name="T2" fmla="*/ 0 w 111"/>
                              <a:gd name="T3" fmla="*/ 87 h 133"/>
                              <a:gd name="T4" fmla="*/ 110 w 111"/>
                              <a:gd name="T5" fmla="*/ 133 h 133"/>
                              <a:gd name="T6" fmla="*/ 101 w 111"/>
                              <a:gd name="T7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" h="133">
                                <a:moveTo>
                                  <a:pt x="101" y="0"/>
                                </a:moveTo>
                                <a:lnTo>
                                  <a:pt x="0" y="87"/>
                                </a:lnTo>
                                <a:lnTo>
                                  <a:pt x="110" y="133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263"/>
                        <wps:cNvSpPr>
                          <a:spLocks/>
                        </wps:cNvSpPr>
                        <wps:spPr bwMode="auto">
                          <a:xfrm>
                            <a:off x="9671" y="1149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264"/>
                        <wps:cNvSpPr>
                          <a:spLocks/>
                        </wps:cNvSpPr>
                        <wps:spPr bwMode="auto">
                          <a:xfrm>
                            <a:off x="9671" y="1149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265"/>
                        <wps:cNvSpPr>
                          <a:spLocks/>
                        </wps:cNvSpPr>
                        <wps:spPr bwMode="auto">
                          <a:xfrm>
                            <a:off x="8411" y="100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266"/>
                        <wps:cNvSpPr>
                          <a:spLocks/>
                        </wps:cNvSpPr>
                        <wps:spPr bwMode="auto">
                          <a:xfrm>
                            <a:off x="8411" y="100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267"/>
                        <wps:cNvSpPr>
                          <a:spLocks/>
                        </wps:cNvSpPr>
                        <wps:spPr bwMode="auto">
                          <a:xfrm>
                            <a:off x="9911" y="11737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268"/>
                        <wps:cNvSpPr>
                          <a:spLocks/>
                        </wps:cNvSpPr>
                        <wps:spPr bwMode="auto">
                          <a:xfrm>
                            <a:off x="9911" y="11737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269"/>
                        <wps:cNvSpPr>
                          <a:spLocks/>
                        </wps:cNvSpPr>
                        <wps:spPr bwMode="auto">
                          <a:xfrm>
                            <a:off x="10031" y="109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270"/>
                        <wps:cNvSpPr>
                          <a:spLocks/>
                        </wps:cNvSpPr>
                        <wps:spPr bwMode="auto">
                          <a:xfrm>
                            <a:off x="10031" y="10956"/>
                            <a:ext cx="118" cy="177"/>
                          </a:xfrm>
                          <a:custGeom>
                            <a:avLst/>
                            <a:gdLst>
                              <a:gd name="T0" fmla="*/ 59 w 118"/>
                              <a:gd name="T1" fmla="*/ 0 h 177"/>
                              <a:gd name="T2" fmla="*/ 41 w 118"/>
                              <a:gd name="T3" fmla="*/ 3 h 177"/>
                              <a:gd name="T4" fmla="*/ 26 w 118"/>
                              <a:gd name="T5" fmla="*/ 14 h 177"/>
                              <a:gd name="T6" fmla="*/ 13 w 118"/>
                              <a:gd name="T7" fmla="*/ 31 h 177"/>
                              <a:gd name="T8" fmla="*/ 4 w 118"/>
                              <a:gd name="T9" fmla="*/ 53 h 177"/>
                              <a:gd name="T10" fmla="*/ 0 w 118"/>
                              <a:gd name="T11" fmla="*/ 78 h 177"/>
                              <a:gd name="T12" fmla="*/ 2 w 118"/>
                              <a:gd name="T13" fmla="*/ 107 h 177"/>
                              <a:gd name="T14" fmla="*/ 8 w 118"/>
                              <a:gd name="T15" fmla="*/ 132 h 177"/>
                              <a:gd name="T16" fmla="*/ 18 w 118"/>
                              <a:gd name="T17" fmla="*/ 152 h 177"/>
                              <a:gd name="T18" fmla="*/ 30 w 118"/>
                              <a:gd name="T19" fmla="*/ 167 h 177"/>
                              <a:gd name="T20" fmla="*/ 45 w 118"/>
                              <a:gd name="T21" fmla="*/ 176 h 177"/>
                              <a:gd name="T22" fmla="*/ 67 w 118"/>
                              <a:gd name="T23" fmla="*/ 174 h 177"/>
                              <a:gd name="T24" fmla="*/ 86 w 118"/>
                              <a:gd name="T25" fmla="*/ 165 h 177"/>
                              <a:gd name="T26" fmla="*/ 100 w 118"/>
                              <a:gd name="T27" fmla="*/ 151 h 177"/>
                              <a:gd name="T28" fmla="*/ 111 w 118"/>
                              <a:gd name="T29" fmla="*/ 133 h 177"/>
                              <a:gd name="T30" fmla="*/ 117 w 118"/>
                              <a:gd name="T31" fmla="*/ 111 h 177"/>
                              <a:gd name="T32" fmla="*/ 116 w 118"/>
                              <a:gd name="T33" fmla="*/ 80 h 177"/>
                              <a:gd name="T34" fmla="*/ 111 w 118"/>
                              <a:gd name="T35" fmla="*/ 53 h 177"/>
                              <a:gd name="T36" fmla="*/ 103 w 118"/>
                              <a:gd name="T37" fmla="*/ 32 h 177"/>
                              <a:gd name="T38" fmla="*/ 92 w 118"/>
                              <a:gd name="T39" fmla="*/ 16 h 177"/>
                              <a:gd name="T40" fmla="*/ 79 w 118"/>
                              <a:gd name="T41" fmla="*/ 5 h 177"/>
                              <a:gd name="T42" fmla="*/ 65 w 118"/>
                              <a:gd name="T43" fmla="*/ 0 h 177"/>
                              <a:gd name="T44" fmla="*/ 59 w 118"/>
                              <a:gd name="T4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177">
                                <a:moveTo>
                                  <a:pt x="59" y="0"/>
                                </a:moveTo>
                                <a:lnTo>
                                  <a:pt x="41" y="3"/>
                                </a:lnTo>
                                <a:lnTo>
                                  <a:pt x="26" y="14"/>
                                </a:lnTo>
                                <a:lnTo>
                                  <a:pt x="13" y="31"/>
                                </a:lnTo>
                                <a:lnTo>
                                  <a:pt x="4" y="53"/>
                                </a:lnTo>
                                <a:lnTo>
                                  <a:pt x="0" y="78"/>
                                </a:lnTo>
                                <a:lnTo>
                                  <a:pt x="2" y="107"/>
                                </a:lnTo>
                                <a:lnTo>
                                  <a:pt x="8" y="132"/>
                                </a:lnTo>
                                <a:lnTo>
                                  <a:pt x="18" y="152"/>
                                </a:lnTo>
                                <a:lnTo>
                                  <a:pt x="30" y="167"/>
                                </a:lnTo>
                                <a:lnTo>
                                  <a:pt x="45" y="176"/>
                                </a:lnTo>
                                <a:lnTo>
                                  <a:pt x="67" y="174"/>
                                </a:lnTo>
                                <a:lnTo>
                                  <a:pt x="86" y="165"/>
                                </a:lnTo>
                                <a:lnTo>
                                  <a:pt x="100" y="151"/>
                                </a:lnTo>
                                <a:lnTo>
                                  <a:pt x="111" y="133"/>
                                </a:lnTo>
                                <a:lnTo>
                                  <a:pt x="117" y="111"/>
                                </a:lnTo>
                                <a:lnTo>
                                  <a:pt x="116" y="80"/>
                                </a:lnTo>
                                <a:lnTo>
                                  <a:pt x="111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271"/>
                        <wps:cNvSpPr>
                          <a:spLocks/>
                        </wps:cNvSpPr>
                        <wps:spPr bwMode="auto">
                          <a:xfrm>
                            <a:off x="3731" y="11677"/>
                            <a:ext cx="180" cy="723"/>
                          </a:xfrm>
                          <a:custGeom>
                            <a:avLst/>
                            <a:gdLst>
                              <a:gd name="T0" fmla="*/ 30 w 180"/>
                              <a:gd name="T1" fmla="*/ 0 h 723"/>
                              <a:gd name="T2" fmla="*/ 9 w 180"/>
                              <a:gd name="T3" fmla="*/ 7 h 723"/>
                              <a:gd name="T4" fmla="*/ 0 w 180"/>
                              <a:gd name="T5" fmla="*/ 27 h 723"/>
                              <a:gd name="T6" fmla="*/ 0 w 180"/>
                              <a:gd name="T7" fmla="*/ 693 h 723"/>
                              <a:gd name="T8" fmla="*/ 7 w 180"/>
                              <a:gd name="T9" fmla="*/ 713 h 723"/>
                              <a:gd name="T10" fmla="*/ 27 w 180"/>
                              <a:gd name="T11" fmla="*/ 722 h 723"/>
                              <a:gd name="T12" fmla="*/ 150 w 180"/>
                              <a:gd name="T13" fmla="*/ 723 h 723"/>
                              <a:gd name="T14" fmla="*/ 170 w 180"/>
                              <a:gd name="T15" fmla="*/ 715 h 723"/>
                              <a:gd name="T16" fmla="*/ 179 w 180"/>
                              <a:gd name="T17" fmla="*/ 695 h 723"/>
                              <a:gd name="T18" fmla="*/ 180 w 180"/>
                              <a:gd name="T19" fmla="*/ 30 h 723"/>
                              <a:gd name="T20" fmla="*/ 172 w 180"/>
                              <a:gd name="T21" fmla="*/ 9 h 723"/>
                              <a:gd name="T22" fmla="*/ 152 w 180"/>
                              <a:gd name="T23" fmla="*/ 0 h 723"/>
                              <a:gd name="T24" fmla="*/ 30 w 180"/>
                              <a:gd name="T25" fmla="*/ 0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0" h="723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693"/>
                                </a:lnTo>
                                <a:lnTo>
                                  <a:pt x="7" y="713"/>
                                </a:lnTo>
                                <a:lnTo>
                                  <a:pt x="27" y="722"/>
                                </a:lnTo>
                                <a:lnTo>
                                  <a:pt x="150" y="723"/>
                                </a:lnTo>
                                <a:lnTo>
                                  <a:pt x="170" y="715"/>
                                </a:lnTo>
                                <a:lnTo>
                                  <a:pt x="179" y="695"/>
                                </a:lnTo>
                                <a:lnTo>
                                  <a:pt x="180" y="30"/>
                                </a:lnTo>
                                <a:lnTo>
                                  <a:pt x="172" y="9"/>
                                </a:lnTo>
                                <a:lnTo>
                                  <a:pt x="15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272"/>
                        <wps:cNvSpPr>
                          <a:spLocks/>
                        </wps:cNvSpPr>
                        <wps:spPr bwMode="auto">
                          <a:xfrm>
                            <a:off x="3731" y="11677"/>
                            <a:ext cx="180" cy="723"/>
                          </a:xfrm>
                          <a:custGeom>
                            <a:avLst/>
                            <a:gdLst>
                              <a:gd name="T0" fmla="*/ 30 w 180"/>
                              <a:gd name="T1" fmla="*/ 0 h 723"/>
                              <a:gd name="T2" fmla="*/ 9 w 180"/>
                              <a:gd name="T3" fmla="*/ 7 h 723"/>
                              <a:gd name="T4" fmla="*/ 0 w 180"/>
                              <a:gd name="T5" fmla="*/ 27 h 723"/>
                              <a:gd name="T6" fmla="*/ 0 w 180"/>
                              <a:gd name="T7" fmla="*/ 693 h 723"/>
                              <a:gd name="T8" fmla="*/ 7 w 180"/>
                              <a:gd name="T9" fmla="*/ 713 h 723"/>
                              <a:gd name="T10" fmla="*/ 27 w 180"/>
                              <a:gd name="T11" fmla="*/ 722 h 723"/>
                              <a:gd name="T12" fmla="*/ 150 w 180"/>
                              <a:gd name="T13" fmla="*/ 723 h 723"/>
                              <a:gd name="T14" fmla="*/ 170 w 180"/>
                              <a:gd name="T15" fmla="*/ 715 h 723"/>
                              <a:gd name="T16" fmla="*/ 179 w 180"/>
                              <a:gd name="T17" fmla="*/ 695 h 723"/>
                              <a:gd name="T18" fmla="*/ 180 w 180"/>
                              <a:gd name="T19" fmla="*/ 30 h 723"/>
                              <a:gd name="T20" fmla="*/ 172 w 180"/>
                              <a:gd name="T21" fmla="*/ 9 h 723"/>
                              <a:gd name="T22" fmla="*/ 152 w 180"/>
                              <a:gd name="T23" fmla="*/ 0 h 723"/>
                              <a:gd name="T24" fmla="*/ 30 w 180"/>
                              <a:gd name="T25" fmla="*/ 0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0" h="723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693"/>
                                </a:lnTo>
                                <a:lnTo>
                                  <a:pt x="7" y="713"/>
                                </a:lnTo>
                                <a:lnTo>
                                  <a:pt x="27" y="722"/>
                                </a:lnTo>
                                <a:lnTo>
                                  <a:pt x="150" y="723"/>
                                </a:lnTo>
                                <a:lnTo>
                                  <a:pt x="170" y="715"/>
                                </a:lnTo>
                                <a:lnTo>
                                  <a:pt x="179" y="695"/>
                                </a:lnTo>
                                <a:lnTo>
                                  <a:pt x="180" y="30"/>
                                </a:lnTo>
                                <a:lnTo>
                                  <a:pt x="172" y="9"/>
                                </a:lnTo>
                                <a:lnTo>
                                  <a:pt x="15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07584" id="Group 1167" o:spid="_x0000_s2178" style="position:absolute;left:0;text-align:left;margin-left:37.7pt;margin-top:35.3pt;width:519.85pt;height:751.45pt;z-index:-251654656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" o:allowincell="f">
                <v:shape id="Freeform 1168" o:spid="_x0000_s2179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" path="m,l10384,e" filled="f" strokeweight=".20458mm">
                  <v:path arrowok="t" o:connecttype="custom" o:connectlocs="0,0;10384,0" o:connectangles="0,0"/>
                </v:shape>
                <v:shape id="Freeform 1169" o:spid="_x0000_s2180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" path="m,l,15007e" filled="f" strokeweight=".20458mm">
                  <v:path arrowok="t" o:connecttype="custom" o:connectlocs="0,0;0,15007" o:connectangles="0,0"/>
                </v:shape>
                <v:shape id="Freeform 1170" o:spid="_x0000_s2181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" path="m,l,15007e" filled="f" strokeweight=".58pt">
                  <v:path arrowok="t" o:connecttype="custom" o:connectlocs="0,0;0,15007" o:connectangles="0,0"/>
                </v:shape>
                <v:shape id="Freeform 1171" o:spid="_x0000_s2182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" path="m,l10384,e" filled="f" strokeweight=".20494mm">
                  <v:path arrowok="t" o:connecttype="custom" o:connectlocs="0,0;10384,0" o:connectangles="0,0"/>
                </v:shape>
                <v:shape id="Freeform 1172" o:spid="_x0000_s2183" style="position:absolute;left:998;top:1028;width:9910;height:20;visibility:visible;mso-wrap-style:square;v-text-anchor:top" coordsize="99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" path="m,l9909,e" filled="f" strokecolor="#f2f2f2" strokeweight="4.54pt">
                  <v:path arrowok="t" o:connecttype="custom" o:connectlocs="0,0;9909,0" o:connectangles="0,0"/>
                </v:shape>
                <v:rect id="Rectangle 1173" o:spid="_x0000_s2184" style="position:absolute;left:998;top:1072;width:103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" fillcolor="#f2f2f2" stroked="f">
                  <v:path arrowok="t"/>
                </v:rect>
                <v:rect id="Rectangle 1174" o:spid="_x0000_s2185" style="position:absolute;left:10807;top:1072;width:10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" fillcolor="#f2f2f2" stroked="f">
                  <v:path arrowok="t"/>
                </v:rect>
                <v:shape id="Freeform 1175" o:spid="_x0000_s2186" style="position:absolute;left:998;top:1393;width:9910;height:20;visibility:visible;mso-wrap-style:square;v-text-anchor:top" coordsize="99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" path="m,l9909,e" filled="f" strokecolor="#f2f2f2" strokeweight="4.54pt">
                  <v:path arrowok="t" o:connecttype="custom" o:connectlocs="0,0;9909,0" o:connectangles="0,0"/>
                </v:shape>
                <v:rect id="Rectangle 1176" o:spid="_x0000_s2187" style="position:absolute;left:1101;top:1072;width:970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" fillcolor="#f2f2f2" stroked="f">
                  <v:path arrowok="t"/>
                </v:rect>
                <v:shape id="Freeform 1177" o:spid="_x0000_s2188" style="position:absolute;left:988;top:9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" path="m,l9,e" filled="f" strokecolor="#3e3e3e" strokeweight=".48pt">
                  <v:path arrowok="t" o:connecttype="custom" o:connectlocs="0,0;9,0" o:connectangles="0,0"/>
                </v:shape>
                <v:shape id="Freeform 1178" o:spid="_x0000_s2189" style="position:absolute;left:988;top:9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1179" o:spid="_x0000_s2190" style="position:absolute;left:10905;top:9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" path="m,l4,e" filled="f" strokeweight=".48pt">
                  <v:path arrowok="t" o:connecttype="custom" o:connectlocs="0,0;4,0" o:connectangles="0,0"/>
                </v:shape>
                <v:shape id="Freeform 1180" o:spid="_x0000_s2191" style="position:absolute;left:10910;top:9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1181" o:spid="_x0000_s2192" style="position:absolute;left:10910;top:9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1182" o:spid="_x0000_s2193" style="position:absolute;left:988;top:1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rect id="Rectangle 1183" o:spid="_x0000_s2194" style="position:absolute;left:989;top:972;width:99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14:paraId="4845448B" w14:textId="6D68EA4B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B1BA022" wp14:editId="3DB89640">
                              <wp:extent cx="6315075" cy="304800"/>
                              <wp:effectExtent l="0" t="0" r="0" b="0"/>
                              <wp:docPr id="369" name="Picture 3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46359DF" w14:textId="77777777" w:rsidR="00093AC6" w:rsidRDefault="00093AC6"/>
                    </w:txbxContent>
                  </v:textbox>
                </v:rect>
                <v:shape id="Freeform 1184" o:spid="_x0000_s2195" style="position:absolute;left:10905;top:1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" path="m,l4,e" filled="f" strokeweight=".48pt">
                  <v:path arrowok="t" o:connecttype="custom" o:connectlocs="0,0;4,0" o:connectangles="0,0"/>
                </v:shape>
                <v:shape id="Freeform 1185" o:spid="_x0000_s2196" style="position:absolute;left:10910;top:14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" path="m,l9,e" filled="f" strokecolor="#3e3e3e" strokeweight=".48pt">
                  <v:path arrowok="t" o:connecttype="custom" o:connectlocs="0,0;9,0" o:connectangles="0,0"/>
                </v:shape>
                <v:shape id="Freeform 1186" o:spid="_x0000_s2197" style="position:absolute;left:988;top:4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" path="m,l9,e" filled="f" strokecolor="#bebebe" strokeweight=".48pt">
                  <v:path arrowok="t" o:connecttype="custom" o:connectlocs="0,0;9,0" o:connectangles="0,0"/>
                </v:shape>
                <v:shape id="Freeform 1187" o:spid="_x0000_s2198" style="position:absolute;left:988;top:4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" path="m,l9,e" filled="f" strokecolor="#bebebe" strokeweight=".48pt">
                  <v:path arrowok="t" o:connecttype="custom" o:connectlocs="0,0;9,0" o:connectangles="0,0"/>
                </v:shape>
                <v:shape id="Freeform 1188" o:spid="_x0000_s2199" style="position:absolute;left:10905;top:4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" path="m,l4,e" filled="f" strokeweight=".48pt">
                  <v:path arrowok="t" o:connecttype="custom" o:connectlocs="0,0;4,0" o:connectangles="0,0"/>
                </v:shape>
                <v:rect id="Rectangle 1189" o:spid="_x0000_s2200" style="position:absolute;left:989;top:1447;width:994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268B82C1" w14:textId="2E38945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DB1E7A" wp14:editId="526CAD13">
                              <wp:extent cx="6315075" cy="1647825"/>
                              <wp:effectExtent l="0" t="0" r="0" b="0"/>
                              <wp:docPr id="371" name="Picture 3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23F05E" w14:textId="77777777" w:rsidR="00093AC6" w:rsidRDefault="00093AC6"/>
                    </w:txbxContent>
                  </v:textbox>
                </v:rect>
                <v:shape id="Freeform 1190" o:spid="_x0000_s2201" style="position:absolute;left:10910;top:4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" path="m,l9,e" filled="f" strokecolor="#bebebe" strokeweight=".48pt">
                  <v:path arrowok="t" o:connecttype="custom" o:connectlocs="0,0;9,0" o:connectangles="0,0"/>
                </v:shape>
                <v:shape id="Freeform 1191" o:spid="_x0000_s2202" style="position:absolute;left:10910;top:40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" path="m,l9,e" filled="f" strokecolor="#bebebe" strokeweight=".48pt">
                  <v:path arrowok="t" o:connecttype="custom" o:connectlocs="0,0;9,0" o:connectangles="0,0"/>
                </v:shape>
                <v:shape id="Freeform 1192" o:spid="_x0000_s2203" style="position:absolute;left:3551;top:8796;width:2880;height:4481;visibility:visible;mso-wrap-style:square;v-text-anchor:top" coordsize="2880,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" path="m2400,l480,,440,1,402,6r-38,7l328,24,293,37,259,53,227,71,196,92r-29,23l140,140r-25,27l92,196,71,227,53,259,37,293,24,328,13,364,6,402,1,440,,480,,4001r1,39l6,4078r7,38l24,4152r13,35l53,4221r18,32l92,4284r23,29l140,4340r27,25l196,4388r31,21l259,4427r34,16l328,4456r36,11l402,4474r38,5l480,4481r1920,l2439,4479r38,-5l2515,4467r36,-11l2586,4443r34,-16l2652,4409r31,-21l2712,4365r27,-25l2764,4313r23,-29l2808,4253r18,-32l2842,4187r13,-35l2866,4116r7,-38l2878,4040r2,-39l2880,480r-2,-40l2873,402r-7,-38l2855,328r-13,-35l2826,259r-18,-32l2787,196r-23,-29l2739,140r-27,-25l2683,92,2652,71,2620,53,2586,37,2551,24,2515,13,2477,6,2439,1,2400,xe" fillcolor="#0c9" stroked="f">
                  <v:path arrowok="t" o:connecttype="custom" o:connectlocs="480,0;402,6;328,24;259,53;196,92;140,140;92,196;53,259;24,328;6,402;0,480;1,4040;13,4116;37,4187;71,4253;115,4313;167,4365;227,4409;293,4443;364,4467;440,4479;2400,4481;2477,4474;2551,4456;2620,4427;2683,4388;2739,4340;2787,4284;2826,4221;2855,4152;2873,4078;2880,4001;2878,440;2866,364;2842,293;2808,227;2764,167;2712,115;2652,71;2586,37;2515,13;2439,1" o:connectangles="0,0,0,0,0,0,0,0,0,0,0,0,0,0,0,0,0,0,0,0,0,0,0,0,0,0,0,0,0,0,0,0,0,0,0,0,0,0,0,0,0,0"/>
                </v:shape>
                <v:shape id="Freeform 1193" o:spid="_x0000_s2204" style="position:absolute;left:3551;top:8796;width:2880;height:4481;visibility:visible;mso-wrap-style:square;v-text-anchor:top" coordsize="2880,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" path="m480,l440,1,402,6r-38,7l328,24,293,37,259,53,227,71,196,92r-29,23l140,140r-25,27l92,196,71,227,53,259,37,293,24,328,13,364,6,402,1,440,,480,,4001r1,39l6,4078r7,38l24,4152r13,35l53,4221r18,32l92,4284r23,29l140,4340r27,25l196,4388r31,21l259,4427r34,16l328,4456r36,11l402,4474r38,5l480,4481r1920,l2439,4479r38,-5l2515,4467r36,-11l2586,4443r34,-16l2652,4409r31,-21l2712,4365r27,-25l2764,4313r23,-29l2808,4253r18,-32l2842,4187r13,-35l2866,4116r7,-38l2878,4040r2,-39l2880,480r-2,-40l2873,402r-7,-38l2855,328r-13,-35l2826,259r-18,-32l2787,196r-23,-29l2739,140r-27,-25l2683,92,2652,71,2620,53,2586,37,2551,24,2515,13,2477,6,2439,1,2400,,480,xe" filled="f">
                  <v:path arrowok="t" o:connecttype="custom" o:connectlocs="440,1;364,13;293,37;227,71;167,115;115,167;71,227;37,293;13,364;1,440;0,4001;6,4078;24,4152;53,4221;92,4284;140,4340;196,4388;259,4427;328,4456;402,4474;480,4481;2439,4479;2515,4467;2586,4443;2652,4409;2712,4365;2764,4313;2808,4253;2842,4187;2866,4116;2878,4040;2880,480;2873,402;2855,328;2826,259;2787,196;2739,140;2683,92;2620,53;2551,24;2477,6;2400,0" o:connectangles="0,0,0,0,0,0,0,0,0,0,0,0,0,0,0,0,0,0,0,0,0,0,0,0,0,0,0,0,0,0,0,0,0,0,0,0,0,0,0,0,0,0"/>
                </v:shape>
                <v:shape id="Freeform 1194" o:spid="_x0000_s2205" style="position:absolute;left:4090;top:10056;width:1800;height:1590;visibility:visible;mso-wrap-style:square;v-text-anchor:top" coordsize="180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" path="m265,l241,,219,3,197,8r-22,7l155,23,135,33,117,44,99,57,83,72,68,87,54,104,41,122,30,140r-9,20l13,181,7,202,2,225,,247,,1325r,23l3,1370r5,22l15,1414r8,20l33,1454r11,18l57,1490r15,16l87,1521r17,14l122,1548r18,11l160,1568r21,8l202,1582r23,5l247,1589r1288,1l1558,1589r22,-3l1602,1581r22,-7l1644,1566r20,-10l1682,1545r18,-13l1716,1517r15,-15l1745,1485r13,-18l1769,1449r9,-20l1786,1408r6,-21l1797,1364r2,-22l1800,265r-1,-24l1796,219r-5,-22l1784,175r-8,-20l1766,135r-11,-18l1742,99,1727,83,1712,68,1695,54,1677,41,1659,30r-20,-9l1618,13,1597,7,1574,2,1552,,265,xe" fillcolor="#ccf" stroked="f">
                  <v:path arrowok="t" o:connecttype="custom" o:connectlocs="241,0;197,8;155,23;117,44;83,72;54,104;30,140;13,181;2,225;0,1325;3,1370;15,1414;33,1454;57,1490;87,1521;122,1548;160,1568;202,1582;247,1589;1558,1589;1602,1581;1644,1566;1682,1545;1716,1517;1745,1485;1769,1449;1786,1408;1797,1364;1800,265;1796,219;1784,175;1766,135;1742,99;1712,68;1677,41;1639,21;1597,7;1552,0" o:connectangles="0,0,0,0,0,0,0,0,0,0,0,0,0,0,0,0,0,0,0,0,0,0,0,0,0,0,0,0,0,0,0,0,0,0,0,0,0,0"/>
                </v:shape>
                <v:shape id="Freeform 1195" o:spid="_x0000_s2206" style="position:absolute;left:4090;top:10056;width:1800;height:1590;visibility:visible;mso-wrap-style:square;v-text-anchor:top" coordsize="180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" path="m265,l241,,219,3,197,8r-22,7l155,23,135,33,117,44,99,57,83,72,68,87,54,104,41,122,30,140r-9,20l13,181,7,202,2,225,,247,,1325r,23l3,1370r5,22l15,1414r8,20l33,1454r11,18l57,1490r15,16l87,1521r17,14l122,1548r18,11l160,1568r21,8l202,1582r23,5l247,1589r1288,1l1558,1589r22,-3l1602,1581r22,-7l1644,1566r20,-10l1682,1545r18,-13l1716,1517r15,-15l1745,1485r13,-18l1769,1449r9,-20l1786,1408r6,-21l1797,1364r2,-22l1800,265r-1,-24l1796,219r-5,-22l1784,175r-8,-20l1766,135r-11,-18l1742,99,1727,83,1712,68,1695,54,1677,41,1659,30r-20,-9l1618,13,1597,7,1574,2,1552,,265,xe" filled="f">
                  <v:path arrowok="t" o:connecttype="custom" o:connectlocs="241,0;197,8;155,23;117,44;83,72;54,104;30,140;13,181;2,225;0,1325;3,1370;15,1414;33,1454;57,1490;87,1521;122,1548;160,1568;202,1582;247,1589;1558,1589;1602,1581;1644,1566;1682,1545;1716,1517;1745,1485;1769,1449;1786,1408;1797,1364;1800,265;1796,219;1784,175;1766,135;1742,99;1712,68;1677,41;1639,21;1597,7;1552,0" o:connectangles="0,0,0,0,0,0,0,0,0,0,0,0,0,0,0,0,0,0,0,0,0,0,0,0,0,0,0,0,0,0,0,0,0,0,0,0,0,0"/>
                </v:shape>
                <v:shape id="Freeform 1196" o:spid="_x0000_s2207" style="position:absolute;left:3731;top:11677;width:300;height:723;visibility:visible;mso-wrap-style:square;v-text-anchor:top" coordsize="300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" path="m50,l28,4,11,18,1,37,,673r4,21l18,711r19,10l250,723r21,-5l288,704r10,-19l300,50,295,28,281,11,262,1,50,xe" fillcolor="#ccf" stroked="f">
                  <v:path arrowok="t" o:connecttype="custom" o:connectlocs="50,0;28,4;11,18;1,37;0,673;4,694;18,711;37,721;250,723;271,718;288,704;298,685;300,50;295,28;281,11;262,1;50,0" o:connectangles="0,0,0,0,0,0,0,0,0,0,0,0,0,0,0,0,0"/>
                </v:shape>
                <v:shape id="Freeform 1197" o:spid="_x0000_s2208" style="position:absolute;left:3731;top:11677;width:300;height:723;visibility:visible;mso-wrap-style:square;v-text-anchor:top" coordsize="300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" path="m50,l28,4,11,18,1,37,,673r4,21l18,711r19,10l250,723r21,-5l288,704r10,-19l300,50,295,28,281,11,262,1,50,xe" filled="f">
                  <v:path arrowok="t" o:connecttype="custom" o:connectlocs="50,0;28,4;11,18;1,37;0,673;4,694;18,711;37,721;250,723;271,718;288,704;298,685;300,50;295,28;281,11;262,1;50,0" o:connectangles="0,0,0,0,0,0,0,0,0,0,0,0,0,0,0,0,0"/>
                </v:shape>
                <v:shape id="Freeform 1198" o:spid="_x0000_s2209" style="position:absolute;left:6431;top:9337;width:3833;height:4309;visibility:visible;mso-wrap-style:square;v-text-anchor:top" coordsize="3833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" path="m,l226,16,452,33,676,50,898,69r219,20l1333,112r212,25l1752,164r201,31l2148,230r188,39l2517,312r172,48l2852,413r153,59l3147,537r132,72l3399,687r107,86l3600,867r77,106l3738,1095r44,136l3812,1379r16,159l3833,1705r-5,173l3814,2057r-22,181l3765,2421r-33,182l3697,2782r-36,175l3624,3125r-36,161l3555,3436r-28,139l3503,3700r-16,110l3480,3902r-3,78l3474,4049r-2,59l3471,4158r-1,42l3469,4234r-1,27l3468,4282r,14l3468,4304r1,4l3469,4307r1,-6l3471,4292r1,-12l3474,4265r1,-16l3477,4231r1,-20l3480,4191e" filled="f">
                  <v:path arrowok="t" o:connecttype="custom" o:connectlocs="0,0;226,16;452,33;676,50;898,69;1117,89;1333,112;1545,137;1752,164;1953,195;2148,230;2336,269;2517,312;2689,360;2852,413;3005,472;3147,537;3279,609;3399,687;3506,773;3600,867;3677,973;3738,1095;3782,1231;3812,1379;3828,1538;3833,1705;3828,1878;3814,2057;3792,2238;3765,2421;3732,2603;3697,2782;3661,2957;3624,3125;3588,3286;3555,3436;3527,3575;3503,3700;3487,3810;3480,3902;3477,3980;3474,4049;3472,4108;3471,4158;3470,4200;3469,4234;3468,4261;3468,4282;3468,4296;3468,4304;3469,4308;3469,4307;3470,4301;3471,4292;3472,4280;3474,4265;3475,4249;3477,4231;3478,4211;3480,4191" o:connectangles="0,0,0,0,0,0,0,0,0,0,0,0,0,0,0,0,0,0,0,0,0,0,0,0,0,0,0,0,0,0,0,0,0,0,0,0,0,0,0,0,0,0,0,0,0,0,0,0,0,0,0,0,0,0,0,0,0,0,0,0,0"/>
                </v:shape>
                <v:shape id="Freeform 1199" o:spid="_x0000_s2210" style="position:absolute;left:6431;top:10056;width:3140;height:3180;visibility:visible;mso-wrap-style:square;v-text-anchor:top" coordsize="314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" path="m,l131,10,263,21,394,32,525,43,654,55,782,66,908,78r124,13l1155,104r120,13l1392,131r114,14l1617,160r107,16l1828,193r99,17l2022,228r91,19l2199,267r81,22l2355,309r72,18l2494,343r63,15l2616,372r55,14l2723,401r48,15l2816,433r41,18l2895,472r35,25l2963,525r29,32l3019,593r25,43l3066,683r20,54l3104,798r16,69l3132,946r6,92l3140,1142r-3,113l3130,1377r-11,129l3106,1640r-16,138l3072,1918r-20,141l3031,2200r-21,138l2989,2472r-21,129l2948,2723r-19,114l2913,2941r-14,93l2887,3114r-7,66e" filled="f">
                  <v:path arrowok="t" o:connecttype="custom" o:connectlocs="0,0;131,10;263,21;394,32;525,43;654,55;782,66;908,78;1032,91;1155,104;1275,117;1392,131;1506,145;1617,160;1724,176;1828,193;1927,210;2022,228;2113,247;2199,267;2280,289;2355,309;2427,327;2494,343;2557,358;2616,372;2671,386;2723,401;2771,416;2816,433;2857,451;2895,472;2930,497;2963,525;2992,557;3019,593;3044,636;3066,683;3086,737;3104,798;3120,867;3132,946;3138,1038;3140,1142;3137,1255;3130,1377;3119,1506;3106,1640;3090,1778;3072,1918;3052,2059;3031,2200;3010,2338;2989,2472;2968,2601;2948,2723;2929,2837;2913,2941;2899,3034;2887,3114;2880,3180" o:connectangles="0,0,0,0,0,0,0,0,0,0,0,0,0,0,0,0,0,0,0,0,0,0,0,0,0,0,0,0,0,0,0,0,0,0,0,0,0,0,0,0,0,0,0,0,0,0,0,0,0,0,0,0,0,0,0,0,0,0,0,0,0"/>
                </v:shape>
                <v:group id="Group 1200" o:spid="_x0000_s2211" style="position:absolute;left:8441;top:9804;width:931;height:505" coordorigin="8441,9804" coordsize="93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1201" o:spid="_x0000_s2212" style="position:absolute;left:8441;top:9804;width:931;height:505;visibility:visible;mso-wrap-style:square;v-text-anchor:top" coordsize="93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" path="m708,252r-515,l867,504,930,336,708,252xe" stroked="f">
                    <v:path arrowok="t" o:connecttype="custom" o:connectlocs="708,252;193,252;867,504;930,336;708,252" o:connectangles="0,0,0,0,0"/>
                  </v:shape>
                  <v:shape id="Freeform 1202" o:spid="_x0000_s2213" style="position:absolute;left:8441;top:9804;width:931;height:505;visibility:visible;mso-wrap-style:square;v-text-anchor:top" coordsize="93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" path="m287,l,84,161,337r32,-85l708,252,256,84,287,xe" stroked="f">
                    <v:path arrowok="t" o:connecttype="custom" o:connectlocs="287,0;0,84;161,337;193,252;708,252;256,84;287,0" o:connectangles="0,0,0,0,0,0,0"/>
                  </v:shape>
                </v:group>
                <v:shape id="Freeform 1203" o:spid="_x0000_s2214" style="position:absolute;left:8441;top:9804;width:931;height:505;visibility:visible;mso-wrap-style:square;v-text-anchor:top" coordsize="93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" path="m287,l256,84,930,336,867,504,193,252r-32,85l,84,287,xe" filled="f">
                  <v:path arrowok="t" o:connecttype="custom" o:connectlocs="287,0;256,84;930,336;867,504;193,252;161,337;0,84;287,0" o:connectangles="0,0,0,0,0,0,0,0"/>
                </v:shape>
                <v:group id="Group 1204" o:spid="_x0000_s2215" style="position:absolute;left:4818;top:9763;width:776;height:952" coordorigin="4818,9763" coordsize="776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1205" o:spid="_x0000_s2216" style="position:absolute;left:4818;top:9763;width:776;height:952;visibility:visible;mso-wrap-style:square;v-text-anchor:top" coordsize="776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" path="m34,616l,952,317,839,247,783,334,672r-229,l34,616xe" stroked="f">
                    <v:path arrowok="t" o:connecttype="custom" o:connectlocs="34,616;0,952;317,839;247,783;334,672;105,672;34,616" o:connectangles="0,0,0,0,0,0,0"/>
                  </v:shape>
                  <v:shape id="Freeform 1206" o:spid="_x0000_s2217" style="position:absolute;left:4818;top:9763;width:776;height:952;visibility:visible;mso-wrap-style:square;v-text-anchor:top" coordsize="776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" path="m634,l105,672r229,l776,111,634,xe" stroked="f">
                    <v:path arrowok="t" o:connecttype="custom" o:connectlocs="634,0;105,672;334,672;776,111;634,0" o:connectangles="0,0,0,0,0"/>
                  </v:shape>
                </v:group>
                <v:shape id="Freeform 1207" o:spid="_x0000_s2218" style="position:absolute;left:4818;top:9763;width:776;height:952;visibility:visible;mso-wrap-style:square;v-text-anchor:top" coordsize="776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" path="m34,616r71,56l634,,776,111,247,783r70,56l,952,34,616xe" filled="f">
                  <v:path arrowok="t" o:connecttype="custom" o:connectlocs="34,616;105,672;634,0;776,111;247,783;317,839;0,952;34,616" o:connectangles="0,0,0,0,0,0,0,0"/>
                </v:shape>
                <v:group id="Group 1208" o:spid="_x0000_s2219" style="position:absolute;left:6975;top:9486;width:966;height:441" coordorigin="6975,9486" coordsize="96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1209" o:spid="_x0000_s2220" style="position:absolute;left:6975;top:9486;width:966;height:441;visibility:visible;mso-wrap-style:square;v-text-anchor:top" coordsize="96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" path="m268,l,187,207,440,222,330r727,l966,208,252,110,268,xe" stroked="f">
                    <v:path arrowok="t" o:connecttype="custom" o:connectlocs="268,0;0,187;207,440;222,330;949,330;966,208;252,110;268,0" o:connectangles="0,0,0,0,0,0,0,0"/>
                  </v:shape>
                  <v:shape id="Freeform 1210" o:spid="_x0000_s2221" style="position:absolute;left:6975;top:9486;width:966;height:441;visibility:visible;mso-wrap-style:square;v-text-anchor:top" coordsize="96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" path="m949,330r-727,l935,429r14,-99xe" stroked="f">
                    <v:path arrowok="t" o:connecttype="custom" o:connectlocs="949,330;222,330;935,429;949,330" o:connectangles="0,0,0,0"/>
                  </v:shape>
                </v:group>
                <v:shape id="Freeform 1211" o:spid="_x0000_s2222" style="position:absolute;left:6975;top:9486;width:966;height:441;visibility:visible;mso-wrap-style:square;v-text-anchor:top" coordsize="96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" path="m268,l252,110r714,98l935,429,222,330,207,440,,187,268,xe" filled="f">
                  <v:path arrowok="t" o:connecttype="custom" o:connectlocs="268,0;252,110;966,208;935,429;222,330;207,440;0,187;268,0" o:connectangles="0,0,0,0,0,0,0,0"/>
                </v:shape>
                <v:shape id="Freeform 1212" o:spid="_x0000_s2223" style="position:absolute;left:5531;top:9337;width:960;height:434;visibility:visible;mso-wrap-style:square;v-text-anchor:top" coordsize="96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" path="m240,l,217,240,434r,-109l960,325r,-217l240,108,240,xe" stroked="f">
                  <v:path arrowok="t" o:connecttype="custom" o:connectlocs="240,0;0,217;240,434;240,325;960,325;960,108;240,108;240,0" o:connectangles="0,0,0,0,0,0,0,0"/>
                </v:shape>
                <v:shape id="Freeform 1213" o:spid="_x0000_s2224" style="position:absolute;left:5531;top:9337;width:960;height:434;visibility:visible;mso-wrap-style:square;v-text-anchor:top" coordsize="96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" path="m240,r,108l960,108r,217l240,325r,109l,217,240,xe" filled="f">
                  <v:path arrowok="t" o:connecttype="custom" o:connectlocs="240,0;240,108;960,108;960,325;240,325;240,434;0,217;240,0" o:connectangles="0,0,0,0,0,0,0,0"/>
                </v:shape>
                <v:shape id="Freeform 1214" o:spid="_x0000_s2225" style="position:absolute;left:4091;top:11856;width:960;height:434;visibility:visible;mso-wrap-style:square;v-text-anchor:top" coordsize="96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" path="m240,l,216,240,433r,-108l960,325r,-217l240,108,240,xe" stroked="f">
                  <v:path arrowok="t" o:connecttype="custom" o:connectlocs="240,0;0,216;240,433;240,325;960,325;960,108;240,108;240,0" o:connectangles="0,0,0,0,0,0,0,0"/>
                </v:shape>
                <v:shape id="Freeform 1215" o:spid="_x0000_s2226" style="position:absolute;left:4091;top:11856;width:960;height:434;visibility:visible;mso-wrap-style:square;v-text-anchor:top" coordsize="96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" path="m240,r,108l960,108r,217l240,325r,108l,216,240,xe" filled="f">
                  <v:path arrowok="t" o:connecttype="custom" o:connectlocs="240,0;240,108;960,108;960,325;240,325;240,433;0,216;240,0" o:connectangles="0,0,0,0,0,0,0,0"/>
                </v:shape>
                <v:group id="Group 1216" o:spid="_x0000_s2227" style="position:absolute;left:5115;top:10950;width:442;height:1153" coordorigin="5115,10950" coordsize="442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1217" o:spid="_x0000_s2228" style="position:absolute;left:5115;top:10950;width:442;height:1153;visibility:visible;mso-wrap-style:square;v-text-anchor:top" coordsize="442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" path="m,832r116,320l352,906,264,887r7,-37l88,850,,832xe" stroked="f">
                    <v:path arrowok="t" o:connecttype="custom" o:connectlocs="0,832;116,1152;352,906;264,887;271,850;88,850;0,832" o:connectangles="0,0,0,0,0,0,0"/>
                  </v:shape>
                  <v:shape id="Freeform 1218" o:spid="_x0000_s2229" style="position:absolute;left:5115;top:10950;width:442;height:1153;visibility:visible;mso-wrap-style:square;v-text-anchor:top" coordsize="442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" path="m266,l88,850r183,l442,36,266,xe" stroked="f">
                    <v:path arrowok="t" o:connecttype="custom" o:connectlocs="266,0;88,850;271,850;442,36;266,0" o:connectangles="0,0,0,0,0"/>
                  </v:shape>
                </v:group>
                <v:shape id="Freeform 1219" o:spid="_x0000_s2230" style="position:absolute;left:5115;top:10950;width:442;height:1153;visibility:visible;mso-wrap-style:square;v-text-anchor:top" coordsize="442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" path="m,832r88,18l266,,442,36,264,887r88,19l116,1152,,832xe" filled="f">
                  <v:path arrowok="t" o:connecttype="custom" o:connectlocs="0,832;88,850;266,0;442,36;264,887;352,906;116,1152;0,832" o:connectangles="0,0,0,0,0,0,0,0"/>
                </v:shape>
                <v:shape id="Freeform 1220" o:spid="_x0000_s2231" style="position:absolute;left:2650;top:11856;width:960;height:434;visibility:visible;mso-wrap-style:square;v-text-anchor:top" coordsize="96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" path="m240,l,216,240,433r,-108l960,325r,-217l240,108,240,xe" stroked="f">
                  <v:path arrowok="t" o:connecttype="custom" o:connectlocs="240,0;0,216;240,433;240,325;960,325;960,108;240,108;240,0" o:connectangles="0,0,0,0,0,0,0,0"/>
                </v:shape>
                <v:shape id="Freeform 1221" o:spid="_x0000_s2232" style="position:absolute;left:2650;top:11856;width:960;height:434;visibility:visible;mso-wrap-style:square;v-text-anchor:top" coordsize="96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" path="m240,r,108l960,108r,217l240,325r,108l,216,240,xe" filled="f">
                  <v:path arrowok="t" o:connecttype="custom" o:connectlocs="240,0;240,108;960,108;960,325;240,325;240,433;0,216;240,0" o:connectangles="0,0,0,0,0,0,0,0"/>
                </v:shape>
                <v:shape id="Freeform 1222" o:spid="_x0000_s2233" style="position:absolute;left:9671;top:109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23" o:spid="_x0000_s2234" style="position:absolute;left:9671;top:109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24" o:spid="_x0000_s2235" style="position:absolute;left:6611;top:951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25" o:spid="_x0000_s2236" style="position:absolute;left:6611;top:951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26" o:spid="_x0000_s2237" style="position:absolute;left:8051;top:969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27" o:spid="_x0000_s2238" style="position:absolute;left:8051;top:969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28" o:spid="_x0000_s2239" style="position:absolute;left:9671;top:1203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29" o:spid="_x0000_s2240" style="position:absolute;left:9671;top:1203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30" o:spid="_x0000_s2241" style="position:absolute;left:9671;top:1239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31" o:spid="_x0000_s2242" style="position:absolute;left:9671;top:1239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32" o:spid="_x0000_s2243" style="position:absolute;left:9671;top:1023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33" o:spid="_x0000_s2244" style="position:absolute;left:9671;top:1023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34" o:spid="_x0000_s2245" style="position:absolute;left:4451;top:10417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35" o:spid="_x0000_s2246" style="position:absolute;left:4451;top:10417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36" o:spid="_x0000_s2247" style="position:absolute;left:4271;top:10776;width:177;height:179;visibility:visible;mso-wrap-style:square;v-text-anchor:top" coordsize="177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" path="m89,l66,2,46,10,28,23,14,40,4,59,,81r2,25l9,128r12,19l36,161r18,11l74,178r27,-2l124,170r19,-11l159,145r11,-17l177,109,175,82,170,58,160,38,147,22,131,10,113,3,93,,89,xe" fillcolor="black" stroked="f">
                  <v:path arrowok="t" o:connecttype="custom" o:connectlocs="89,0;66,2;46,10;28,23;14,40;4,59;0,81;2,106;9,128;21,147;36,161;54,172;74,178;101,176;124,170;143,159;159,145;170,128;177,109;175,82;170,58;160,38;147,22;131,10;113,3;93,0;89,0" o:connectangles="0,0,0,0,0,0,0,0,0,0,0,0,0,0,0,0,0,0,0,0,0,0,0,0,0,0,0"/>
                </v:shape>
                <v:shape id="Freeform 1237" o:spid="_x0000_s2248" style="position:absolute;left:4271;top:10776;width:177;height:179;visibility:visible;mso-wrap-style:square;v-text-anchor:top" coordsize="177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" path="m89,l66,2,46,10,28,23,14,40,4,59,,81r2,25l9,128r12,19l36,161r18,11l74,178r27,-2l124,170r19,-11l159,145r11,-17l177,109,175,82,170,58,160,38,147,22,131,10,113,3,93,,89,xe" filled="f">
                  <v:path arrowok="t" o:connecttype="custom" o:connectlocs="89,0;66,2;46,10;28,23;14,40;4,59;0,81;2,106;9,128;21,147;36,161;54,172;74,178;101,176;124,170;143,159;159,145;170,128;177,109;175,82;170,58;160,38;147,22;131,10;113,3;93,0;89,0" o:connectangles="0,0,0,0,0,0,0,0,0,0,0,0,0,0,0,0,0,0,0,0,0,0,0,0,0,0,0"/>
                </v:shape>
                <v:shape id="Freeform 1238" o:spid="_x0000_s2249" style="position:absolute;left:4811;top:109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39" o:spid="_x0000_s2250" style="position:absolute;left:4811;top:109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40" o:spid="_x0000_s2251" style="position:absolute;left:5172;top:10959;width:118;height:176;visibility:visible;mso-wrap-style:square;v-text-anchor:top" coordsize="11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" path="m72,l49,2,31,10,16,24,6,43,,65,1,96r5,26l14,144r10,16l37,171r15,5l58,176r17,-4l91,161r13,-17l113,122r4,-25l115,68,109,43,99,23,86,8,72,xe" fillcolor="black" stroked="f">
                  <v:path arrowok="t" o:connecttype="custom" o:connectlocs="72,0;49,2;31,10;16,24;6,43;0,65;1,96;6,122;14,144;24,160;37,171;52,176;58,176;75,172;91,161;104,144;113,122;117,97;115,68;109,43;99,23;86,8;72,0" o:connectangles="0,0,0,0,0,0,0,0,0,0,0,0,0,0,0,0,0,0,0,0,0,0,0"/>
                </v:shape>
                <v:shape id="Freeform 1241" o:spid="_x0000_s2252" style="position:absolute;left:5172;top:10959;width:118;height:176;visibility:visible;mso-wrap-style:square;v-text-anchor:top" coordsize="11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" path="m58,176r17,-4l91,161r13,-17l113,122r4,-25l115,68,109,43,99,23,86,8,72,,49,2,31,10,16,24,6,43,,65,1,96r5,26l14,144r10,16l37,171r15,5l58,176xe" filled="f">
                  <v:path arrowok="t" o:connecttype="custom" o:connectlocs="58,176;75,172;91,161;104,144;113,122;117,97;115,68;109,43;99,23;86,8;72,0;49,2;31,10;16,24;6,43;0,65;1,96;6,122;14,144;24,160;37,171;52,176;58,176" o:connectangles="0,0,0,0,0,0,0,0,0,0,0,0,0,0,0,0,0,0,0,0,0,0,0"/>
                </v:shape>
                <v:shape id="Freeform 1242" o:spid="_x0000_s2253" style="position:absolute;left:4451;top:109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43" o:spid="_x0000_s2254" style="position:absolute;left:4451;top:109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44" o:spid="_x0000_s2255" style="position:absolute;left:4271;top:1113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45" o:spid="_x0000_s2256" style="position:absolute;left:4271;top:1113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46" o:spid="_x0000_s2257" style="position:absolute;left:5351;top:10417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47" o:spid="_x0000_s2258" style="position:absolute;left:5351;top:10417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48" o:spid="_x0000_s2259" style="position:absolute;left:5531;top:1077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49" o:spid="_x0000_s2260" style="position:absolute;left:5531;top:1077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50" o:spid="_x0000_s2261" style="position:absolute;left:4451;top:1131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51" o:spid="_x0000_s2262" style="position:absolute;left:4451;top:1131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52" o:spid="_x0000_s2263" style="position:absolute;left:1391;top:11856;width:960;height:434;visibility:visible;mso-wrap-style:square;v-text-anchor:top" coordsize="96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" path="m240,r,108l960,108r,217l240,325r,108l,216,240,xe" filled="f">
                  <v:path arrowok="t" o:connecttype="custom" o:connectlocs="240,0;240,108;960,108;960,325;240,325;240,433;0,216;240,0" o:connectangles="0,0,0,0,0,0,0,0"/>
                </v:shape>
                <v:group id="Group 1253" o:spid="_x0000_s2264" style="position:absolute;left:9634;top:10423;width:381;height:1141" coordorigin="9634,10423" coordsize="38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1254" o:spid="_x0000_s2265" style="position:absolute;left:9634;top:10423;width:381;height:1141;visibility:visible;mso-wrap-style:square;v-text-anchor:top" coordsize="38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" path="m270,294r-181,l202,1141r178,-24l270,294xe" stroked="f">
                    <v:path arrowok="t" o:connecttype="custom" o:connectlocs="270,294;89,294;202,1141;380,1117;270,294" o:connectangles="0,0,0,0,0"/>
                  </v:shape>
                  <v:shape id="Freeform 1255" o:spid="_x0000_s2266" style="position:absolute;left:9634;top:10423;width:381;height:1141;visibility:visible;mso-wrap-style:square;v-text-anchor:top" coordsize="38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" path="m140,l,306,89,294r181,l267,270r89,-12l140,xe" stroked="f">
                    <v:path arrowok="t" o:connecttype="custom" o:connectlocs="140,0;0,306;89,294;270,294;267,270;356,258;140,0" o:connectangles="0,0,0,0,0,0,0"/>
                  </v:shape>
                </v:group>
                <v:shape id="Freeform 1256" o:spid="_x0000_s2267" style="position:absolute;left:9634;top:10423;width:381;height:1141;visibility:visible;mso-wrap-style:square;v-text-anchor:top" coordsize="38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" path="m356,258r-89,12l380,1117r-178,24l89,294,,306,140,,356,258xe" filled="f">
                  <v:path arrowok="t" o:connecttype="custom" o:connectlocs="356,258;267,270;380,1117;202,1141;89,294;0,306;140,0;356,258" o:connectangles="0,0,0,0,0,0,0,0"/>
                </v:shape>
                <v:shape id="Freeform 1257" o:spid="_x0000_s2268" style="position:absolute;left:3371;top:12489;width:321;height:774;visibility:visible;mso-wrap-style:square;v-text-anchor:top" coordsize="321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" path="m,774l321,e" filled="f" strokeweight="1pt">
                  <v:path arrowok="t" o:connecttype="custom" o:connectlocs="0,774;321,0" o:connectangles="0,0"/>
                </v:shape>
                <v:shape id="Freeform 1258" o:spid="_x0000_s2269" style="position:absolute;left:3629;top:12396;width:111;height:134;visibility:visible;mso-wrap-style:square;v-text-anchor:top" coordsize="11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" path="m101,l,87r110,46l101,xe" fillcolor="black" stroked="f">
                  <v:path arrowok="t" o:connecttype="custom" o:connectlocs="101,0;0,87;110,133;101,0" o:connectangles="0,0,0,0"/>
                </v:shape>
                <v:shape id="Freeform 1259" o:spid="_x0000_s2270" style="position:absolute;left:3010;top:9516;width:1119;height:809;visibility:visible;mso-wrap-style:square;v-text-anchor:top" coordsize="111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" path="m,l1118,808e" filled="f" strokeweight="1pt">
                  <v:path arrowok="t" o:connecttype="custom" o:connectlocs="0,0;1118,808" o:connectangles="0,0"/>
                </v:shape>
                <v:shape id="Freeform 1260" o:spid="_x0000_s2271" style="position:absolute;left:4078;top:10265;width:132;height:119;visibility:visible;mso-wrap-style:square;v-text-anchor:top" coordsize="13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" path="m70,l,97r132,21l70,xe" fillcolor="black" stroked="f">
                  <v:path arrowok="t" o:connecttype="custom" o:connectlocs="70,0;0,97;132,118;70,0" o:connectangles="0,0,0,0"/>
                </v:shape>
                <v:shape id="Freeform 1261" o:spid="_x0000_s2272" style="position:absolute;left:8591;top:10510;width:441;height:1064;visibility:visible;mso-wrap-style:square;v-text-anchor:top" coordsize="441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" path="m,1064l441,e" filled="f" strokeweight="1pt">
                  <v:path arrowok="t" o:connecttype="custom" o:connectlocs="0,1064;441,0" o:connectangles="0,0"/>
                </v:shape>
                <v:shape id="Freeform 1262" o:spid="_x0000_s2273" style="position:absolute;left:8969;top:10418;width:111;height:133;visibility:visible;mso-wrap-style:square;v-text-anchor:top" coordsize="11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" path="m101,l,87r110,46l101,xe" fillcolor="black" stroked="f">
                  <v:path arrowok="t" o:connecttype="custom" o:connectlocs="101,0;0,87;110,133;101,0" o:connectangles="0,0,0,0"/>
                </v:shape>
                <v:shape id="Freeform 1263" o:spid="_x0000_s2274" style="position:absolute;left:9671;top:1149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64" o:spid="_x0000_s2275" style="position:absolute;left:9671;top:1149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65" o:spid="_x0000_s2276" style="position:absolute;left:8411;top:100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66" o:spid="_x0000_s2277" style="position:absolute;left:8411;top:100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67" o:spid="_x0000_s2278" style="position:absolute;left:9911;top:11737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68" o:spid="_x0000_s2279" style="position:absolute;left:9911;top:11737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" path="m59,l41,3,26,14,13,31,4,53,,78r2,29l8,132r10,20l30,167r15,9l67,174r19,-9l100,151r11,-18l117,111,116,80,111,53,103,32,92,16,79,5,65,,59,xe" filled="f" strokeweight=".26456mm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69" o:spid="_x0000_s2280" style="position:absolute;left:10031;top:109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" path="m59,l41,3,26,14,13,31,4,53,,78r2,29l8,132r10,20l30,167r15,9l67,174r19,-9l100,151r11,-18l117,111,116,80,111,53,103,32,92,16,79,5,65,,59,xe" fillcolor="black" strok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70" o:spid="_x0000_s2281" style="position:absolute;left:10031;top:10956;width:118;height:177;visibility:visible;mso-wrap-style:square;v-text-anchor:top" coordsize="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" path="m59,l41,3,26,14,13,31,4,53,,78r2,29l8,132r10,20l30,167r15,9l67,174r19,-9l100,151r11,-18l117,111,116,80,111,53,103,32,92,16,79,5,65,,59,xe" filled="f">
                  <v:path arrowok="t" o:connecttype="custom" o:connectlocs="59,0;41,3;26,14;13,31;4,53;0,78;2,107;8,132;18,152;30,167;45,176;67,174;86,165;100,151;111,133;117,111;116,80;111,53;103,32;92,16;79,5;65,0;59,0" o:connectangles="0,0,0,0,0,0,0,0,0,0,0,0,0,0,0,0,0,0,0,0,0,0,0"/>
                </v:shape>
                <v:shape id="Freeform 1271" o:spid="_x0000_s2282" style="position:absolute;left:3731;top:11677;width:180;height:723;visibility:visible;mso-wrap-style:square;v-text-anchor:top" coordsize="180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" path="m30,l9,7,,27,,693r7,20l27,722r123,1l170,715r9,-20l180,30,172,9,152,,30,xe" fillcolor="#ccf" stroked="f">
                  <v:path arrowok="t" o:connecttype="custom" o:connectlocs="30,0;9,7;0,27;0,693;7,713;27,722;150,723;170,715;179,695;180,30;172,9;152,0;30,0" o:connectangles="0,0,0,0,0,0,0,0,0,0,0,0,0"/>
                </v:shape>
                <v:shape id="Freeform 1272" o:spid="_x0000_s2283" style="position:absolute;left:3731;top:11677;width:180;height:723;visibility:visible;mso-wrap-style:square;v-text-anchor:top" coordsize="180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" path="m30,l9,7,,27,,693r7,20l27,722r123,1l170,715r9,-20l180,30,172,9,152,,30,xe" filled="f">
                  <v:path arrowok="t" o:connecttype="custom" o:connectlocs="30,0;9,7;0,27;0,693;7,713;27,722;150,723;170,715;179,695;180,30;172,9;152,0;30,0" o:connectangles="0,0,0,0,0,0,0,0,0,0,0,0,0"/>
                </v:shape>
                <w10:wrap anchorx="page" anchory="page"/>
              </v:group>
            </w:pict>
          </mc:Fallback>
        </mc:AlternateContent>
      </w:r>
      <w:r w:rsidR="00093AC6">
        <w:rPr>
          <w:rFonts w:ascii="Comic Sans MS" w:hAnsi="Comic Sans MS" w:cs="Comic Sans MS"/>
          <w:spacing w:val="-1"/>
        </w:rPr>
        <w:t>c</w:t>
      </w:r>
      <w:r w:rsidR="00093AC6">
        <w:rPr>
          <w:rFonts w:ascii="Comic Sans MS" w:hAnsi="Comic Sans MS" w:cs="Comic Sans MS"/>
          <w:spacing w:val="1"/>
        </w:rPr>
        <w:t>o</w:t>
      </w:r>
      <w:r w:rsidR="00093AC6">
        <w:rPr>
          <w:rFonts w:ascii="Comic Sans MS" w:hAnsi="Comic Sans MS" w:cs="Comic Sans MS"/>
          <w:spacing w:val="-1"/>
        </w:rPr>
        <w:t>ntinu</w:t>
      </w:r>
      <w:r w:rsidR="00093AC6">
        <w:rPr>
          <w:rFonts w:ascii="Comic Sans MS" w:hAnsi="Comic Sans MS" w:cs="Comic Sans MS"/>
        </w:rPr>
        <w:t>es</w:t>
      </w:r>
    </w:p>
    <w:p w14:paraId="45E0CA7C" w14:textId="77777777" w:rsidR="00093AC6" w:rsidRDefault="00093AC6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14:paraId="5BC4DA7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9FE610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EDDE45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18D0B4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AF5CB4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28436A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530EED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148AAD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BCDEA8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5ABAF7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7631EF" w14:textId="77777777" w:rsidR="00093AC6" w:rsidRDefault="00093AC6">
      <w:pPr>
        <w:pStyle w:val="BodyText"/>
        <w:kinsoku w:val="0"/>
        <w:overflowPunct w:val="0"/>
        <w:ind w:left="436" w:firstLine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F</w:t>
      </w:r>
      <w:r>
        <w:rPr>
          <w:rFonts w:ascii="Comic Sans MS" w:hAnsi="Comic Sans MS" w:cs="Comic Sans MS"/>
          <w:spacing w:val="-1"/>
        </w:rPr>
        <w:t>ina</w:t>
      </w:r>
      <w:r>
        <w:rPr>
          <w:rFonts w:ascii="Comic Sans MS" w:hAnsi="Comic Sans MS" w:cs="Comic Sans MS"/>
        </w:rPr>
        <w:t>l</w:t>
      </w:r>
      <w:r>
        <w:rPr>
          <w:rFonts w:ascii="Comic Sans MS" w:hAnsi="Comic Sans MS" w:cs="Comic Sans MS"/>
          <w:spacing w:val="-6"/>
        </w:rPr>
        <w:t xml:space="preserve"> </w:t>
      </w:r>
      <w:r>
        <w:rPr>
          <w:rFonts w:ascii="Comic Sans MS" w:hAnsi="Comic Sans MS" w:cs="Comic Sans MS"/>
        </w:rPr>
        <w:t>f</w:t>
      </w:r>
      <w:r>
        <w:rPr>
          <w:rFonts w:ascii="Comic Sans MS" w:hAnsi="Comic Sans MS" w:cs="Comic Sans MS"/>
          <w:spacing w:val="-1"/>
        </w:rPr>
        <w:t>ilt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2"/>
        </w:rPr>
        <w:t>r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spacing w:val="-3"/>
        </w:rPr>
        <w:t xml:space="preserve"> t</w:t>
      </w:r>
      <w:r>
        <w:rPr>
          <w:rFonts w:ascii="Comic Sans MS" w:hAnsi="Comic Sans MS" w:cs="Comic Sans MS"/>
          <w:spacing w:val="2"/>
        </w:rPr>
        <w:t>r</w:t>
      </w:r>
      <w:r>
        <w:rPr>
          <w:rFonts w:ascii="Comic Sans MS" w:hAnsi="Comic Sans MS" w:cs="Comic Sans MS"/>
          <w:spacing w:val="-1"/>
        </w:rPr>
        <w:t>a</w:t>
      </w:r>
      <w:r>
        <w:rPr>
          <w:rFonts w:ascii="Comic Sans MS" w:hAnsi="Comic Sans MS" w:cs="Comic Sans MS"/>
        </w:rPr>
        <w:t>p</w:t>
      </w:r>
      <w:r>
        <w:rPr>
          <w:rFonts w:ascii="Comic Sans MS" w:hAnsi="Comic Sans MS" w:cs="Comic Sans MS"/>
          <w:w w:val="99"/>
        </w:rPr>
        <w:t xml:space="preserve"> </w:t>
      </w:r>
      <w:r>
        <w:rPr>
          <w:rFonts w:ascii="Comic Sans MS" w:hAnsi="Comic Sans MS" w:cs="Comic Sans MS"/>
          <w:spacing w:val="-1"/>
        </w:rPr>
        <w:t>an</w:t>
      </w:r>
      <w:r>
        <w:rPr>
          <w:rFonts w:ascii="Comic Sans MS" w:hAnsi="Comic Sans MS" w:cs="Comic Sans MS"/>
        </w:rPr>
        <w:t>y</w:t>
      </w:r>
      <w:r>
        <w:rPr>
          <w:rFonts w:ascii="Comic Sans MS" w:hAnsi="Comic Sans MS" w:cs="Comic Sans MS"/>
          <w:spacing w:val="-6"/>
        </w:rPr>
        <w:t xml:space="preserve"> </w:t>
      </w:r>
      <w:r>
        <w:rPr>
          <w:rFonts w:ascii="Comic Sans MS" w:hAnsi="Comic Sans MS" w:cs="Comic Sans MS"/>
          <w:spacing w:val="2"/>
        </w:rPr>
        <w:t>r</w:t>
      </w:r>
      <w:r>
        <w:rPr>
          <w:rFonts w:ascii="Comic Sans MS" w:hAnsi="Comic Sans MS" w:cs="Comic Sans MS"/>
        </w:rPr>
        <w:t>em</w:t>
      </w:r>
      <w:r>
        <w:rPr>
          <w:rFonts w:ascii="Comic Sans MS" w:hAnsi="Comic Sans MS" w:cs="Comic Sans MS"/>
          <w:spacing w:val="-1"/>
        </w:rPr>
        <w:t>a</w:t>
      </w:r>
      <w:r>
        <w:rPr>
          <w:rFonts w:ascii="Comic Sans MS" w:hAnsi="Comic Sans MS" w:cs="Comic Sans MS"/>
        </w:rPr>
        <w:t>i</w:t>
      </w:r>
      <w:r>
        <w:rPr>
          <w:rFonts w:ascii="Comic Sans MS" w:hAnsi="Comic Sans MS" w:cs="Comic Sans MS"/>
          <w:spacing w:val="-1"/>
        </w:rPr>
        <w:t>n</w:t>
      </w:r>
      <w:r>
        <w:rPr>
          <w:rFonts w:ascii="Comic Sans MS" w:hAnsi="Comic Sans MS" w:cs="Comic Sans MS"/>
        </w:rPr>
        <w:t>i</w:t>
      </w:r>
      <w:r>
        <w:rPr>
          <w:rFonts w:ascii="Comic Sans MS" w:hAnsi="Comic Sans MS" w:cs="Comic Sans MS"/>
          <w:spacing w:val="-1"/>
        </w:rPr>
        <w:t>n</w:t>
      </w:r>
      <w:r>
        <w:rPr>
          <w:rFonts w:ascii="Comic Sans MS" w:hAnsi="Comic Sans MS" w:cs="Comic Sans MS"/>
        </w:rPr>
        <w:t>g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</w:rPr>
        <w:t xml:space="preserve">dust </w:t>
      </w:r>
      <w:r>
        <w:rPr>
          <w:rFonts w:ascii="Comic Sans MS" w:hAnsi="Comic Sans MS" w:cs="Comic Sans MS"/>
          <w:spacing w:val="-1"/>
        </w:rPr>
        <w:t>an</w:t>
      </w:r>
      <w:r>
        <w:rPr>
          <w:rFonts w:ascii="Comic Sans MS" w:hAnsi="Comic Sans MS" w:cs="Comic Sans MS"/>
        </w:rPr>
        <w:t>d</w:t>
      </w:r>
      <w:r>
        <w:rPr>
          <w:rFonts w:ascii="Comic Sans MS" w:hAnsi="Comic Sans MS" w:cs="Comic Sans MS"/>
          <w:spacing w:val="-6"/>
        </w:rPr>
        <w:t xml:space="preserve"> </w:t>
      </w:r>
      <w:r>
        <w:rPr>
          <w:rFonts w:ascii="Comic Sans MS" w:hAnsi="Comic Sans MS" w:cs="Comic Sans MS"/>
          <w:spacing w:val="-1"/>
        </w:rPr>
        <w:t>cl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-1"/>
        </w:rPr>
        <w:t>a</w:t>
      </w:r>
      <w:r>
        <w:rPr>
          <w:rFonts w:ascii="Comic Sans MS" w:hAnsi="Comic Sans MS" w:cs="Comic Sans MS"/>
        </w:rPr>
        <w:t>n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  <w:spacing w:val="-1"/>
        </w:rPr>
        <w:t>ai</w:t>
      </w:r>
      <w:r>
        <w:rPr>
          <w:rFonts w:ascii="Comic Sans MS" w:hAnsi="Comic Sans MS" w:cs="Comic Sans MS"/>
          <w:spacing w:val="2"/>
        </w:rPr>
        <w:t>r</w:t>
      </w:r>
      <w:r>
        <w:rPr>
          <w:rFonts w:ascii="Comic Sans MS" w:hAnsi="Comic Sans MS" w:cs="Comic Sans MS"/>
        </w:rPr>
        <w:t>f</w:t>
      </w:r>
      <w:r>
        <w:rPr>
          <w:rFonts w:ascii="Comic Sans MS" w:hAnsi="Comic Sans MS" w:cs="Comic Sans MS"/>
          <w:spacing w:val="-1"/>
        </w:rPr>
        <w:t>l</w:t>
      </w:r>
      <w:r>
        <w:rPr>
          <w:rFonts w:ascii="Comic Sans MS" w:hAnsi="Comic Sans MS" w:cs="Comic Sans MS"/>
          <w:spacing w:val="1"/>
        </w:rPr>
        <w:t>ow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w w:val="99"/>
        </w:rPr>
        <w:t xml:space="preserve"> </w:t>
      </w:r>
      <w:r>
        <w:rPr>
          <w:rFonts w:ascii="Comic Sans MS" w:hAnsi="Comic Sans MS" w:cs="Comic Sans MS"/>
          <w:spacing w:val="-1"/>
        </w:rPr>
        <w:t>t</w:t>
      </w:r>
      <w:r>
        <w:rPr>
          <w:rFonts w:ascii="Comic Sans MS" w:hAnsi="Comic Sans MS" w:cs="Comic Sans MS"/>
        </w:rPr>
        <w:t>h</w:t>
      </w:r>
      <w:r>
        <w:rPr>
          <w:rFonts w:ascii="Comic Sans MS" w:hAnsi="Comic Sans MS" w:cs="Comic Sans MS"/>
          <w:spacing w:val="2"/>
        </w:rPr>
        <w:t>r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</w:rPr>
        <w:t>u</w:t>
      </w:r>
      <w:r>
        <w:rPr>
          <w:rFonts w:ascii="Comic Sans MS" w:hAnsi="Comic Sans MS" w:cs="Comic Sans MS"/>
          <w:spacing w:val="-3"/>
        </w:rPr>
        <w:t>g</w:t>
      </w:r>
      <w:r>
        <w:rPr>
          <w:rFonts w:ascii="Comic Sans MS" w:hAnsi="Comic Sans MS" w:cs="Comic Sans MS"/>
        </w:rPr>
        <w:t>h</w:t>
      </w:r>
      <w:r>
        <w:rPr>
          <w:rFonts w:ascii="Comic Sans MS" w:hAnsi="Comic Sans MS" w:cs="Comic Sans MS"/>
          <w:spacing w:val="-14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hAnsi="Comic Sans MS" w:cs="Comic Sans MS"/>
          <w:spacing w:val="-1"/>
        </w:rPr>
        <w:t>ac</w:t>
      </w:r>
      <w:r>
        <w:rPr>
          <w:rFonts w:ascii="Comic Sans MS" w:hAnsi="Comic Sans MS" w:cs="Comic Sans MS"/>
        </w:rPr>
        <w:t>uum</w:t>
      </w:r>
    </w:p>
    <w:p w14:paraId="1F6653ED" w14:textId="77777777" w:rsidR="00093AC6" w:rsidRDefault="00093AC6">
      <w:pPr>
        <w:kinsoku w:val="0"/>
        <w:overflowPunct w:val="0"/>
        <w:spacing w:before="3" w:line="150" w:lineRule="exact"/>
        <w:rPr>
          <w:sz w:val="15"/>
          <w:szCs w:val="15"/>
        </w:rPr>
      </w:pPr>
      <w:r>
        <w:br w:type="column"/>
      </w:r>
    </w:p>
    <w:p w14:paraId="33AE641F" w14:textId="77777777" w:rsidR="00093AC6" w:rsidRDefault="00093AC6">
      <w:pPr>
        <w:pStyle w:val="BodyText"/>
        <w:kinsoku w:val="0"/>
        <w:overflowPunct w:val="0"/>
        <w:ind w:left="436" w:right="2549" w:firstLine="0"/>
        <w:rPr>
          <w:rFonts w:ascii="Comic Sans MS" w:hAnsi="Comic Sans MS" w:cs="Comic Sans MS"/>
        </w:rPr>
      </w:pPr>
      <w:r>
        <w:rPr>
          <w:rFonts w:ascii="Comic Sans MS" w:hAnsi="Comic Sans MS" w:cs="Comic Sans MS"/>
          <w:spacing w:val="2"/>
        </w:rPr>
        <w:t>A</w:t>
      </w:r>
      <w:r>
        <w:rPr>
          <w:rFonts w:ascii="Comic Sans MS" w:hAnsi="Comic Sans MS" w:cs="Comic Sans MS"/>
          <w:spacing w:val="-3"/>
        </w:rPr>
        <w:t xml:space="preserve">ir </w:t>
      </w:r>
      <w:r>
        <w:rPr>
          <w:rFonts w:ascii="Comic Sans MS" w:hAnsi="Comic Sans MS" w:cs="Comic Sans MS"/>
          <w:spacing w:val="-1"/>
        </w:rPr>
        <w:t>t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-1"/>
        </w:rPr>
        <w:t>g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-1"/>
        </w:rPr>
        <w:t>t</w:t>
      </w:r>
      <w:r>
        <w:rPr>
          <w:rFonts w:ascii="Comic Sans MS" w:hAnsi="Comic Sans MS" w:cs="Comic Sans MS"/>
        </w:rPr>
        <w:t>h</w:t>
      </w:r>
      <w:r>
        <w:rPr>
          <w:rFonts w:ascii="Comic Sans MS" w:hAnsi="Comic Sans MS" w:cs="Comic Sans MS"/>
          <w:spacing w:val="-2"/>
        </w:rPr>
        <w:t>e</w:t>
      </w:r>
      <w:r>
        <w:rPr>
          <w:rFonts w:ascii="Comic Sans MS" w:hAnsi="Comic Sans MS" w:cs="Comic Sans MS"/>
        </w:rPr>
        <w:t xml:space="preserve">r </w:t>
      </w:r>
      <w:r>
        <w:rPr>
          <w:rFonts w:ascii="Comic Sans MS" w:hAnsi="Comic Sans MS" w:cs="Comic Sans MS"/>
          <w:spacing w:val="1"/>
        </w:rPr>
        <w:t>w</w:t>
      </w:r>
      <w:r>
        <w:rPr>
          <w:rFonts w:ascii="Comic Sans MS" w:hAnsi="Comic Sans MS" w:cs="Comic Sans MS"/>
          <w:spacing w:val="-1"/>
        </w:rPr>
        <w:t>it</w:t>
      </w:r>
      <w:r>
        <w:rPr>
          <w:rFonts w:ascii="Comic Sans MS" w:hAnsi="Comic Sans MS" w:cs="Comic Sans MS"/>
        </w:rPr>
        <w:t>h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d</w:t>
      </w:r>
      <w:r>
        <w:rPr>
          <w:rFonts w:ascii="Comic Sans MS" w:hAnsi="Comic Sans MS" w:cs="Comic Sans MS"/>
          <w:spacing w:val="-3"/>
        </w:rPr>
        <w:t>i</w:t>
      </w:r>
      <w:r>
        <w:rPr>
          <w:rFonts w:ascii="Comic Sans MS" w:hAnsi="Comic Sans MS" w:cs="Comic Sans MS"/>
          <w:spacing w:val="2"/>
        </w:rPr>
        <w:t>r</w:t>
      </w:r>
      <w:r>
        <w:rPr>
          <w:rFonts w:ascii="Comic Sans MS" w:hAnsi="Comic Sans MS" w:cs="Comic Sans MS"/>
        </w:rPr>
        <w:t>t f</w:t>
      </w:r>
      <w:r>
        <w:rPr>
          <w:rFonts w:ascii="Comic Sans MS" w:hAnsi="Comic Sans MS" w:cs="Comic Sans MS"/>
          <w:spacing w:val="-1"/>
        </w:rPr>
        <w:t>l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1"/>
        </w:rPr>
        <w:t>w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  <w:spacing w:val="-1"/>
        </w:rPr>
        <w:t>int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w w:val="99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hAnsi="Comic Sans MS" w:cs="Comic Sans MS"/>
          <w:spacing w:val="-1"/>
        </w:rPr>
        <w:t>ac</w:t>
      </w:r>
      <w:r>
        <w:rPr>
          <w:rFonts w:ascii="Comic Sans MS" w:hAnsi="Comic Sans MS" w:cs="Comic Sans MS"/>
        </w:rPr>
        <w:t>uum</w:t>
      </w:r>
    </w:p>
    <w:p w14:paraId="4443B581" w14:textId="77777777" w:rsidR="00093AC6" w:rsidRDefault="00093AC6">
      <w:pPr>
        <w:pStyle w:val="BodyText"/>
        <w:kinsoku w:val="0"/>
        <w:overflowPunct w:val="0"/>
        <w:ind w:left="436" w:right="2549" w:firstLine="0"/>
        <w:rPr>
          <w:rFonts w:ascii="Comic Sans MS" w:hAnsi="Comic Sans MS" w:cs="Comic Sans MS"/>
        </w:rPr>
        <w:sectPr w:rsidR="00093AC6">
          <w:type w:val="continuous"/>
          <w:pgSz w:w="11907" w:h="16840"/>
          <w:pgMar w:top="1560" w:right="960" w:bottom="280" w:left="740" w:header="720" w:footer="720" w:gutter="0"/>
          <w:cols w:num="2" w:space="720" w:equalWidth="0">
            <w:col w:w="2520" w:space="3600"/>
            <w:col w:w="4087"/>
          </w:cols>
          <w:noEndnote/>
        </w:sectPr>
      </w:pPr>
    </w:p>
    <w:p w14:paraId="7496F133" w14:textId="77777777" w:rsidR="00093AC6" w:rsidRDefault="00093AC6">
      <w:pPr>
        <w:pStyle w:val="Heading1"/>
        <w:kinsoku w:val="0"/>
        <w:overflowPunct w:val="0"/>
        <w:spacing w:before="61"/>
        <w:ind w:left="1902"/>
        <w:rPr>
          <w:b w:val="0"/>
          <w:bCs w:val="0"/>
        </w:rPr>
      </w:pPr>
      <w:bookmarkStart w:id="12" w:name="LET US PREPARE TO CLEAR BLOCKAGES"/>
      <w:bookmarkEnd w:id="12"/>
      <w:r>
        <w:rPr>
          <w:spacing w:val="-1"/>
        </w:rPr>
        <w:t>L</w:t>
      </w:r>
      <w:r>
        <w:t>ET</w:t>
      </w:r>
      <w:r>
        <w:rPr>
          <w:spacing w:val="-13"/>
        </w:rPr>
        <w:t xml:space="preserve"> </w:t>
      </w:r>
      <w:r>
        <w:t>US</w:t>
      </w:r>
      <w:r>
        <w:rPr>
          <w:spacing w:val="-12"/>
        </w:rPr>
        <w:t xml:space="preserve"> </w:t>
      </w:r>
      <w:r>
        <w:t>PRE</w:t>
      </w:r>
      <w:r>
        <w:rPr>
          <w:spacing w:val="7"/>
        </w:rPr>
        <w:t>P</w:t>
      </w:r>
      <w:r>
        <w:rPr>
          <w:spacing w:val="-3"/>
        </w:rPr>
        <w:t>A</w:t>
      </w:r>
      <w:r>
        <w:t>RE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5"/>
        </w:rPr>
        <w:t>E</w:t>
      </w:r>
      <w:r>
        <w:rPr>
          <w:spacing w:val="-6"/>
        </w:rPr>
        <w:t>A</w:t>
      </w:r>
      <w:r>
        <w:t>R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L</w:t>
      </w:r>
      <w:r>
        <w:rPr>
          <w:spacing w:val="1"/>
        </w:rPr>
        <w:t>O</w:t>
      </w:r>
      <w:r>
        <w:t>C</w:t>
      </w:r>
      <w:r>
        <w:rPr>
          <w:spacing w:val="4"/>
        </w:rPr>
        <w:t>K</w:t>
      </w:r>
      <w:r>
        <w:rPr>
          <w:spacing w:val="-6"/>
        </w:rPr>
        <w:t>A</w:t>
      </w:r>
      <w:r>
        <w:rPr>
          <w:spacing w:val="1"/>
        </w:rPr>
        <w:t>G</w:t>
      </w:r>
      <w:r>
        <w:t>ES</w:t>
      </w:r>
    </w:p>
    <w:p w14:paraId="5DB01B79" w14:textId="77777777" w:rsidR="00093AC6" w:rsidRDefault="00093AC6">
      <w:pPr>
        <w:kinsoku w:val="0"/>
        <w:overflowPunct w:val="0"/>
        <w:spacing w:before="6" w:line="130" w:lineRule="exact"/>
        <w:rPr>
          <w:sz w:val="13"/>
          <w:szCs w:val="13"/>
        </w:rPr>
      </w:pPr>
    </w:p>
    <w:p w14:paraId="481AEB2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BBC8DE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9D13D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40DE92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4B762A6" w14:textId="77777777" w:rsidR="00093AC6" w:rsidRDefault="00093AC6">
      <w:pPr>
        <w:pStyle w:val="Heading4"/>
        <w:kinsoku w:val="0"/>
        <w:overflowPunct w:val="0"/>
        <w:spacing w:before="69"/>
        <w:ind w:left="983"/>
        <w:rPr>
          <w:b w:val="0"/>
          <w:bCs w:val="0"/>
        </w:rPr>
      </w:pPr>
      <w:r>
        <w:t>S</w:t>
      </w:r>
      <w:r>
        <w:rPr>
          <w:spacing w:val="-1"/>
        </w:rPr>
        <w:t>t</w:t>
      </w:r>
      <w:r>
        <w:t>ep 1</w:t>
      </w:r>
    </w:p>
    <w:p w14:paraId="1A506B86" w14:textId="77777777" w:rsidR="00093AC6" w:rsidRDefault="00093AC6">
      <w:pPr>
        <w:pStyle w:val="BodyText"/>
        <w:kinsoku w:val="0"/>
        <w:overflowPunct w:val="0"/>
        <w:spacing w:line="242" w:lineRule="auto"/>
        <w:ind w:left="983" w:right="5033" w:firstLine="0"/>
      </w:pPr>
      <w:r>
        <w:rPr>
          <w:spacing w:val="-1"/>
        </w:rPr>
        <w:t>U</w:t>
      </w:r>
      <w:r>
        <w:t>np</w:t>
      </w:r>
      <w:r>
        <w:rPr>
          <w:spacing w:val="-1"/>
        </w:rPr>
        <w:t>l</w:t>
      </w:r>
      <w:r>
        <w:t>ug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l</w:t>
      </w:r>
      <w:r>
        <w:t>e</w:t>
      </w:r>
      <w:r>
        <w:rPr>
          <w:spacing w:val="-3"/>
        </w:rPr>
        <w:t>x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acuum</w:t>
      </w:r>
      <w:r>
        <w:rPr>
          <w:spacing w:val="-1"/>
        </w:rPr>
        <w:t xml:space="preserve"> </w:t>
      </w:r>
      <w:r>
        <w:t>ho</w:t>
      </w:r>
      <w:r>
        <w:rPr>
          <w:spacing w:val="-3"/>
        </w:rPr>
        <w:t>s</w:t>
      </w:r>
      <w:r>
        <w:t xml:space="preserve">e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-2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c</w:t>
      </w:r>
      <w:r>
        <w:t>h</w:t>
      </w:r>
      <w:r>
        <w:rPr>
          <w:spacing w:val="-1"/>
        </w:rPr>
        <w:t>i</w:t>
      </w:r>
      <w:r>
        <w:t>ne</w:t>
      </w:r>
    </w:p>
    <w:p w14:paraId="1A39B8C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371FCD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FC879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EA5F0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A4C921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8C800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193F7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EA3F89E" w14:textId="77777777" w:rsidR="00093AC6" w:rsidRDefault="00093AC6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14:paraId="63859712" w14:textId="77777777" w:rsidR="00093AC6" w:rsidRDefault="00093AC6">
      <w:pPr>
        <w:pStyle w:val="Heading4"/>
        <w:kinsoku w:val="0"/>
        <w:overflowPunct w:val="0"/>
        <w:spacing w:before="69"/>
        <w:ind w:left="0" w:right="1748"/>
        <w:jc w:val="center"/>
        <w:rPr>
          <w:b w:val="0"/>
          <w:bCs w:val="0"/>
        </w:rPr>
      </w:pPr>
      <w:r>
        <w:t>S</w:t>
      </w:r>
      <w:r>
        <w:rPr>
          <w:spacing w:val="-1"/>
        </w:rPr>
        <w:t>t</w:t>
      </w:r>
      <w:r>
        <w:t>ep 2</w:t>
      </w:r>
    </w:p>
    <w:p w14:paraId="170166EE" w14:textId="77777777" w:rsidR="00093AC6" w:rsidRDefault="00093AC6">
      <w:pPr>
        <w:pStyle w:val="BodyText"/>
        <w:kinsoku w:val="0"/>
        <w:overflowPunct w:val="0"/>
        <w:ind w:left="0" w:right="54" w:firstLine="0"/>
        <w:jc w:val="center"/>
      </w:pPr>
      <w:r>
        <w:t>S</w:t>
      </w:r>
      <w:r>
        <w:rPr>
          <w:spacing w:val="-3"/>
        </w:rPr>
        <w:t>w</w:t>
      </w:r>
      <w:r>
        <w:rPr>
          <w:spacing w:val="-1"/>
        </w:rPr>
        <w:t>i</w:t>
      </w:r>
      <w:r>
        <w:t>tch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ach</w:t>
      </w:r>
      <w:r>
        <w:rPr>
          <w:spacing w:val="-1"/>
        </w:rPr>
        <w:t>i</w:t>
      </w:r>
      <w:r>
        <w:rPr>
          <w:spacing w:val="-2"/>
        </w:rPr>
        <w:t>n</w:t>
      </w:r>
      <w:r>
        <w:t>e</w:t>
      </w:r>
    </w:p>
    <w:p w14:paraId="2BD686B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FF9D9B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F21274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5ECAFA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1C545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DDD6FC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31689D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B23DA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AF39C2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EBBAE95" w14:textId="77777777" w:rsidR="00093AC6" w:rsidRDefault="00093AC6">
      <w:pPr>
        <w:kinsoku w:val="0"/>
        <w:overflowPunct w:val="0"/>
        <w:spacing w:before="19" w:line="260" w:lineRule="exact"/>
        <w:rPr>
          <w:sz w:val="26"/>
          <w:szCs w:val="26"/>
        </w:rPr>
      </w:pPr>
    </w:p>
    <w:p w14:paraId="31257F8B" w14:textId="77777777" w:rsidR="00093AC6" w:rsidRDefault="00093AC6">
      <w:pPr>
        <w:pStyle w:val="Heading4"/>
        <w:kinsoku w:val="0"/>
        <w:overflowPunct w:val="0"/>
        <w:spacing w:before="69"/>
        <w:ind w:left="623"/>
        <w:rPr>
          <w:b w:val="0"/>
          <w:bCs w:val="0"/>
        </w:rPr>
      </w:pPr>
      <w:r>
        <w:t>S</w:t>
      </w:r>
      <w:r>
        <w:rPr>
          <w:spacing w:val="-1"/>
        </w:rPr>
        <w:t>t</w:t>
      </w:r>
      <w:r>
        <w:t>ep 3</w:t>
      </w:r>
    </w:p>
    <w:p w14:paraId="069AC341" w14:textId="77777777" w:rsidR="00093AC6" w:rsidRDefault="00093AC6">
      <w:pPr>
        <w:pStyle w:val="BodyText"/>
        <w:kinsoku w:val="0"/>
        <w:overflowPunct w:val="0"/>
        <w:ind w:left="623" w:firstLine="0"/>
      </w:pPr>
      <w:r>
        <w:rPr>
          <w:spacing w:val="2"/>
        </w:rPr>
        <w:t>T</w:t>
      </w:r>
      <w:r>
        <w:t>e</w:t>
      </w:r>
      <w:r>
        <w:rPr>
          <w:spacing w:val="-3"/>
        </w:rPr>
        <w:t>s</w:t>
      </w:r>
      <w:r>
        <w:t>t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suct</w:t>
      </w:r>
      <w:r>
        <w:rPr>
          <w:spacing w:val="-3"/>
        </w:rPr>
        <w:t>i</w:t>
      </w:r>
      <w:r>
        <w:t>on</w:t>
      </w:r>
    </w:p>
    <w:p w14:paraId="7A413A3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363A3F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959C3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697866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E0C311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C48CD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5ABD4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B1C7C6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EDE327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4218E1" w14:textId="77777777" w:rsidR="00093AC6" w:rsidRDefault="00093AC6">
      <w:pPr>
        <w:kinsoku w:val="0"/>
        <w:overflowPunct w:val="0"/>
        <w:spacing w:before="19" w:line="260" w:lineRule="exact"/>
        <w:rPr>
          <w:sz w:val="26"/>
          <w:szCs w:val="26"/>
        </w:rPr>
      </w:pPr>
    </w:p>
    <w:p w14:paraId="7BC144EE" w14:textId="77777777" w:rsidR="00093AC6" w:rsidRDefault="00093AC6">
      <w:pPr>
        <w:pStyle w:val="Heading4"/>
        <w:kinsoku w:val="0"/>
        <w:overflowPunct w:val="0"/>
        <w:spacing w:before="69"/>
        <w:ind w:left="299"/>
        <w:rPr>
          <w:b w:val="0"/>
          <w:bCs w:val="0"/>
        </w:rPr>
      </w:pPr>
      <w:r>
        <w:t>S</w:t>
      </w:r>
      <w:r>
        <w:rPr>
          <w:spacing w:val="-1"/>
        </w:rPr>
        <w:t>t</w:t>
      </w:r>
      <w:r>
        <w:t>ep 4</w:t>
      </w:r>
    </w:p>
    <w:p w14:paraId="407E4C75" w14:textId="77777777" w:rsidR="00093AC6" w:rsidRDefault="00093AC6">
      <w:pPr>
        <w:pStyle w:val="BodyText"/>
        <w:kinsoku w:val="0"/>
        <w:overflowPunct w:val="0"/>
        <w:ind w:left="299" w:firstLine="0"/>
      </w:pPr>
      <w:r>
        <w:t>P</w:t>
      </w:r>
      <w:r>
        <w:rPr>
          <w:spacing w:val="-1"/>
        </w:rPr>
        <w:t>l</w:t>
      </w:r>
      <w:r>
        <w:t>ug</w:t>
      </w:r>
      <w:r>
        <w:rPr>
          <w:spacing w:val="-1"/>
        </w:rPr>
        <w:t xml:space="preserve"> i</w:t>
      </w:r>
      <w:r>
        <w:t>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l</w:t>
      </w:r>
      <w:r>
        <w:t>e</w:t>
      </w:r>
      <w:r>
        <w:rPr>
          <w:spacing w:val="-3"/>
        </w:rPr>
        <w:t>x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ho</w:t>
      </w:r>
      <w:r>
        <w:rPr>
          <w:spacing w:val="-3"/>
        </w:rPr>
        <w:t>s</w:t>
      </w:r>
      <w:r>
        <w:t>e</w:t>
      </w:r>
    </w:p>
    <w:p w14:paraId="4847F0DB" w14:textId="77777777" w:rsidR="00093AC6" w:rsidRDefault="00093AC6">
      <w:pPr>
        <w:kinsoku w:val="0"/>
        <w:overflowPunct w:val="0"/>
        <w:spacing w:before="6" w:line="150" w:lineRule="exact"/>
        <w:rPr>
          <w:sz w:val="15"/>
          <w:szCs w:val="15"/>
        </w:rPr>
      </w:pPr>
    </w:p>
    <w:p w14:paraId="0AEFDEE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47C3A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F298ED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858EE2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6B4016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2A622E8" w14:textId="77777777" w:rsidR="00093AC6" w:rsidRDefault="00093AC6">
      <w:pPr>
        <w:kinsoku w:val="0"/>
        <w:overflowPunct w:val="0"/>
        <w:spacing w:before="72"/>
        <w:ind w:left="1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3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 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io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2"/>
          <w:sz w:val="22"/>
          <w:szCs w:val="22"/>
        </w:rPr>
        <w:t xml:space="preserve"> r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he</w:t>
      </w:r>
      <w:r>
        <w:rPr>
          <w:rFonts w:ascii="Arial" w:hAnsi="Arial" w:cs="Arial"/>
          <w:sz w:val="22"/>
          <w:szCs w:val="22"/>
        </w:rPr>
        <w:t>re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blo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ho</w:t>
      </w:r>
      <w:r>
        <w:rPr>
          <w:rFonts w:ascii="Arial" w:hAnsi="Arial" w:cs="Arial"/>
          <w:sz w:val="22"/>
          <w:szCs w:val="22"/>
        </w:rPr>
        <w:t>se</w:t>
      </w:r>
    </w:p>
    <w:p w14:paraId="6A960681" w14:textId="77777777" w:rsidR="00093AC6" w:rsidRDefault="00093AC6">
      <w:pPr>
        <w:kinsoku w:val="0"/>
        <w:overflowPunct w:val="0"/>
        <w:spacing w:before="8" w:line="130" w:lineRule="exact"/>
        <w:rPr>
          <w:sz w:val="13"/>
          <w:szCs w:val="13"/>
        </w:rPr>
      </w:pPr>
    </w:p>
    <w:p w14:paraId="1884762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CB68B1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  <w:sectPr w:rsidR="00093AC6">
          <w:pgSz w:w="11907" w:h="16840"/>
          <w:pgMar w:top="1360" w:right="1680" w:bottom="980" w:left="740" w:header="0" w:footer="792" w:gutter="0"/>
          <w:cols w:space="720" w:equalWidth="0">
            <w:col w:w="9487"/>
          </w:cols>
          <w:noEndnote/>
        </w:sectPr>
      </w:pPr>
    </w:p>
    <w:p w14:paraId="7202DD06" w14:textId="6A91DB5A" w:rsidR="00093AC6" w:rsidRDefault="00130807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0F29287D" wp14:editId="5E11C3D0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560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561" name="Freeform 1274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275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276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277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278"/>
                        <wps:cNvSpPr>
                          <a:spLocks/>
                        </wps:cNvSpPr>
                        <wps:spPr bwMode="auto">
                          <a:xfrm>
                            <a:off x="1570" y="987"/>
                            <a:ext cx="8774" cy="1092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279"/>
                        <wps:cNvSpPr>
                          <a:spLocks/>
                        </wps:cNvSpPr>
                        <wps:spPr bwMode="auto">
                          <a:xfrm>
                            <a:off x="1570" y="987"/>
                            <a:ext cx="8774" cy="1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280"/>
                        <wps:cNvSpPr>
                          <a:spLocks/>
                        </wps:cNvSpPr>
                        <wps:spPr bwMode="auto">
                          <a:xfrm>
                            <a:off x="4456" y="7438"/>
                            <a:ext cx="3438" cy="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4609" y="7520"/>
                            <a:ext cx="314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59E32" w14:textId="7262202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2D1E43" wp14:editId="68432151">
                                    <wp:extent cx="1990725" cy="1343025"/>
                                    <wp:effectExtent l="0" t="0" r="0" b="0"/>
                                    <wp:docPr id="373" name="Picture 3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0725" cy="1343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F2B144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Rectangle 1282"/>
                        <wps:cNvSpPr>
                          <a:spLocks/>
                        </wps:cNvSpPr>
                        <wps:spPr bwMode="auto">
                          <a:xfrm>
                            <a:off x="1031" y="4378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1283"/>
                        <wps:cNvSpPr>
                          <a:spLocks/>
                        </wps:cNvSpPr>
                        <wps:spPr bwMode="auto">
                          <a:xfrm>
                            <a:off x="1031" y="4378"/>
                            <a:ext cx="288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1187" y="4463"/>
                            <a:ext cx="272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F273E" w14:textId="194B2D6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EED86A" wp14:editId="7386E6A5">
                                    <wp:extent cx="1724025" cy="1638300"/>
                                    <wp:effectExtent l="0" t="0" r="0" b="0"/>
                                    <wp:docPr id="375" name="Picture 3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24025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81772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Rectangle 1285"/>
                        <wps:cNvSpPr>
                          <a:spLocks/>
                        </wps:cNvSpPr>
                        <wps:spPr bwMode="auto">
                          <a:xfrm>
                            <a:off x="1570" y="2736"/>
                            <a:ext cx="3780" cy="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1286"/>
                        <wps:cNvSpPr>
                          <a:spLocks/>
                        </wps:cNvSpPr>
                        <wps:spPr bwMode="auto">
                          <a:xfrm>
                            <a:off x="4096" y="5278"/>
                            <a:ext cx="3092" cy="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1287"/>
                        <wps:cNvSpPr>
                          <a:spLocks/>
                        </wps:cNvSpPr>
                        <wps:spPr bwMode="auto">
                          <a:xfrm>
                            <a:off x="1211" y="7978"/>
                            <a:ext cx="2520" cy="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288"/>
                        <wps:cNvSpPr>
                          <a:spLocks/>
                        </wps:cNvSpPr>
                        <wps:spPr bwMode="auto">
                          <a:xfrm>
                            <a:off x="5711" y="3478"/>
                            <a:ext cx="620" cy="20"/>
                          </a:xfrm>
                          <a:custGeom>
                            <a:avLst/>
                            <a:gdLst>
                              <a:gd name="T0" fmla="*/ 0 w 620"/>
                              <a:gd name="T1" fmla="*/ 0 h 20"/>
                              <a:gd name="T2" fmla="*/ 620 w 6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" h="20">
                                <a:moveTo>
                                  <a:pt x="0" y="0"/>
                                </a:move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289"/>
                        <wps:cNvSpPr>
                          <a:spLocks/>
                        </wps:cNvSpPr>
                        <wps:spPr bwMode="auto">
                          <a:xfrm>
                            <a:off x="6311" y="3418"/>
                            <a:ext cx="120" cy="1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20"/>
                              <a:gd name="T2" fmla="*/ 0 w 120"/>
                              <a:gd name="T3" fmla="*/ 120 h 120"/>
                              <a:gd name="T4" fmla="*/ 120 w 120"/>
                              <a:gd name="T5" fmla="*/ 60 h 120"/>
                              <a:gd name="T6" fmla="*/ 0 w 120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1290"/>
                        <wps:cNvSpPr>
                          <a:spLocks/>
                        </wps:cNvSpPr>
                        <wps:spPr bwMode="auto">
                          <a:xfrm>
                            <a:off x="4631" y="9862"/>
                            <a:ext cx="3051" cy="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4784" y="9944"/>
                            <a:ext cx="276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9E993" w14:textId="4344DB3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F13FCF" wp14:editId="38CA484F">
                                    <wp:extent cx="1743075" cy="1333500"/>
                                    <wp:effectExtent l="0" t="0" r="0" b="0"/>
                                    <wp:docPr id="377" name="Picture 3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3075" cy="133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C329FDE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Rectangle 1292"/>
                        <wps:cNvSpPr>
                          <a:spLocks/>
                        </wps:cNvSpPr>
                        <wps:spPr bwMode="auto">
                          <a:xfrm>
                            <a:off x="887" y="10678"/>
                            <a:ext cx="2931" cy="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1293"/>
                        <wps:cNvSpPr>
                          <a:spLocks/>
                        </wps:cNvSpPr>
                        <wps:spPr bwMode="auto">
                          <a:xfrm>
                            <a:off x="8411" y="9958"/>
                            <a:ext cx="2514" cy="216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8566" y="10042"/>
                            <a:ext cx="22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F302A" w14:textId="36531168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29D838" wp14:editId="7B48E3AB">
                                    <wp:extent cx="1409700" cy="1276350"/>
                                    <wp:effectExtent l="0" t="0" r="0" b="0"/>
                                    <wp:docPr id="379" name="Picture 3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9700" cy="127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17702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Freeform 1295"/>
                        <wps:cNvSpPr>
                          <a:spLocks/>
                        </wps:cNvSpPr>
                        <wps:spPr bwMode="auto">
                          <a:xfrm>
                            <a:off x="7691" y="11218"/>
                            <a:ext cx="620" cy="20"/>
                          </a:xfrm>
                          <a:custGeom>
                            <a:avLst/>
                            <a:gdLst>
                              <a:gd name="T0" fmla="*/ 0 w 620"/>
                              <a:gd name="T1" fmla="*/ 0 h 20"/>
                              <a:gd name="T2" fmla="*/ 620 w 6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" h="20">
                                <a:moveTo>
                                  <a:pt x="0" y="0"/>
                                </a:move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296"/>
                        <wps:cNvSpPr>
                          <a:spLocks/>
                        </wps:cNvSpPr>
                        <wps:spPr bwMode="auto">
                          <a:xfrm>
                            <a:off x="8291" y="11158"/>
                            <a:ext cx="120" cy="1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20"/>
                              <a:gd name="T2" fmla="*/ 0 w 120"/>
                              <a:gd name="T3" fmla="*/ 119 h 120"/>
                              <a:gd name="T4" fmla="*/ 120 w 120"/>
                              <a:gd name="T5" fmla="*/ 59 h 120"/>
                              <a:gd name="T6" fmla="*/ 0 w 120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19"/>
                                </a:lnTo>
                                <a:lnTo>
                                  <a:pt x="120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1297"/>
                        <wps:cNvSpPr>
                          <a:spLocks/>
                        </wps:cNvSpPr>
                        <wps:spPr bwMode="auto">
                          <a:xfrm>
                            <a:off x="7986" y="13118"/>
                            <a:ext cx="2937" cy="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1298"/>
                        <wps:cNvSpPr>
                          <a:spLocks/>
                        </wps:cNvSpPr>
                        <wps:spPr bwMode="auto">
                          <a:xfrm>
                            <a:off x="1211" y="12456"/>
                            <a:ext cx="66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1299"/>
                        <wps:cNvSpPr>
                          <a:spLocks/>
                        </wps:cNvSpPr>
                        <wps:spPr bwMode="auto">
                          <a:xfrm>
                            <a:off x="5171" y="13118"/>
                            <a:ext cx="2159" cy="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5325" y="13200"/>
                            <a:ext cx="186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92669" w14:textId="7113FC77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58A507" wp14:editId="4A59C629">
                                    <wp:extent cx="1181100" cy="1019175"/>
                                    <wp:effectExtent l="0" t="0" r="0" b="0"/>
                                    <wp:docPr id="381" name="Picture 3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1019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C33921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Rectangle 1301"/>
                        <wps:cNvSpPr>
                          <a:spLocks/>
                        </wps:cNvSpPr>
                        <wps:spPr bwMode="auto">
                          <a:xfrm>
                            <a:off x="1031" y="13658"/>
                            <a:ext cx="3960" cy="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302"/>
                        <wps:cNvSpPr>
                          <a:spLocks/>
                        </wps:cNvSpPr>
                        <wps:spPr bwMode="auto">
                          <a:xfrm>
                            <a:off x="4011" y="4202"/>
                            <a:ext cx="2425" cy="867"/>
                          </a:xfrm>
                          <a:custGeom>
                            <a:avLst/>
                            <a:gdLst>
                              <a:gd name="T0" fmla="*/ 2425 w 2425"/>
                              <a:gd name="T1" fmla="*/ 0 h 867"/>
                              <a:gd name="T2" fmla="*/ 0 w 2425"/>
                              <a:gd name="T3" fmla="*/ 866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5" h="867">
                                <a:moveTo>
                                  <a:pt x="2425" y="0"/>
                                </a:moveTo>
                                <a:lnTo>
                                  <a:pt x="0" y="8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303"/>
                        <wps:cNvSpPr>
                          <a:spLocks/>
                        </wps:cNvSpPr>
                        <wps:spPr bwMode="auto">
                          <a:xfrm>
                            <a:off x="3916" y="5006"/>
                            <a:ext cx="134" cy="113"/>
                          </a:xfrm>
                          <a:custGeom>
                            <a:avLst/>
                            <a:gdLst>
                              <a:gd name="T0" fmla="*/ 92 w 134"/>
                              <a:gd name="T1" fmla="*/ 0 h 113"/>
                              <a:gd name="T2" fmla="*/ 0 w 134"/>
                              <a:gd name="T3" fmla="*/ 96 h 113"/>
                              <a:gd name="T4" fmla="*/ 133 w 134"/>
                              <a:gd name="T5" fmla="*/ 112 h 113"/>
                              <a:gd name="T6" fmla="*/ 92 w 134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4" h="113">
                                <a:moveTo>
                                  <a:pt x="92" y="0"/>
                                </a:moveTo>
                                <a:lnTo>
                                  <a:pt x="0" y="96"/>
                                </a:lnTo>
                                <a:lnTo>
                                  <a:pt x="133" y="112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304"/>
                        <wps:cNvSpPr>
                          <a:spLocks/>
                        </wps:cNvSpPr>
                        <wps:spPr bwMode="auto">
                          <a:xfrm>
                            <a:off x="3916" y="6542"/>
                            <a:ext cx="1356" cy="847"/>
                          </a:xfrm>
                          <a:custGeom>
                            <a:avLst/>
                            <a:gdLst>
                              <a:gd name="T0" fmla="*/ 0 w 1356"/>
                              <a:gd name="T1" fmla="*/ 0 h 847"/>
                              <a:gd name="T2" fmla="*/ 1355 w 1356"/>
                              <a:gd name="T3" fmla="*/ 847 h 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6" h="847">
                                <a:moveTo>
                                  <a:pt x="0" y="0"/>
                                </a:moveTo>
                                <a:lnTo>
                                  <a:pt x="1355" y="8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305"/>
                        <wps:cNvSpPr>
                          <a:spLocks/>
                        </wps:cNvSpPr>
                        <wps:spPr bwMode="auto">
                          <a:xfrm>
                            <a:off x="5223" y="7328"/>
                            <a:ext cx="134" cy="114"/>
                          </a:xfrm>
                          <a:custGeom>
                            <a:avLst/>
                            <a:gdLst>
                              <a:gd name="T0" fmla="*/ 63 w 134"/>
                              <a:gd name="T1" fmla="*/ 0 h 114"/>
                              <a:gd name="T2" fmla="*/ 0 w 134"/>
                              <a:gd name="T3" fmla="*/ 101 h 114"/>
                              <a:gd name="T4" fmla="*/ 133 w 134"/>
                              <a:gd name="T5" fmla="*/ 114 h 114"/>
                              <a:gd name="T6" fmla="*/ 63 w 134"/>
                              <a:gd name="T7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4" h="114">
                                <a:moveTo>
                                  <a:pt x="63" y="0"/>
                                </a:moveTo>
                                <a:lnTo>
                                  <a:pt x="0" y="101"/>
                                </a:lnTo>
                                <a:lnTo>
                                  <a:pt x="133" y="11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306"/>
                        <wps:cNvSpPr>
                          <a:spLocks/>
                        </wps:cNvSpPr>
                        <wps:spPr bwMode="auto">
                          <a:xfrm>
                            <a:off x="6071" y="9602"/>
                            <a:ext cx="20" cy="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0"/>
                              <a:gd name="T2" fmla="*/ 0 w 20"/>
                              <a:gd name="T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0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307"/>
                        <wps:cNvSpPr>
                          <a:spLocks/>
                        </wps:cNvSpPr>
                        <wps:spPr bwMode="auto">
                          <a:xfrm>
                            <a:off x="6011" y="9662"/>
                            <a:ext cx="120" cy="12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120"/>
                              <a:gd name="T2" fmla="*/ 0 w 120"/>
                              <a:gd name="T3" fmla="*/ 0 h 120"/>
                              <a:gd name="T4" fmla="*/ 60 w 120"/>
                              <a:gd name="T5" fmla="*/ 120 h 120"/>
                              <a:gd name="T6" fmla="*/ 120 w 120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1308"/>
                        <wps:cNvSpPr>
                          <a:spLocks/>
                        </wps:cNvSpPr>
                        <wps:spPr bwMode="auto">
                          <a:xfrm>
                            <a:off x="6431" y="2916"/>
                            <a:ext cx="2514" cy="2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309"/>
                        <wps:cNvSpPr>
                          <a:spLocks/>
                        </wps:cNvSpPr>
                        <wps:spPr bwMode="auto">
                          <a:xfrm>
                            <a:off x="6431" y="2916"/>
                            <a:ext cx="2514" cy="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6586" y="2998"/>
                            <a:ext cx="222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E8047" w14:textId="0C8242B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BFB85D" wp14:editId="2FEF5AFC">
                                    <wp:extent cx="1409700" cy="1295400"/>
                                    <wp:effectExtent l="0" t="0" r="0" b="0"/>
                                    <wp:docPr id="383" name="Picture 3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9700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4BDB8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Freeform 1311"/>
                        <wps:cNvSpPr>
                          <a:spLocks/>
                        </wps:cNvSpPr>
                        <wps:spPr bwMode="auto">
                          <a:xfrm>
                            <a:off x="3731" y="10876"/>
                            <a:ext cx="807" cy="342"/>
                          </a:xfrm>
                          <a:custGeom>
                            <a:avLst/>
                            <a:gdLst>
                              <a:gd name="T0" fmla="*/ 0 w 807"/>
                              <a:gd name="T1" fmla="*/ 342 h 342"/>
                              <a:gd name="T2" fmla="*/ 807 w 807"/>
                              <a:gd name="T3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7" h="342">
                                <a:moveTo>
                                  <a:pt x="0" y="342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312"/>
                        <wps:cNvSpPr>
                          <a:spLocks/>
                        </wps:cNvSpPr>
                        <wps:spPr bwMode="auto">
                          <a:xfrm>
                            <a:off x="4497" y="10828"/>
                            <a:ext cx="133" cy="111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111"/>
                              <a:gd name="T2" fmla="*/ 46 w 133"/>
                              <a:gd name="T3" fmla="*/ 110 h 111"/>
                              <a:gd name="T4" fmla="*/ 133 w 133"/>
                              <a:gd name="T5" fmla="*/ 8 h 111"/>
                              <a:gd name="T6" fmla="*/ 0 w 133"/>
                              <a:gd name="T7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111">
                                <a:moveTo>
                                  <a:pt x="0" y="0"/>
                                </a:moveTo>
                                <a:lnTo>
                                  <a:pt x="46" y="110"/>
                                </a:lnTo>
                                <a:lnTo>
                                  <a:pt x="13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313"/>
                        <wps:cNvSpPr>
                          <a:spLocks/>
                        </wps:cNvSpPr>
                        <wps:spPr bwMode="auto">
                          <a:xfrm>
                            <a:off x="7408" y="13716"/>
                            <a:ext cx="578" cy="477"/>
                          </a:xfrm>
                          <a:custGeom>
                            <a:avLst/>
                            <a:gdLst>
                              <a:gd name="T0" fmla="*/ 578 w 578"/>
                              <a:gd name="T1" fmla="*/ 0 h 477"/>
                              <a:gd name="T2" fmla="*/ 0 w 578"/>
                              <a:gd name="T3" fmla="*/ 476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" h="477">
                                <a:moveTo>
                                  <a:pt x="578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314"/>
                        <wps:cNvSpPr>
                          <a:spLocks/>
                        </wps:cNvSpPr>
                        <wps:spPr bwMode="auto">
                          <a:xfrm>
                            <a:off x="7331" y="14134"/>
                            <a:ext cx="130" cy="122"/>
                          </a:xfrm>
                          <a:custGeom>
                            <a:avLst/>
                            <a:gdLst>
                              <a:gd name="T0" fmla="*/ 54 w 130"/>
                              <a:gd name="T1" fmla="*/ 0 h 122"/>
                              <a:gd name="T2" fmla="*/ 0 w 130"/>
                              <a:gd name="T3" fmla="*/ 122 h 122"/>
                              <a:gd name="T4" fmla="*/ 130 w 130"/>
                              <a:gd name="T5" fmla="*/ 92 h 122"/>
                              <a:gd name="T6" fmla="*/ 54 w 130"/>
                              <a:gd name="T7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122">
                                <a:moveTo>
                                  <a:pt x="54" y="0"/>
                                </a:moveTo>
                                <a:lnTo>
                                  <a:pt x="0" y="122"/>
                                </a:lnTo>
                                <a:lnTo>
                                  <a:pt x="130" y="9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9287D" id="Group 1273" o:spid="_x0000_s2284" style="position:absolute;margin-left:37.7pt;margin-top:35.3pt;width:519.85pt;height:751.45pt;z-index:-251653632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" o:allowincell="f">
                <v:shape id="Freeform 1274" o:spid="_x0000_s2285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" path="m,l10384,e" filled="f" strokeweight=".20458mm">
                  <v:path arrowok="t" o:connecttype="custom" o:connectlocs="0,0;10384,0" o:connectangles="0,0"/>
                </v:shape>
                <v:shape id="Freeform 1275" o:spid="_x0000_s2286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" path="m,l,15007e" filled="f" strokeweight=".20458mm">
                  <v:path arrowok="t" o:connecttype="custom" o:connectlocs="0,0;0,15007" o:connectangles="0,0"/>
                </v:shape>
                <v:shape id="Freeform 1276" o:spid="_x0000_s2287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" path="m,l,15007e" filled="f" strokeweight=".58pt">
                  <v:path arrowok="t" o:connecttype="custom" o:connectlocs="0,0;0,15007" o:connectangles="0,0"/>
                </v:shape>
                <v:shape id="Freeform 1277" o:spid="_x0000_s2288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" path="m,l10384,e" filled="f" strokeweight=".20494mm">
                  <v:path arrowok="t" o:connecttype="custom" o:connectlocs="0,0;10384,0" o:connectangles="0,0"/>
                </v:shape>
                <v:rect id="Rectangle 1278" o:spid="_x0000_s2289" style="position:absolute;left:1570;top:987;width:8774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" fillcolor="#ebebeb" stroked="f">
                  <v:path arrowok="t"/>
                </v:rect>
                <v:rect id="Rectangle 1279" o:spid="_x0000_s2290" style="position:absolute;left:1570;top:987;width:8774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" filled="f">
                  <v:path arrowok="t"/>
                </v:rect>
                <v:rect id="Rectangle 1280" o:spid="_x0000_s2291" style="position:absolute;left:4456;top:7438;width:3438;height:2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" filled="f">
                  <v:path arrowok="t"/>
                </v:rect>
                <v:rect id="Rectangle 1281" o:spid="_x0000_s2292" style="position:absolute;left:4609;top:7520;width:3140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40E59E32" w14:textId="7262202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A2D1E43" wp14:editId="68432151">
                              <wp:extent cx="1990725" cy="1343025"/>
                              <wp:effectExtent l="0" t="0" r="0" b="0"/>
                              <wp:docPr id="373" name="Picture 3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F2B144" w14:textId="77777777" w:rsidR="00093AC6" w:rsidRDefault="00093AC6"/>
                    </w:txbxContent>
                  </v:textbox>
                </v:rect>
                <v:rect id="Rectangle 1282" o:spid="_x0000_s2293" style="position:absolute;left:1031;top:4378;width:288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" fillcolor="#ebebeb" stroked="f">
                  <v:path arrowok="t"/>
                </v:rect>
                <v:rect id="Rectangle 1283" o:spid="_x0000_s2294" style="position:absolute;left:1031;top:4378;width:288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" filled="f">
                  <v:path arrowok="t"/>
                </v:rect>
                <v:rect id="Rectangle 1284" o:spid="_x0000_s2295" style="position:absolute;left:1187;top:4463;width:272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72AF273E" w14:textId="194B2D6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EED86A" wp14:editId="7386E6A5">
                              <wp:extent cx="1724025" cy="1638300"/>
                              <wp:effectExtent l="0" t="0" r="0" b="0"/>
                              <wp:docPr id="375" name="Picture 3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4025" cy="163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817726" w14:textId="77777777" w:rsidR="00093AC6" w:rsidRDefault="00093AC6"/>
                    </w:txbxContent>
                  </v:textbox>
                </v:rect>
                <v:rect id="Rectangle 1285" o:spid="_x0000_s2296" style="position:absolute;left:1570;top:2736;width:3780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" filled="f">
                  <v:path arrowok="t"/>
                </v:rect>
                <v:rect id="Rectangle 1286" o:spid="_x0000_s2297" style="position:absolute;left:4096;top:5278;width:3092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" filled="f">
                  <v:path arrowok="t"/>
                </v:rect>
                <v:rect id="Rectangle 1287" o:spid="_x0000_s2298" style="position:absolute;left:1211;top:7978;width:252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" filled="f">
                  <v:path arrowok="t"/>
                </v:rect>
                <v:shape id="Freeform 1288" o:spid="_x0000_s2299" style="position:absolute;left:5711;top:3478;width:620;height:20;visibility:visible;mso-wrap-style:square;v-text-anchor:top" coordsize="6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" path="m,l620,e" filled="f" strokeweight="1pt">
                  <v:path arrowok="t" o:connecttype="custom" o:connectlocs="0,0;620,0" o:connectangles="0,0"/>
                </v:shape>
                <v:shape id="Freeform 1289" o:spid="_x0000_s2300" style="position:absolute;left:6311;top:341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" path="m,l,120,120,60,,xe" fillcolor="black" stroked="f">
                  <v:path arrowok="t" o:connecttype="custom" o:connectlocs="0,0;0,120;120,60;0,0" o:connectangles="0,0,0,0"/>
                </v:shape>
                <v:rect id="Rectangle 1290" o:spid="_x0000_s2301" style="position:absolute;left:4631;top:9862;width:3051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" filled="f">
                  <v:path arrowok="t"/>
                </v:rect>
                <v:rect id="Rectangle 1291" o:spid="_x0000_s2302" style="position:absolute;left:4784;top:9944;width:276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14:paraId="5A69E993" w14:textId="4344DB3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8F13FCF" wp14:editId="38CA484F">
                              <wp:extent cx="1743075" cy="1333500"/>
                              <wp:effectExtent l="0" t="0" r="0" b="0"/>
                              <wp:docPr id="377" name="Picture 3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3075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C329FDE" w14:textId="77777777" w:rsidR="00093AC6" w:rsidRDefault="00093AC6"/>
                    </w:txbxContent>
                  </v:textbox>
                </v:rect>
                <v:rect id="Rectangle 1292" o:spid="_x0000_s2303" style="position:absolute;left:887;top:10678;width:2931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" filled="f">
                  <v:path arrowok="t"/>
                </v:rect>
                <v:rect id="Rectangle 1293" o:spid="_x0000_s2304" style="position:absolute;left:8411;top:9958;width:2514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" filled="f" strokeweight=".26456mm">
                  <v:path arrowok="t"/>
                </v:rect>
                <v:rect id="Rectangle 1294" o:spid="_x0000_s2305" style="position:absolute;left:8566;top:10042;width:22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06EF302A" w14:textId="36531168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0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29D838" wp14:editId="7B48E3AB">
                              <wp:extent cx="1409700" cy="1276350"/>
                              <wp:effectExtent l="0" t="0" r="0" b="0"/>
                              <wp:docPr id="379" name="Picture 3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700" cy="1276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177029" w14:textId="77777777" w:rsidR="00093AC6" w:rsidRDefault="00093AC6"/>
                    </w:txbxContent>
                  </v:textbox>
                </v:rect>
                <v:shape id="Freeform 1295" o:spid="_x0000_s2306" style="position:absolute;left:7691;top:11218;width:620;height:20;visibility:visible;mso-wrap-style:square;v-text-anchor:top" coordsize="6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" path="m,l620,e" filled="f" strokeweight="1pt">
                  <v:path arrowok="t" o:connecttype="custom" o:connectlocs="0,0;620,0" o:connectangles="0,0"/>
                </v:shape>
                <v:shape id="Freeform 1296" o:spid="_x0000_s2307" style="position:absolute;left:8291;top:1115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" path="m,l,119,120,59,,xe" fillcolor="black" stroked="f">
                  <v:path arrowok="t" o:connecttype="custom" o:connectlocs="0,0;0,119;120,59;0,0" o:connectangles="0,0,0,0"/>
                </v:shape>
                <v:rect id="Rectangle 1297" o:spid="_x0000_s2308" style="position:absolute;left:7986;top:13118;width:2937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" filled="f">
                  <v:path arrowok="t"/>
                </v:rect>
                <v:rect id="Rectangle 1298" o:spid="_x0000_s2309" style="position:absolute;left:1211;top:12456;width:66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" filled="f">
                  <v:path arrowok="t"/>
                </v:rect>
                <v:rect id="Rectangle 1299" o:spid="_x0000_s2310" style="position:absolute;left:5171;top:13118;width:2159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" filled="f">
                  <v:path arrowok="t"/>
                </v:rect>
                <v:rect id="Rectangle 1300" o:spid="_x0000_s2311" style="position:absolute;left:5325;top:13200;width:186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17792669" w14:textId="7113FC77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258A507" wp14:editId="4A59C629">
                              <wp:extent cx="1181100" cy="1019175"/>
                              <wp:effectExtent l="0" t="0" r="0" b="0"/>
                              <wp:docPr id="381" name="Picture 3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C33921" w14:textId="77777777" w:rsidR="00093AC6" w:rsidRDefault="00093AC6"/>
                    </w:txbxContent>
                  </v:textbox>
                </v:rect>
                <v:rect id="Rectangle 1301" o:spid="_x0000_s2312" style="position:absolute;left:1031;top:13658;width:3960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" filled="f">
                  <v:path arrowok="t"/>
                </v:rect>
                <v:shape id="Freeform 1302" o:spid="_x0000_s2313" style="position:absolute;left:4011;top:4202;width:2425;height:867;visibility:visible;mso-wrap-style:square;v-text-anchor:top" coordsize="2425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" path="m2425,l,866e" filled="f" strokeweight="1pt">
                  <v:path arrowok="t" o:connecttype="custom" o:connectlocs="2425,0;0,866" o:connectangles="0,0"/>
                </v:shape>
                <v:shape id="Freeform 1303" o:spid="_x0000_s2314" style="position:absolute;left:3916;top:5006;width:134;height:113;visibility:visible;mso-wrap-style:square;v-text-anchor:top" coordsize="13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" path="m92,l,96r133,16l92,xe" fillcolor="black" stroked="f">
                  <v:path arrowok="t" o:connecttype="custom" o:connectlocs="92,0;0,96;133,112;92,0" o:connectangles="0,0,0,0"/>
                </v:shape>
                <v:shape id="Freeform 1304" o:spid="_x0000_s2315" style="position:absolute;left:3916;top:6542;width:1356;height:847;visibility:visible;mso-wrap-style:square;v-text-anchor:top" coordsize="1356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" path="m,l1355,847e" filled="f" strokeweight="1pt">
                  <v:path arrowok="t" o:connecttype="custom" o:connectlocs="0,0;1355,847" o:connectangles="0,0"/>
                </v:shape>
                <v:shape id="Freeform 1305" o:spid="_x0000_s2316" style="position:absolute;left:5223;top:7328;width:134;height:114;visibility:visible;mso-wrap-style:square;v-text-anchor:top" coordsize="13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" path="m63,l,101r133,13l63,xe" fillcolor="black" stroked="f">
                  <v:path arrowok="t" o:connecttype="custom" o:connectlocs="63,0;0,101;133,114;63,0" o:connectangles="0,0,0,0"/>
                </v:shape>
                <v:shape id="Freeform 1306" o:spid="_x0000_s2317" style="position:absolute;left:6071;top:9602;width:20;height:80;visibility:visible;mso-wrap-style:square;v-text-anchor:top" coordsize="2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" path="m,l,80e" filled="f" strokeweight="1pt">
                  <v:path arrowok="t" o:connecttype="custom" o:connectlocs="0,0;0,80" o:connectangles="0,0"/>
                </v:shape>
                <v:shape id="Freeform 1307" o:spid="_x0000_s2318" style="position:absolute;left:6011;top:966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" path="m120,l,,60,120,120,xe" fillcolor="black" stroked="f">
                  <v:path arrowok="t" o:connecttype="custom" o:connectlocs="120,0;0,0;60,120;120,0" o:connectangles="0,0,0,0"/>
                </v:shape>
                <v:rect id="Rectangle 1308" o:spid="_x0000_s2319" style="position:absolute;left:6431;top:2916;width:2514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" stroked="f">
                  <v:path arrowok="t"/>
                </v:rect>
                <v:rect id="Rectangle 1309" o:spid="_x0000_s2320" style="position:absolute;left:6431;top:2916;width:2514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" filled="f">
                  <v:path arrowok="t"/>
                </v:rect>
                <v:rect id="Rectangle 1310" o:spid="_x0000_s2321" style="position:absolute;left:6586;top:2998;width:222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14BE8047" w14:textId="0C8242B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0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BFB85D" wp14:editId="2FEF5AFC">
                              <wp:extent cx="1409700" cy="1295400"/>
                              <wp:effectExtent l="0" t="0" r="0" b="0"/>
                              <wp:docPr id="383" name="Picture 3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700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4BDB8A" w14:textId="77777777" w:rsidR="00093AC6" w:rsidRDefault="00093AC6"/>
                    </w:txbxContent>
                  </v:textbox>
                </v:rect>
                <v:shape id="Freeform 1311" o:spid="_x0000_s2322" style="position:absolute;left:3731;top:10876;width:807;height:342;visibility:visible;mso-wrap-style:square;v-text-anchor:top" coordsize="80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" path="m,342l807,e" filled="f" strokeweight="1pt">
                  <v:path arrowok="t" o:connecttype="custom" o:connectlocs="0,342;807,0" o:connectangles="0,0"/>
                </v:shape>
                <v:shape id="Freeform 1312" o:spid="_x0000_s2323" style="position:absolute;left:4497;top:10828;width:133;height:111;visibility:visible;mso-wrap-style:square;v-text-anchor:top" coordsize="13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" path="m,l46,110,133,8,,xe" fillcolor="black" stroked="f">
                  <v:path arrowok="t" o:connecttype="custom" o:connectlocs="0,0;46,110;133,8;0,0" o:connectangles="0,0,0,0"/>
                </v:shape>
                <v:shape id="Freeform 1313" o:spid="_x0000_s2324" style="position:absolute;left:7408;top:13716;width:578;height:477;visibility:visible;mso-wrap-style:square;v-text-anchor:top" coordsize="57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" path="m578,l,476e" filled="f" strokeweight=".35275mm">
                  <v:path arrowok="t" o:connecttype="custom" o:connectlocs="578,0;0,476" o:connectangles="0,0"/>
                </v:shape>
                <v:shape id="Freeform 1314" o:spid="_x0000_s2325" style="position:absolute;left:7331;top:14134;width:130;height:122;visibility:visible;mso-wrap-style:square;v-text-anchor:top" coordsize="13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" path="m54,l,122,130,92,54,xe" fillcolor="black" stroked="f">
                  <v:path arrowok="t" o:connecttype="custom" o:connectlocs="54,0;0,122;130,92;54,0" o:connectangles="0,0,0,0"/>
                </v:shape>
                <w10:wrap anchorx="page" anchory="page"/>
              </v:group>
            </w:pict>
          </mc:Fallback>
        </mc:AlternateContent>
      </w:r>
    </w:p>
    <w:p w14:paraId="72E6300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CE731D" w14:textId="77777777" w:rsidR="00093AC6" w:rsidRDefault="00093AC6">
      <w:pPr>
        <w:kinsoku w:val="0"/>
        <w:overflowPunct w:val="0"/>
        <w:spacing w:before="9" w:line="200" w:lineRule="exact"/>
        <w:rPr>
          <w:sz w:val="20"/>
          <w:szCs w:val="20"/>
        </w:rPr>
      </w:pPr>
    </w:p>
    <w:p w14:paraId="2222D3EA" w14:textId="77777777" w:rsidR="00093AC6" w:rsidRDefault="00093AC6">
      <w:pPr>
        <w:pStyle w:val="Heading4"/>
        <w:kinsoku w:val="0"/>
        <w:overflowPunct w:val="0"/>
        <w:ind w:left="443"/>
        <w:rPr>
          <w:b w:val="0"/>
          <w:bCs w:val="0"/>
        </w:rPr>
      </w:pPr>
      <w:r>
        <w:t>S</w:t>
      </w:r>
      <w:r>
        <w:rPr>
          <w:spacing w:val="-1"/>
        </w:rPr>
        <w:t>t</w:t>
      </w:r>
      <w:r>
        <w:t>ep 6</w:t>
      </w:r>
    </w:p>
    <w:p w14:paraId="2D286A36" w14:textId="77777777" w:rsidR="00093AC6" w:rsidRDefault="00093AC6">
      <w:pPr>
        <w:pStyle w:val="BodyText"/>
        <w:kinsoku w:val="0"/>
        <w:overflowPunct w:val="0"/>
        <w:ind w:left="443" w:firstLine="0"/>
      </w:pPr>
      <w:r>
        <w:rPr>
          <w:spacing w:val="-1"/>
        </w:rPr>
        <w:t>U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ir</w:t>
      </w:r>
      <w:r>
        <w:t>e</w:t>
      </w:r>
      <w:r>
        <w:rPr>
          <w:spacing w:val="1"/>
        </w:rPr>
        <w:t xml:space="preserve"> </w:t>
      </w:r>
      <w:r>
        <w:t xml:space="preserve">hook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e</w:t>
      </w:r>
      <w:r>
        <w:t>ar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l</w:t>
      </w:r>
      <w:r>
        <w:t>ocka</w:t>
      </w:r>
      <w:r>
        <w:rPr>
          <w:spacing w:val="-2"/>
        </w:rPr>
        <w:t>g</w:t>
      </w:r>
      <w:r>
        <w:t>e</w:t>
      </w:r>
    </w:p>
    <w:p w14:paraId="027F67EC" w14:textId="77777777" w:rsidR="00093AC6" w:rsidRDefault="00093AC6">
      <w:pPr>
        <w:pStyle w:val="Heading4"/>
        <w:kinsoku w:val="0"/>
        <w:overflowPunct w:val="0"/>
        <w:spacing w:before="69"/>
        <w:ind w:left="443"/>
        <w:rPr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br w:type="column"/>
      </w:r>
      <w:r>
        <w:t>S</w:t>
      </w:r>
      <w:r>
        <w:rPr>
          <w:spacing w:val="-1"/>
        </w:rPr>
        <w:t>t</w:t>
      </w:r>
      <w:r>
        <w:t>ep 5</w:t>
      </w:r>
    </w:p>
    <w:p w14:paraId="6CC27517" w14:textId="77777777" w:rsidR="00093AC6" w:rsidRDefault="00093AC6">
      <w:pPr>
        <w:pStyle w:val="BodyText"/>
        <w:kinsoku w:val="0"/>
        <w:overflowPunct w:val="0"/>
        <w:spacing w:before="2"/>
        <w:ind w:left="443" w:firstLine="0"/>
      </w:pPr>
      <w:r>
        <w:rPr>
          <w:spacing w:val="2"/>
        </w:rPr>
        <w:t>T</w:t>
      </w:r>
      <w:r>
        <w:t>e</w:t>
      </w:r>
      <w:r>
        <w:rPr>
          <w:spacing w:val="-3"/>
        </w:rPr>
        <w:t>s</w:t>
      </w:r>
      <w:r>
        <w:t>t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suct</w:t>
      </w:r>
      <w:r>
        <w:rPr>
          <w:spacing w:val="-3"/>
        </w:rPr>
        <w:t>i</w:t>
      </w:r>
      <w:r>
        <w:t>on</w:t>
      </w:r>
    </w:p>
    <w:p w14:paraId="7B12E193" w14:textId="77777777" w:rsidR="00093AC6" w:rsidRDefault="00093AC6">
      <w:pPr>
        <w:pStyle w:val="BodyText"/>
        <w:kinsoku w:val="0"/>
        <w:overflowPunct w:val="0"/>
        <w:spacing w:before="2"/>
        <w:ind w:left="443" w:firstLine="0"/>
        <w:sectPr w:rsidR="00093AC6">
          <w:type w:val="continuous"/>
          <w:pgSz w:w="11907" w:h="16840"/>
          <w:pgMar w:top="1560" w:right="1680" w:bottom="280" w:left="740" w:header="720" w:footer="720" w:gutter="0"/>
          <w:cols w:num="2" w:space="720" w:equalWidth="0">
            <w:col w:w="4048" w:space="2908"/>
            <w:col w:w="2531"/>
          </w:cols>
          <w:noEndnote/>
        </w:sectPr>
      </w:pPr>
    </w:p>
    <w:p w14:paraId="1E64BCAA" w14:textId="397F332B" w:rsidR="00093AC6" w:rsidRDefault="00130807">
      <w:pPr>
        <w:kinsoku w:val="0"/>
        <w:overflowPunct w:val="0"/>
        <w:spacing w:before="74" w:line="241" w:lineRule="auto"/>
        <w:ind w:left="803" w:right="767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39030D97" wp14:editId="7BE9200B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481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482" name="Freeform 1316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317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318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319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1320"/>
                        <wps:cNvSpPr>
                          <a:spLocks/>
                        </wps:cNvSpPr>
                        <wps:spPr bwMode="auto">
                          <a:xfrm>
                            <a:off x="3057" y="12661"/>
                            <a:ext cx="7380" cy="126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1321"/>
                        <wps:cNvSpPr>
                          <a:spLocks/>
                        </wps:cNvSpPr>
                        <wps:spPr bwMode="auto">
                          <a:xfrm>
                            <a:off x="3057" y="12661"/>
                            <a:ext cx="7380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322"/>
                        <wps:cNvSpPr>
                          <a:spLocks/>
                        </wps:cNvSpPr>
                        <wps:spPr bwMode="auto">
                          <a:xfrm>
                            <a:off x="988" y="5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323"/>
                        <wps:cNvSpPr>
                          <a:spLocks/>
                        </wps:cNvSpPr>
                        <wps:spPr bwMode="auto">
                          <a:xfrm>
                            <a:off x="988" y="5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324"/>
                        <wps:cNvSpPr>
                          <a:spLocks/>
                        </wps:cNvSpPr>
                        <wps:spPr bwMode="auto">
                          <a:xfrm>
                            <a:off x="10905" y="5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325"/>
                        <wps:cNvSpPr>
                          <a:spLocks/>
                        </wps:cNvSpPr>
                        <wps:spPr bwMode="auto">
                          <a:xfrm>
                            <a:off x="10910" y="5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326"/>
                        <wps:cNvSpPr>
                          <a:spLocks/>
                        </wps:cNvSpPr>
                        <wps:spPr bwMode="auto">
                          <a:xfrm>
                            <a:off x="10910" y="5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327"/>
                        <wps:cNvSpPr>
                          <a:spLocks/>
                        </wps:cNvSpPr>
                        <wps:spPr bwMode="auto">
                          <a:xfrm>
                            <a:off x="988" y="580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328"/>
                        <wps:cNvSpPr>
                          <a:spLocks/>
                        </wps:cNvSpPr>
                        <wps:spPr bwMode="auto">
                          <a:xfrm>
                            <a:off x="10910" y="580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329"/>
                        <wps:cNvSpPr>
                          <a:spLocks/>
                        </wps:cNvSpPr>
                        <wps:spPr bwMode="auto">
                          <a:xfrm>
                            <a:off x="988" y="58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989" y="5153"/>
                            <a:ext cx="9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716E5" w14:textId="41738D82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1091D1" wp14:editId="203F8F92">
                                    <wp:extent cx="6315075" cy="419100"/>
                                    <wp:effectExtent l="0" t="0" r="0" b="0"/>
                                    <wp:docPr id="385" name="Picture 3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4B61361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Freeform 1331"/>
                        <wps:cNvSpPr>
                          <a:spLocks/>
                        </wps:cNvSpPr>
                        <wps:spPr bwMode="auto">
                          <a:xfrm>
                            <a:off x="10905" y="58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332"/>
                        <wps:cNvSpPr>
                          <a:spLocks/>
                        </wps:cNvSpPr>
                        <wps:spPr bwMode="auto">
                          <a:xfrm>
                            <a:off x="10910" y="58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333"/>
                        <wps:cNvSpPr>
                          <a:spLocks/>
                        </wps:cNvSpPr>
                        <wps:spPr bwMode="auto">
                          <a:xfrm>
                            <a:off x="988" y="646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989" y="5815"/>
                            <a:ext cx="9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021C1" w14:textId="042CDCB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B6DB17" wp14:editId="5EC69AC8">
                                    <wp:extent cx="6315075" cy="419100"/>
                                    <wp:effectExtent l="0" t="0" r="0" b="0"/>
                                    <wp:docPr id="387" name="Picture 3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63BBE2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Freeform 1335"/>
                        <wps:cNvSpPr>
                          <a:spLocks/>
                        </wps:cNvSpPr>
                        <wps:spPr bwMode="auto">
                          <a:xfrm>
                            <a:off x="10905" y="646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336"/>
                        <wps:cNvSpPr>
                          <a:spLocks/>
                        </wps:cNvSpPr>
                        <wps:spPr bwMode="auto">
                          <a:xfrm>
                            <a:off x="10910" y="646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337"/>
                        <wps:cNvSpPr>
                          <a:spLocks/>
                        </wps:cNvSpPr>
                        <wps:spPr bwMode="auto">
                          <a:xfrm>
                            <a:off x="988" y="7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338"/>
                        <wps:cNvSpPr>
                          <a:spLocks/>
                        </wps:cNvSpPr>
                        <wps:spPr bwMode="auto">
                          <a:xfrm>
                            <a:off x="10910" y="71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339"/>
                        <wps:cNvSpPr>
                          <a:spLocks/>
                        </wps:cNvSpPr>
                        <wps:spPr bwMode="auto">
                          <a:xfrm>
                            <a:off x="988" y="71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989" y="6470"/>
                            <a:ext cx="9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04974" w14:textId="66337F93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FFC4DE" wp14:editId="4F114FE9">
                                    <wp:extent cx="6315075" cy="419100"/>
                                    <wp:effectExtent l="0" t="0" r="0" b="0"/>
                                    <wp:docPr id="389" name="Picture 3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AE9D6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Freeform 1341"/>
                        <wps:cNvSpPr>
                          <a:spLocks/>
                        </wps:cNvSpPr>
                        <wps:spPr bwMode="auto">
                          <a:xfrm>
                            <a:off x="10905" y="71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342"/>
                        <wps:cNvSpPr>
                          <a:spLocks/>
                        </wps:cNvSpPr>
                        <wps:spPr bwMode="auto">
                          <a:xfrm>
                            <a:off x="10910" y="71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343"/>
                        <wps:cNvSpPr>
                          <a:spLocks/>
                        </wps:cNvSpPr>
                        <wps:spPr bwMode="auto">
                          <a:xfrm>
                            <a:off x="988" y="77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989" y="7123"/>
                            <a:ext cx="9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1F558" w14:textId="6CB838E7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30455F" wp14:editId="477EF635">
                                    <wp:extent cx="6315075" cy="419100"/>
                                    <wp:effectExtent l="0" t="0" r="0" b="0"/>
                                    <wp:docPr id="391" name="Picture 3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BCE0F3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Freeform 1345"/>
                        <wps:cNvSpPr>
                          <a:spLocks/>
                        </wps:cNvSpPr>
                        <wps:spPr bwMode="auto">
                          <a:xfrm>
                            <a:off x="10905" y="77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346"/>
                        <wps:cNvSpPr>
                          <a:spLocks/>
                        </wps:cNvSpPr>
                        <wps:spPr bwMode="auto">
                          <a:xfrm>
                            <a:off x="10910" y="77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347"/>
                        <wps:cNvSpPr>
                          <a:spLocks/>
                        </wps:cNvSpPr>
                        <wps:spPr bwMode="auto">
                          <a:xfrm>
                            <a:off x="988" y="84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348"/>
                        <wps:cNvSpPr>
                          <a:spLocks/>
                        </wps:cNvSpPr>
                        <wps:spPr bwMode="auto">
                          <a:xfrm>
                            <a:off x="10910" y="84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349"/>
                        <wps:cNvSpPr>
                          <a:spLocks/>
                        </wps:cNvSpPr>
                        <wps:spPr bwMode="auto">
                          <a:xfrm>
                            <a:off x="988" y="84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350"/>
                        <wps:cNvSpPr>
                          <a:spLocks noChangeArrowheads="1"/>
                        </wps:cNvSpPr>
                        <wps:spPr bwMode="auto">
                          <a:xfrm>
                            <a:off x="989" y="7778"/>
                            <a:ext cx="9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143F2" w14:textId="4D78C2AE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E24DB6" wp14:editId="1EB98039">
                                    <wp:extent cx="6315075" cy="419100"/>
                                    <wp:effectExtent l="0" t="0" r="0" b="0"/>
                                    <wp:docPr id="393" name="Picture 3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D8A59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Freeform 1351"/>
                        <wps:cNvSpPr>
                          <a:spLocks/>
                        </wps:cNvSpPr>
                        <wps:spPr bwMode="auto">
                          <a:xfrm>
                            <a:off x="10905" y="84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352"/>
                        <wps:cNvSpPr>
                          <a:spLocks/>
                        </wps:cNvSpPr>
                        <wps:spPr bwMode="auto">
                          <a:xfrm>
                            <a:off x="10910" y="84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353"/>
                        <wps:cNvSpPr>
                          <a:spLocks/>
                        </wps:cNvSpPr>
                        <wps:spPr bwMode="auto">
                          <a:xfrm>
                            <a:off x="988" y="90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989" y="8431"/>
                            <a:ext cx="9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245FD" w14:textId="2694A5C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CC373A" wp14:editId="75430145">
                                    <wp:extent cx="6315075" cy="419100"/>
                                    <wp:effectExtent l="0" t="0" r="0" b="0"/>
                                    <wp:docPr id="395" name="Picture 3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953F976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Freeform 1355"/>
                        <wps:cNvSpPr>
                          <a:spLocks/>
                        </wps:cNvSpPr>
                        <wps:spPr bwMode="auto">
                          <a:xfrm>
                            <a:off x="10905" y="90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356"/>
                        <wps:cNvSpPr>
                          <a:spLocks/>
                        </wps:cNvSpPr>
                        <wps:spPr bwMode="auto">
                          <a:xfrm>
                            <a:off x="10910" y="90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357"/>
                        <wps:cNvSpPr>
                          <a:spLocks/>
                        </wps:cNvSpPr>
                        <wps:spPr bwMode="auto">
                          <a:xfrm>
                            <a:off x="988" y="97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358"/>
                        <wps:cNvSpPr>
                          <a:spLocks/>
                        </wps:cNvSpPr>
                        <wps:spPr bwMode="auto">
                          <a:xfrm>
                            <a:off x="10910" y="97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359"/>
                        <wps:cNvSpPr>
                          <a:spLocks/>
                        </wps:cNvSpPr>
                        <wps:spPr bwMode="auto">
                          <a:xfrm>
                            <a:off x="988" y="97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989" y="9086"/>
                            <a:ext cx="9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1E5EB" w14:textId="0EE5A3D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6F8C81" wp14:editId="55B153B8">
                                    <wp:extent cx="6315075" cy="419100"/>
                                    <wp:effectExtent l="0" t="0" r="0" b="0"/>
                                    <wp:docPr id="397" name="Picture 3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9E509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Freeform 1361"/>
                        <wps:cNvSpPr>
                          <a:spLocks/>
                        </wps:cNvSpPr>
                        <wps:spPr bwMode="auto">
                          <a:xfrm>
                            <a:off x="10905" y="97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362"/>
                        <wps:cNvSpPr>
                          <a:spLocks/>
                        </wps:cNvSpPr>
                        <wps:spPr bwMode="auto">
                          <a:xfrm>
                            <a:off x="10910" y="97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363"/>
                        <wps:cNvSpPr>
                          <a:spLocks/>
                        </wps:cNvSpPr>
                        <wps:spPr bwMode="auto">
                          <a:xfrm>
                            <a:off x="988" y="103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989" y="9739"/>
                            <a:ext cx="9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1D248" w14:textId="2EBEA40C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6E01EF" wp14:editId="14F8FAEA">
                                    <wp:extent cx="6315075" cy="419100"/>
                                    <wp:effectExtent l="0" t="0" r="0" b="0"/>
                                    <wp:docPr id="399" name="Picture 3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7BCDDA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Freeform 1365"/>
                        <wps:cNvSpPr>
                          <a:spLocks/>
                        </wps:cNvSpPr>
                        <wps:spPr bwMode="auto">
                          <a:xfrm>
                            <a:off x="10905" y="103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366"/>
                        <wps:cNvSpPr>
                          <a:spLocks/>
                        </wps:cNvSpPr>
                        <wps:spPr bwMode="auto">
                          <a:xfrm>
                            <a:off x="10910" y="103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367"/>
                        <wps:cNvSpPr>
                          <a:spLocks/>
                        </wps:cNvSpPr>
                        <wps:spPr bwMode="auto">
                          <a:xfrm>
                            <a:off x="988" y="110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368"/>
                        <wps:cNvSpPr>
                          <a:spLocks/>
                        </wps:cNvSpPr>
                        <wps:spPr bwMode="auto">
                          <a:xfrm>
                            <a:off x="10910" y="110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369"/>
                        <wps:cNvSpPr>
                          <a:spLocks/>
                        </wps:cNvSpPr>
                        <wps:spPr bwMode="auto">
                          <a:xfrm>
                            <a:off x="988" y="110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989" y="10394"/>
                            <a:ext cx="9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B80EC" w14:textId="485D6B6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4D1C32" wp14:editId="2C72BA2F">
                                    <wp:extent cx="6315075" cy="419100"/>
                                    <wp:effectExtent l="0" t="0" r="0" b="0"/>
                                    <wp:docPr id="401" name="Picture 4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FDCD61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Freeform 1371"/>
                        <wps:cNvSpPr>
                          <a:spLocks/>
                        </wps:cNvSpPr>
                        <wps:spPr bwMode="auto">
                          <a:xfrm>
                            <a:off x="10905" y="110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372"/>
                        <wps:cNvSpPr>
                          <a:spLocks/>
                        </wps:cNvSpPr>
                        <wps:spPr bwMode="auto">
                          <a:xfrm>
                            <a:off x="10910" y="110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E3E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373"/>
                        <wps:cNvSpPr>
                          <a:spLocks/>
                        </wps:cNvSpPr>
                        <wps:spPr bwMode="auto">
                          <a:xfrm>
                            <a:off x="988" y="116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374"/>
                        <wps:cNvSpPr>
                          <a:spLocks/>
                        </wps:cNvSpPr>
                        <wps:spPr bwMode="auto">
                          <a:xfrm>
                            <a:off x="988" y="116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375"/>
                        <wps:cNvSpPr>
                          <a:spLocks/>
                        </wps:cNvSpPr>
                        <wps:spPr bwMode="auto">
                          <a:xfrm>
                            <a:off x="10905" y="116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989" y="11047"/>
                            <a:ext cx="99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8947B" w14:textId="2311673A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3F72FE" wp14:editId="0DEEF3F3">
                                    <wp:extent cx="6315075" cy="361950"/>
                                    <wp:effectExtent l="0" t="0" r="0" b="0"/>
                                    <wp:docPr id="403" name="Picture 4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1507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74D47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Freeform 1377"/>
                        <wps:cNvSpPr>
                          <a:spLocks/>
                        </wps:cNvSpPr>
                        <wps:spPr bwMode="auto">
                          <a:xfrm>
                            <a:off x="10910" y="116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378"/>
                        <wps:cNvSpPr>
                          <a:spLocks/>
                        </wps:cNvSpPr>
                        <wps:spPr bwMode="auto">
                          <a:xfrm>
                            <a:off x="10910" y="116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1379"/>
                        <wps:cNvSpPr>
                          <a:spLocks/>
                        </wps:cNvSpPr>
                        <wps:spPr bwMode="auto">
                          <a:xfrm>
                            <a:off x="1391" y="1096"/>
                            <a:ext cx="9359" cy="2340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380"/>
                        <wps:cNvSpPr>
                          <a:spLocks/>
                        </wps:cNvSpPr>
                        <wps:spPr bwMode="auto">
                          <a:xfrm>
                            <a:off x="1391" y="1096"/>
                            <a:ext cx="9359" cy="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381"/>
                        <wps:cNvSpPr>
                          <a:spLocks/>
                        </wps:cNvSpPr>
                        <wps:spPr bwMode="auto">
                          <a:xfrm>
                            <a:off x="3911" y="3868"/>
                            <a:ext cx="3780" cy="1080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1382"/>
                        <wps:cNvSpPr>
                          <a:spLocks/>
                        </wps:cNvSpPr>
                        <wps:spPr bwMode="auto">
                          <a:xfrm>
                            <a:off x="3911" y="3868"/>
                            <a:ext cx="378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8909" y="4212"/>
                            <a:ext cx="18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6F554" w14:textId="7D0DF9A0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2B6964" wp14:editId="1496ECFA">
                                    <wp:extent cx="1171575" cy="866775"/>
                                    <wp:effectExtent l="0" t="0" r="0" b="0"/>
                                    <wp:docPr id="405" name="Picture 4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6E9EC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Rectangle 1384"/>
                        <wps:cNvSpPr>
                          <a:spLocks/>
                        </wps:cNvSpPr>
                        <wps:spPr bwMode="auto">
                          <a:xfrm>
                            <a:off x="3310" y="12991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1385"/>
                        <wps:cNvSpPr>
                          <a:spLocks/>
                        </wps:cNvSpPr>
                        <wps:spPr bwMode="auto">
                          <a:xfrm>
                            <a:off x="3310" y="12991"/>
                            <a:ext cx="48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386"/>
                        <wps:cNvSpPr>
                          <a:spLocks/>
                        </wps:cNvSpPr>
                        <wps:spPr bwMode="auto">
                          <a:xfrm>
                            <a:off x="9146" y="12824"/>
                            <a:ext cx="947" cy="947"/>
                          </a:xfrm>
                          <a:custGeom>
                            <a:avLst/>
                            <a:gdLst>
                              <a:gd name="T0" fmla="*/ 772 w 947"/>
                              <a:gd name="T1" fmla="*/ 947 h 947"/>
                              <a:gd name="T2" fmla="*/ 175 w 947"/>
                              <a:gd name="T3" fmla="*/ 947 h 947"/>
                              <a:gd name="T4" fmla="*/ 140 w 947"/>
                              <a:gd name="T5" fmla="*/ 941 h 947"/>
                              <a:gd name="T6" fmla="*/ 106 w 947"/>
                              <a:gd name="T7" fmla="*/ 931 h 947"/>
                              <a:gd name="T8" fmla="*/ 78 w 947"/>
                              <a:gd name="T9" fmla="*/ 916 h 947"/>
                              <a:gd name="T10" fmla="*/ 53 w 947"/>
                              <a:gd name="T11" fmla="*/ 894 h 947"/>
                              <a:gd name="T12" fmla="*/ 31 w 947"/>
                              <a:gd name="T13" fmla="*/ 869 h 947"/>
                              <a:gd name="T14" fmla="*/ 15 w 947"/>
                              <a:gd name="T15" fmla="*/ 838 h 947"/>
                              <a:gd name="T16" fmla="*/ 3 w 947"/>
                              <a:gd name="T17" fmla="*/ 807 h 947"/>
                              <a:gd name="T18" fmla="*/ 0 w 947"/>
                              <a:gd name="T19" fmla="*/ 772 h 947"/>
                              <a:gd name="T20" fmla="*/ 0 w 947"/>
                              <a:gd name="T21" fmla="*/ 174 h 947"/>
                              <a:gd name="T22" fmla="*/ 3 w 947"/>
                              <a:gd name="T23" fmla="*/ 140 h 947"/>
                              <a:gd name="T24" fmla="*/ 15 w 947"/>
                              <a:gd name="T25" fmla="*/ 109 h 947"/>
                              <a:gd name="T26" fmla="*/ 31 w 947"/>
                              <a:gd name="T27" fmla="*/ 77 h 947"/>
                              <a:gd name="T28" fmla="*/ 53 w 947"/>
                              <a:gd name="T29" fmla="*/ 52 h 947"/>
                              <a:gd name="T30" fmla="*/ 78 w 947"/>
                              <a:gd name="T31" fmla="*/ 31 h 947"/>
                              <a:gd name="T32" fmla="*/ 106 w 947"/>
                              <a:gd name="T33" fmla="*/ 15 h 947"/>
                              <a:gd name="T34" fmla="*/ 140 w 947"/>
                              <a:gd name="T35" fmla="*/ 6 h 947"/>
                              <a:gd name="T36" fmla="*/ 175 w 947"/>
                              <a:gd name="T37" fmla="*/ 0 h 947"/>
                              <a:gd name="T38" fmla="*/ 772 w 947"/>
                              <a:gd name="T39" fmla="*/ 0 h 947"/>
                              <a:gd name="T40" fmla="*/ 809 w 947"/>
                              <a:gd name="T41" fmla="*/ 6 h 947"/>
                              <a:gd name="T42" fmla="*/ 841 w 947"/>
                              <a:gd name="T43" fmla="*/ 15 h 947"/>
                              <a:gd name="T44" fmla="*/ 872 w 947"/>
                              <a:gd name="T45" fmla="*/ 31 h 947"/>
                              <a:gd name="T46" fmla="*/ 897 w 947"/>
                              <a:gd name="T47" fmla="*/ 52 h 947"/>
                              <a:gd name="T48" fmla="*/ 919 w 947"/>
                              <a:gd name="T49" fmla="*/ 77 h 947"/>
                              <a:gd name="T50" fmla="*/ 934 w 947"/>
                              <a:gd name="T51" fmla="*/ 109 h 947"/>
                              <a:gd name="T52" fmla="*/ 944 w 947"/>
                              <a:gd name="T53" fmla="*/ 140 h 947"/>
                              <a:gd name="T54" fmla="*/ 947 w 947"/>
                              <a:gd name="T55" fmla="*/ 174 h 947"/>
                              <a:gd name="T56" fmla="*/ 947 w 947"/>
                              <a:gd name="T57" fmla="*/ 772 h 947"/>
                              <a:gd name="T58" fmla="*/ 944 w 947"/>
                              <a:gd name="T59" fmla="*/ 807 h 947"/>
                              <a:gd name="T60" fmla="*/ 934 w 947"/>
                              <a:gd name="T61" fmla="*/ 838 h 947"/>
                              <a:gd name="T62" fmla="*/ 919 w 947"/>
                              <a:gd name="T63" fmla="*/ 869 h 947"/>
                              <a:gd name="T64" fmla="*/ 897 w 947"/>
                              <a:gd name="T65" fmla="*/ 894 h 947"/>
                              <a:gd name="T66" fmla="*/ 872 w 947"/>
                              <a:gd name="T67" fmla="*/ 916 h 947"/>
                              <a:gd name="T68" fmla="*/ 841 w 947"/>
                              <a:gd name="T69" fmla="*/ 931 h 947"/>
                              <a:gd name="T70" fmla="*/ 809 w 947"/>
                              <a:gd name="T71" fmla="*/ 941 h 947"/>
                              <a:gd name="T72" fmla="*/ 772 w 947"/>
                              <a:gd name="T73" fmla="*/ 947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47" h="947">
                                <a:moveTo>
                                  <a:pt x="772" y="947"/>
                                </a:moveTo>
                                <a:lnTo>
                                  <a:pt x="175" y="947"/>
                                </a:lnTo>
                                <a:lnTo>
                                  <a:pt x="140" y="941"/>
                                </a:lnTo>
                                <a:lnTo>
                                  <a:pt x="106" y="931"/>
                                </a:lnTo>
                                <a:lnTo>
                                  <a:pt x="78" y="916"/>
                                </a:lnTo>
                                <a:lnTo>
                                  <a:pt x="53" y="894"/>
                                </a:lnTo>
                                <a:lnTo>
                                  <a:pt x="31" y="869"/>
                                </a:lnTo>
                                <a:lnTo>
                                  <a:pt x="15" y="838"/>
                                </a:lnTo>
                                <a:lnTo>
                                  <a:pt x="3" y="807"/>
                                </a:lnTo>
                                <a:lnTo>
                                  <a:pt x="0" y="772"/>
                                </a:lnTo>
                                <a:lnTo>
                                  <a:pt x="0" y="174"/>
                                </a:lnTo>
                                <a:lnTo>
                                  <a:pt x="3" y="140"/>
                                </a:lnTo>
                                <a:lnTo>
                                  <a:pt x="15" y="109"/>
                                </a:lnTo>
                                <a:lnTo>
                                  <a:pt x="31" y="77"/>
                                </a:lnTo>
                                <a:lnTo>
                                  <a:pt x="53" y="52"/>
                                </a:lnTo>
                                <a:lnTo>
                                  <a:pt x="78" y="31"/>
                                </a:lnTo>
                                <a:lnTo>
                                  <a:pt x="106" y="15"/>
                                </a:lnTo>
                                <a:lnTo>
                                  <a:pt x="140" y="6"/>
                                </a:lnTo>
                                <a:lnTo>
                                  <a:pt x="175" y="0"/>
                                </a:lnTo>
                                <a:lnTo>
                                  <a:pt x="772" y="0"/>
                                </a:lnTo>
                                <a:lnTo>
                                  <a:pt x="809" y="6"/>
                                </a:lnTo>
                                <a:lnTo>
                                  <a:pt x="841" y="15"/>
                                </a:lnTo>
                                <a:lnTo>
                                  <a:pt x="872" y="31"/>
                                </a:lnTo>
                                <a:lnTo>
                                  <a:pt x="897" y="52"/>
                                </a:lnTo>
                                <a:lnTo>
                                  <a:pt x="919" y="77"/>
                                </a:lnTo>
                                <a:lnTo>
                                  <a:pt x="934" y="109"/>
                                </a:lnTo>
                                <a:lnTo>
                                  <a:pt x="944" y="140"/>
                                </a:lnTo>
                                <a:lnTo>
                                  <a:pt x="947" y="174"/>
                                </a:lnTo>
                                <a:lnTo>
                                  <a:pt x="947" y="772"/>
                                </a:lnTo>
                                <a:lnTo>
                                  <a:pt x="944" y="807"/>
                                </a:lnTo>
                                <a:lnTo>
                                  <a:pt x="934" y="838"/>
                                </a:lnTo>
                                <a:lnTo>
                                  <a:pt x="919" y="869"/>
                                </a:lnTo>
                                <a:lnTo>
                                  <a:pt x="897" y="894"/>
                                </a:lnTo>
                                <a:lnTo>
                                  <a:pt x="872" y="916"/>
                                </a:lnTo>
                                <a:lnTo>
                                  <a:pt x="841" y="931"/>
                                </a:lnTo>
                                <a:lnTo>
                                  <a:pt x="809" y="941"/>
                                </a:lnTo>
                                <a:lnTo>
                                  <a:pt x="772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3" name="Group 1387"/>
                        <wpg:cNvGrpSpPr>
                          <a:grpSpLocks/>
                        </wpg:cNvGrpSpPr>
                        <wpg:grpSpPr bwMode="auto">
                          <a:xfrm>
                            <a:off x="9187" y="12864"/>
                            <a:ext cx="869" cy="867"/>
                            <a:chOff x="9187" y="12864"/>
                            <a:chExt cx="869" cy="867"/>
                          </a:xfrm>
                        </wpg:grpSpPr>
                        <wps:wsp>
                          <wps:cNvPr id="554" name="Freeform 1388"/>
                          <wps:cNvSpPr>
                            <a:spLocks/>
                          </wps:cNvSpPr>
                          <wps:spPr bwMode="auto">
                            <a:xfrm>
                              <a:off x="9187" y="12864"/>
                              <a:ext cx="869" cy="867"/>
                            </a:xfrm>
                            <a:custGeom>
                              <a:avLst/>
                              <a:gdLst>
                                <a:gd name="T0" fmla="*/ 731 w 869"/>
                                <a:gd name="T1" fmla="*/ 866 h 867"/>
                                <a:gd name="T2" fmla="*/ 134 w 869"/>
                                <a:gd name="T3" fmla="*/ 866 h 867"/>
                                <a:gd name="T4" fmla="*/ 106 w 869"/>
                                <a:gd name="T5" fmla="*/ 863 h 867"/>
                                <a:gd name="T6" fmla="*/ 81 w 869"/>
                                <a:gd name="T7" fmla="*/ 857 h 867"/>
                                <a:gd name="T8" fmla="*/ 59 w 869"/>
                                <a:gd name="T9" fmla="*/ 844 h 867"/>
                                <a:gd name="T10" fmla="*/ 37 w 869"/>
                                <a:gd name="T11" fmla="*/ 825 h 867"/>
                                <a:gd name="T12" fmla="*/ 21 w 869"/>
                                <a:gd name="T13" fmla="*/ 807 h 867"/>
                                <a:gd name="T14" fmla="*/ 9 w 869"/>
                                <a:gd name="T15" fmla="*/ 785 h 867"/>
                                <a:gd name="T16" fmla="*/ 0 w 869"/>
                                <a:gd name="T17" fmla="*/ 757 h 867"/>
                                <a:gd name="T18" fmla="*/ 0 w 869"/>
                                <a:gd name="T19" fmla="*/ 109 h 867"/>
                                <a:gd name="T20" fmla="*/ 9 w 869"/>
                                <a:gd name="T21" fmla="*/ 81 h 867"/>
                                <a:gd name="T22" fmla="*/ 21 w 869"/>
                                <a:gd name="T23" fmla="*/ 59 h 867"/>
                                <a:gd name="T24" fmla="*/ 37 w 869"/>
                                <a:gd name="T25" fmla="*/ 40 h 867"/>
                                <a:gd name="T26" fmla="*/ 59 w 869"/>
                                <a:gd name="T27" fmla="*/ 21 h 867"/>
                                <a:gd name="T28" fmla="*/ 81 w 869"/>
                                <a:gd name="T29" fmla="*/ 9 h 867"/>
                                <a:gd name="T30" fmla="*/ 106 w 869"/>
                                <a:gd name="T31" fmla="*/ 3 h 867"/>
                                <a:gd name="T32" fmla="*/ 134 w 869"/>
                                <a:gd name="T33" fmla="*/ 0 h 867"/>
                                <a:gd name="T34" fmla="*/ 731 w 869"/>
                                <a:gd name="T35" fmla="*/ 0 h 867"/>
                                <a:gd name="T36" fmla="*/ 759 w 869"/>
                                <a:gd name="T37" fmla="*/ 3 h 867"/>
                                <a:gd name="T38" fmla="*/ 784 w 869"/>
                                <a:gd name="T39" fmla="*/ 9 h 867"/>
                                <a:gd name="T40" fmla="*/ 809 w 869"/>
                                <a:gd name="T41" fmla="*/ 21 h 867"/>
                                <a:gd name="T42" fmla="*/ 134 w 869"/>
                                <a:gd name="T43" fmla="*/ 21 h 867"/>
                                <a:gd name="T44" fmla="*/ 112 w 869"/>
                                <a:gd name="T45" fmla="*/ 24 h 867"/>
                                <a:gd name="T46" fmla="*/ 90 w 869"/>
                                <a:gd name="T47" fmla="*/ 31 h 867"/>
                                <a:gd name="T48" fmla="*/ 71 w 869"/>
                                <a:gd name="T49" fmla="*/ 40 h 867"/>
                                <a:gd name="T50" fmla="*/ 53 w 869"/>
                                <a:gd name="T51" fmla="*/ 56 h 867"/>
                                <a:gd name="T52" fmla="*/ 40 w 869"/>
                                <a:gd name="T53" fmla="*/ 71 h 867"/>
                                <a:gd name="T54" fmla="*/ 31 w 869"/>
                                <a:gd name="T55" fmla="*/ 90 h 867"/>
                                <a:gd name="T56" fmla="*/ 21 w 869"/>
                                <a:gd name="T57" fmla="*/ 112 h 867"/>
                                <a:gd name="T58" fmla="*/ 21 w 869"/>
                                <a:gd name="T59" fmla="*/ 754 h 867"/>
                                <a:gd name="T60" fmla="*/ 31 w 869"/>
                                <a:gd name="T61" fmla="*/ 776 h 867"/>
                                <a:gd name="T62" fmla="*/ 40 w 869"/>
                                <a:gd name="T63" fmla="*/ 794 h 867"/>
                                <a:gd name="T64" fmla="*/ 53 w 869"/>
                                <a:gd name="T65" fmla="*/ 810 h 867"/>
                                <a:gd name="T66" fmla="*/ 71 w 869"/>
                                <a:gd name="T67" fmla="*/ 825 h 867"/>
                                <a:gd name="T68" fmla="*/ 90 w 869"/>
                                <a:gd name="T69" fmla="*/ 835 h 867"/>
                                <a:gd name="T70" fmla="*/ 112 w 869"/>
                                <a:gd name="T71" fmla="*/ 841 h 867"/>
                                <a:gd name="T72" fmla="*/ 134 w 869"/>
                                <a:gd name="T73" fmla="*/ 844 h 867"/>
                                <a:gd name="T74" fmla="*/ 809 w 869"/>
                                <a:gd name="T75" fmla="*/ 844 h 867"/>
                                <a:gd name="T76" fmla="*/ 784 w 869"/>
                                <a:gd name="T77" fmla="*/ 857 h 867"/>
                                <a:gd name="T78" fmla="*/ 759 w 869"/>
                                <a:gd name="T79" fmla="*/ 863 h 867"/>
                                <a:gd name="T80" fmla="*/ 731 w 869"/>
                                <a:gd name="T81" fmla="*/ 866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731" y="866"/>
                                  </a:moveTo>
                                  <a:lnTo>
                                    <a:pt x="134" y="866"/>
                                  </a:lnTo>
                                  <a:lnTo>
                                    <a:pt x="106" y="863"/>
                                  </a:lnTo>
                                  <a:lnTo>
                                    <a:pt x="81" y="857"/>
                                  </a:lnTo>
                                  <a:lnTo>
                                    <a:pt x="59" y="844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21" y="807"/>
                                  </a:lnTo>
                                  <a:lnTo>
                                    <a:pt x="9" y="78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59" y="3"/>
                                  </a:lnTo>
                                  <a:lnTo>
                                    <a:pt x="784" y="9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754"/>
                                  </a:lnTo>
                                  <a:lnTo>
                                    <a:pt x="31" y="776"/>
                                  </a:lnTo>
                                  <a:lnTo>
                                    <a:pt x="40" y="794"/>
                                  </a:lnTo>
                                  <a:lnTo>
                                    <a:pt x="53" y="810"/>
                                  </a:lnTo>
                                  <a:lnTo>
                                    <a:pt x="71" y="825"/>
                                  </a:lnTo>
                                  <a:lnTo>
                                    <a:pt x="90" y="835"/>
                                  </a:lnTo>
                                  <a:lnTo>
                                    <a:pt x="112" y="841"/>
                                  </a:lnTo>
                                  <a:lnTo>
                                    <a:pt x="134" y="844"/>
                                  </a:lnTo>
                                  <a:lnTo>
                                    <a:pt x="809" y="844"/>
                                  </a:lnTo>
                                  <a:lnTo>
                                    <a:pt x="784" y="857"/>
                                  </a:lnTo>
                                  <a:lnTo>
                                    <a:pt x="759" y="863"/>
                                  </a:lnTo>
                                  <a:lnTo>
                                    <a:pt x="731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389"/>
                          <wps:cNvSpPr>
                            <a:spLocks/>
                          </wps:cNvSpPr>
                          <wps:spPr bwMode="auto">
                            <a:xfrm>
                              <a:off x="9187" y="12864"/>
                              <a:ext cx="869" cy="867"/>
                            </a:xfrm>
                            <a:custGeom>
                              <a:avLst/>
                              <a:gdLst>
                                <a:gd name="T0" fmla="*/ 809 w 869"/>
                                <a:gd name="T1" fmla="*/ 844 h 867"/>
                                <a:gd name="T2" fmla="*/ 731 w 869"/>
                                <a:gd name="T3" fmla="*/ 844 h 867"/>
                                <a:gd name="T4" fmla="*/ 756 w 869"/>
                                <a:gd name="T5" fmla="*/ 841 h 867"/>
                                <a:gd name="T6" fmla="*/ 775 w 869"/>
                                <a:gd name="T7" fmla="*/ 835 h 867"/>
                                <a:gd name="T8" fmla="*/ 797 w 869"/>
                                <a:gd name="T9" fmla="*/ 825 h 867"/>
                                <a:gd name="T10" fmla="*/ 813 w 869"/>
                                <a:gd name="T11" fmla="*/ 810 h 867"/>
                                <a:gd name="T12" fmla="*/ 825 w 869"/>
                                <a:gd name="T13" fmla="*/ 794 h 867"/>
                                <a:gd name="T14" fmla="*/ 838 w 869"/>
                                <a:gd name="T15" fmla="*/ 776 h 867"/>
                                <a:gd name="T16" fmla="*/ 844 w 869"/>
                                <a:gd name="T17" fmla="*/ 754 h 867"/>
                                <a:gd name="T18" fmla="*/ 847 w 869"/>
                                <a:gd name="T19" fmla="*/ 732 h 867"/>
                                <a:gd name="T20" fmla="*/ 847 w 869"/>
                                <a:gd name="T21" fmla="*/ 134 h 867"/>
                                <a:gd name="T22" fmla="*/ 844 w 869"/>
                                <a:gd name="T23" fmla="*/ 112 h 867"/>
                                <a:gd name="T24" fmla="*/ 838 w 869"/>
                                <a:gd name="T25" fmla="*/ 90 h 867"/>
                                <a:gd name="T26" fmla="*/ 825 w 869"/>
                                <a:gd name="T27" fmla="*/ 71 h 867"/>
                                <a:gd name="T28" fmla="*/ 813 w 869"/>
                                <a:gd name="T29" fmla="*/ 56 h 867"/>
                                <a:gd name="T30" fmla="*/ 797 w 869"/>
                                <a:gd name="T31" fmla="*/ 40 h 867"/>
                                <a:gd name="T32" fmla="*/ 775 w 869"/>
                                <a:gd name="T33" fmla="*/ 31 h 867"/>
                                <a:gd name="T34" fmla="*/ 756 w 869"/>
                                <a:gd name="T35" fmla="*/ 24 h 867"/>
                                <a:gd name="T36" fmla="*/ 731 w 869"/>
                                <a:gd name="T37" fmla="*/ 21 h 867"/>
                                <a:gd name="T38" fmla="*/ 809 w 869"/>
                                <a:gd name="T39" fmla="*/ 21 h 867"/>
                                <a:gd name="T40" fmla="*/ 828 w 869"/>
                                <a:gd name="T41" fmla="*/ 40 h 867"/>
                                <a:gd name="T42" fmla="*/ 844 w 869"/>
                                <a:gd name="T43" fmla="*/ 59 h 867"/>
                                <a:gd name="T44" fmla="*/ 856 w 869"/>
                                <a:gd name="T45" fmla="*/ 81 h 867"/>
                                <a:gd name="T46" fmla="*/ 866 w 869"/>
                                <a:gd name="T47" fmla="*/ 109 h 867"/>
                                <a:gd name="T48" fmla="*/ 869 w 869"/>
                                <a:gd name="T49" fmla="*/ 134 h 867"/>
                                <a:gd name="T50" fmla="*/ 869 w 869"/>
                                <a:gd name="T51" fmla="*/ 732 h 867"/>
                                <a:gd name="T52" fmla="*/ 866 w 869"/>
                                <a:gd name="T53" fmla="*/ 757 h 867"/>
                                <a:gd name="T54" fmla="*/ 856 w 869"/>
                                <a:gd name="T55" fmla="*/ 785 h 867"/>
                                <a:gd name="T56" fmla="*/ 844 w 869"/>
                                <a:gd name="T57" fmla="*/ 807 h 867"/>
                                <a:gd name="T58" fmla="*/ 828 w 869"/>
                                <a:gd name="T59" fmla="*/ 825 h 867"/>
                                <a:gd name="T60" fmla="*/ 809 w 869"/>
                                <a:gd name="T61" fmla="*/ 844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809" y="844"/>
                                  </a:moveTo>
                                  <a:lnTo>
                                    <a:pt x="731" y="844"/>
                                  </a:lnTo>
                                  <a:lnTo>
                                    <a:pt x="756" y="841"/>
                                  </a:lnTo>
                                  <a:lnTo>
                                    <a:pt x="775" y="835"/>
                                  </a:lnTo>
                                  <a:lnTo>
                                    <a:pt x="797" y="825"/>
                                  </a:lnTo>
                                  <a:lnTo>
                                    <a:pt x="813" y="810"/>
                                  </a:lnTo>
                                  <a:lnTo>
                                    <a:pt x="825" y="794"/>
                                  </a:lnTo>
                                  <a:lnTo>
                                    <a:pt x="838" y="776"/>
                                  </a:lnTo>
                                  <a:lnTo>
                                    <a:pt x="844" y="754"/>
                                  </a:lnTo>
                                  <a:lnTo>
                                    <a:pt x="847" y="732"/>
                                  </a:lnTo>
                                  <a:lnTo>
                                    <a:pt x="847" y="134"/>
                                  </a:lnTo>
                                  <a:lnTo>
                                    <a:pt x="844" y="112"/>
                                  </a:lnTo>
                                  <a:lnTo>
                                    <a:pt x="838" y="90"/>
                                  </a:lnTo>
                                  <a:lnTo>
                                    <a:pt x="825" y="71"/>
                                  </a:lnTo>
                                  <a:lnTo>
                                    <a:pt x="813" y="56"/>
                                  </a:lnTo>
                                  <a:lnTo>
                                    <a:pt x="797" y="40"/>
                                  </a:lnTo>
                                  <a:lnTo>
                                    <a:pt x="775" y="31"/>
                                  </a:lnTo>
                                  <a:lnTo>
                                    <a:pt x="756" y="24"/>
                                  </a:lnTo>
                                  <a:lnTo>
                                    <a:pt x="731" y="21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828" y="40"/>
                                  </a:lnTo>
                                  <a:lnTo>
                                    <a:pt x="844" y="59"/>
                                  </a:lnTo>
                                  <a:lnTo>
                                    <a:pt x="856" y="81"/>
                                  </a:lnTo>
                                  <a:lnTo>
                                    <a:pt x="866" y="109"/>
                                  </a:lnTo>
                                  <a:lnTo>
                                    <a:pt x="869" y="134"/>
                                  </a:lnTo>
                                  <a:lnTo>
                                    <a:pt x="869" y="732"/>
                                  </a:lnTo>
                                  <a:lnTo>
                                    <a:pt x="866" y="757"/>
                                  </a:lnTo>
                                  <a:lnTo>
                                    <a:pt x="856" y="785"/>
                                  </a:lnTo>
                                  <a:lnTo>
                                    <a:pt x="844" y="807"/>
                                  </a:lnTo>
                                  <a:lnTo>
                                    <a:pt x="828" y="825"/>
                                  </a:lnTo>
                                  <a:lnTo>
                                    <a:pt x="809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390"/>
                        <wpg:cNvGrpSpPr>
                          <a:grpSpLocks/>
                        </wpg:cNvGrpSpPr>
                        <wpg:grpSpPr bwMode="auto">
                          <a:xfrm>
                            <a:off x="9196" y="13083"/>
                            <a:ext cx="860" cy="448"/>
                            <a:chOff x="9196" y="13083"/>
                            <a:chExt cx="860" cy="448"/>
                          </a:xfrm>
                        </wpg:grpSpPr>
                        <wps:wsp>
                          <wps:cNvPr id="557" name="Freeform 1391"/>
                          <wps:cNvSpPr>
                            <a:spLocks/>
                          </wps:cNvSpPr>
                          <wps:spPr bwMode="auto">
                            <a:xfrm>
                              <a:off x="9196" y="13083"/>
                              <a:ext cx="860" cy="448"/>
                            </a:xfrm>
                            <a:custGeom>
                              <a:avLst/>
                              <a:gdLst>
                                <a:gd name="T0" fmla="*/ 691 w 860"/>
                                <a:gd name="T1" fmla="*/ 448 h 448"/>
                                <a:gd name="T2" fmla="*/ 175 w 860"/>
                                <a:gd name="T3" fmla="*/ 448 h 448"/>
                                <a:gd name="T4" fmla="*/ 190 w 860"/>
                                <a:gd name="T5" fmla="*/ 411 h 448"/>
                                <a:gd name="T6" fmla="*/ 0 w 860"/>
                                <a:gd name="T7" fmla="*/ 411 h 448"/>
                                <a:gd name="T8" fmla="*/ 0 w 860"/>
                                <a:gd name="T9" fmla="*/ 383 h 448"/>
                                <a:gd name="T10" fmla="*/ 156 w 860"/>
                                <a:gd name="T11" fmla="*/ 383 h 448"/>
                                <a:gd name="T12" fmla="*/ 71 w 860"/>
                                <a:gd name="T13" fmla="*/ 49 h 448"/>
                                <a:gd name="T14" fmla="*/ 500 w 860"/>
                                <a:gd name="T15" fmla="*/ 49 h 448"/>
                                <a:gd name="T16" fmla="*/ 515 w 860"/>
                                <a:gd name="T17" fmla="*/ 0 h 448"/>
                                <a:gd name="T18" fmla="*/ 706 w 860"/>
                                <a:gd name="T19" fmla="*/ 0 h 448"/>
                                <a:gd name="T20" fmla="*/ 715 w 860"/>
                                <a:gd name="T21" fmla="*/ 28 h 448"/>
                                <a:gd name="T22" fmla="*/ 534 w 860"/>
                                <a:gd name="T23" fmla="*/ 28 h 448"/>
                                <a:gd name="T24" fmla="*/ 522 w 860"/>
                                <a:gd name="T25" fmla="*/ 77 h 448"/>
                                <a:gd name="T26" fmla="*/ 106 w 860"/>
                                <a:gd name="T27" fmla="*/ 77 h 448"/>
                                <a:gd name="T28" fmla="*/ 193 w 860"/>
                                <a:gd name="T29" fmla="*/ 408 h 448"/>
                                <a:gd name="T30" fmla="*/ 221 w 860"/>
                                <a:gd name="T31" fmla="*/ 408 h 448"/>
                                <a:gd name="T32" fmla="*/ 215 w 860"/>
                                <a:gd name="T33" fmla="*/ 420 h 448"/>
                                <a:gd name="T34" fmla="*/ 703 w 860"/>
                                <a:gd name="T35" fmla="*/ 420 h 448"/>
                                <a:gd name="T36" fmla="*/ 691 w 860"/>
                                <a:gd name="T37" fmla="*/ 44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691" y="448"/>
                                  </a:moveTo>
                                  <a:lnTo>
                                    <a:pt x="175" y="448"/>
                                  </a:lnTo>
                                  <a:lnTo>
                                    <a:pt x="190" y="411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6" y="383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500" y="49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534" y="28"/>
                                  </a:lnTo>
                                  <a:lnTo>
                                    <a:pt x="522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221" y="408"/>
                                  </a:lnTo>
                                  <a:lnTo>
                                    <a:pt x="215" y="420"/>
                                  </a:lnTo>
                                  <a:lnTo>
                                    <a:pt x="703" y="420"/>
                                  </a:lnTo>
                                  <a:lnTo>
                                    <a:pt x="6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392"/>
                          <wps:cNvSpPr>
                            <a:spLocks/>
                          </wps:cNvSpPr>
                          <wps:spPr bwMode="auto">
                            <a:xfrm>
                              <a:off x="9196" y="13083"/>
                              <a:ext cx="860" cy="448"/>
                            </a:xfrm>
                            <a:custGeom>
                              <a:avLst/>
                              <a:gdLst>
                                <a:gd name="T0" fmla="*/ 221 w 860"/>
                                <a:gd name="T1" fmla="*/ 408 h 448"/>
                                <a:gd name="T2" fmla="*/ 193 w 860"/>
                                <a:gd name="T3" fmla="*/ 408 h 448"/>
                                <a:gd name="T4" fmla="*/ 315 w 860"/>
                                <a:gd name="T5" fmla="*/ 124 h 448"/>
                                <a:gd name="T6" fmla="*/ 716 w 860"/>
                                <a:gd name="T7" fmla="*/ 124 h 448"/>
                                <a:gd name="T8" fmla="*/ 684 w 860"/>
                                <a:gd name="T9" fmla="*/ 28 h 448"/>
                                <a:gd name="T10" fmla="*/ 715 w 860"/>
                                <a:gd name="T11" fmla="*/ 28 h 448"/>
                                <a:gd name="T12" fmla="*/ 753 w 860"/>
                                <a:gd name="T13" fmla="*/ 149 h 448"/>
                                <a:gd name="T14" fmla="*/ 334 w 860"/>
                                <a:gd name="T15" fmla="*/ 149 h 448"/>
                                <a:gd name="T16" fmla="*/ 221 w 860"/>
                                <a:gd name="T17" fmla="*/ 40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221" y="408"/>
                                  </a:moveTo>
                                  <a:lnTo>
                                    <a:pt x="193" y="408"/>
                                  </a:lnTo>
                                  <a:lnTo>
                                    <a:pt x="315" y="124"/>
                                  </a:lnTo>
                                  <a:lnTo>
                                    <a:pt x="716" y="124"/>
                                  </a:lnTo>
                                  <a:lnTo>
                                    <a:pt x="684" y="28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753" y="149"/>
                                  </a:lnTo>
                                  <a:lnTo>
                                    <a:pt x="334" y="149"/>
                                  </a:lnTo>
                                  <a:lnTo>
                                    <a:pt x="221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393"/>
                          <wps:cNvSpPr>
                            <a:spLocks/>
                          </wps:cNvSpPr>
                          <wps:spPr bwMode="auto">
                            <a:xfrm>
                              <a:off x="9196" y="13083"/>
                              <a:ext cx="860" cy="448"/>
                            </a:xfrm>
                            <a:custGeom>
                              <a:avLst/>
                              <a:gdLst>
                                <a:gd name="T0" fmla="*/ 703 w 860"/>
                                <a:gd name="T1" fmla="*/ 420 h 448"/>
                                <a:gd name="T2" fmla="*/ 675 w 860"/>
                                <a:gd name="T3" fmla="*/ 420 h 448"/>
                                <a:gd name="T4" fmla="*/ 838 w 860"/>
                                <a:gd name="T5" fmla="*/ 37 h 448"/>
                                <a:gd name="T6" fmla="*/ 859 w 860"/>
                                <a:gd name="T7" fmla="*/ 56 h 448"/>
                                <a:gd name="T8" fmla="*/ 703 w 860"/>
                                <a:gd name="T9" fmla="*/ 42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703" y="420"/>
                                  </a:moveTo>
                                  <a:lnTo>
                                    <a:pt x="675" y="420"/>
                                  </a:lnTo>
                                  <a:lnTo>
                                    <a:pt x="838" y="37"/>
                                  </a:lnTo>
                                  <a:lnTo>
                                    <a:pt x="859" y="56"/>
                                  </a:lnTo>
                                  <a:lnTo>
                                    <a:pt x="70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30D97" id="Group 1315" o:spid="_x0000_s2326" style="position:absolute;left:0;text-align:left;margin-left:37.7pt;margin-top:35.3pt;width:519.85pt;height:751.45pt;z-index:-251652608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" o:allowincell="f">
                <v:shape id="Freeform 1316" o:spid="_x0000_s2327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" path="m,l10384,e" filled="f" strokeweight=".20458mm">
                  <v:path arrowok="t" o:connecttype="custom" o:connectlocs="0,0;10384,0" o:connectangles="0,0"/>
                </v:shape>
                <v:shape id="Freeform 1317" o:spid="_x0000_s2328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" path="m,l,15007e" filled="f" strokeweight=".20458mm">
                  <v:path arrowok="t" o:connecttype="custom" o:connectlocs="0,0;0,15007" o:connectangles="0,0"/>
                </v:shape>
                <v:shape id="Freeform 1318" o:spid="_x0000_s2329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" path="m,l,15007e" filled="f" strokeweight=".58pt">
                  <v:path arrowok="t" o:connecttype="custom" o:connectlocs="0,0;0,15007" o:connectangles="0,0"/>
                </v:shape>
                <v:shape id="Freeform 1319" o:spid="_x0000_s2330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" path="m,l10384,e" filled="f" strokeweight=".20494mm">
                  <v:path arrowok="t" o:connecttype="custom" o:connectlocs="0,0;10384,0" o:connectangles="0,0"/>
                </v:shape>
                <v:rect id="Rectangle 1320" o:spid="_x0000_s2331" style="position:absolute;left:3057;top:12661;width:73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" fillcolor="#f2f2f2" stroked="f">
                  <v:path arrowok="t"/>
                </v:rect>
                <v:rect id="Rectangle 1321" o:spid="_x0000_s2332" style="position:absolute;left:3057;top:12661;width:73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" filled="f">
                  <v:path arrowok="t"/>
                </v:rect>
                <v:shape id="Freeform 1322" o:spid="_x0000_s2333" style="position:absolute;left:988;top:515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1323" o:spid="_x0000_s2334" style="position:absolute;left:988;top:515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1324" o:spid="_x0000_s2335" style="position:absolute;left:10905;top:515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" path="m,l4,e" filled="f" strokeweight=".48pt">
                  <v:path arrowok="t" o:connecttype="custom" o:connectlocs="0,0;4,0" o:connectangles="0,0"/>
                </v:shape>
                <v:shape id="Freeform 1325" o:spid="_x0000_s2336" style="position:absolute;left:10910;top:515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1326" o:spid="_x0000_s2337" style="position:absolute;left:10910;top:515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1327" o:spid="_x0000_s2338" style="position:absolute;left:988;top:580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1328" o:spid="_x0000_s2339" style="position:absolute;left:10910;top:580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1329" o:spid="_x0000_s2340" style="position:absolute;left:988;top:581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" path="m,l9,e" filled="f" strokecolor="#7e7e7e" strokeweight=".48pt">
                  <v:path arrowok="t" o:connecttype="custom" o:connectlocs="0,0;9,0" o:connectangles="0,0"/>
                </v:shape>
                <v:rect id="Rectangle 1330" o:spid="_x0000_s2341" style="position:absolute;left:989;top:5153;width:99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157716E5" w14:textId="41738D82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1091D1" wp14:editId="203F8F92">
                              <wp:extent cx="6315075" cy="419100"/>
                              <wp:effectExtent l="0" t="0" r="0" b="0"/>
                              <wp:docPr id="385" name="Picture 3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4B61361" w14:textId="77777777" w:rsidR="00093AC6" w:rsidRDefault="00093AC6"/>
                    </w:txbxContent>
                  </v:textbox>
                </v:rect>
                <v:shape id="Freeform 1331" o:spid="_x0000_s2342" style="position:absolute;left:10905;top:581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" path="m,l4,e" filled="f" strokeweight=".48pt">
                  <v:path arrowok="t" o:connecttype="custom" o:connectlocs="0,0;4,0" o:connectangles="0,0"/>
                </v:shape>
                <v:shape id="Freeform 1332" o:spid="_x0000_s2343" style="position:absolute;left:10910;top:581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" path="m,l9,e" filled="f" strokecolor="#7e7e7e" strokeweight=".48pt">
                  <v:path arrowok="t" o:connecttype="custom" o:connectlocs="0,0;9,0" o:connectangles="0,0"/>
                </v:shape>
                <v:shape id="Freeform 1333" o:spid="_x0000_s2344" style="position:absolute;left:988;top:646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rect id="Rectangle 1334" o:spid="_x0000_s2345" style="position:absolute;left:989;top:5815;width:99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5CA021C1" w14:textId="042CDCB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B6DB17" wp14:editId="5EC69AC8">
                              <wp:extent cx="6315075" cy="419100"/>
                              <wp:effectExtent l="0" t="0" r="0" b="0"/>
                              <wp:docPr id="387" name="Picture 3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63BBE29" w14:textId="77777777" w:rsidR="00093AC6" w:rsidRDefault="00093AC6"/>
                    </w:txbxContent>
                  </v:textbox>
                </v:rect>
                <v:shape id="Freeform 1335" o:spid="_x0000_s2346" style="position:absolute;left:10905;top:646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" path="m,l4,e" filled="f" strokeweight=".48pt">
                  <v:path arrowok="t" o:connecttype="custom" o:connectlocs="0,0;4,0" o:connectangles="0,0"/>
                </v:shape>
                <v:shape id="Freeform 1336" o:spid="_x0000_s2347" style="position:absolute;left:10910;top:646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1337" o:spid="_x0000_s2348" style="position:absolute;left:988;top:7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1338" o:spid="_x0000_s2349" style="position:absolute;left:10910;top:71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1339" o:spid="_x0000_s2350" style="position:absolute;left:988;top:711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rect id="Rectangle 1340" o:spid="_x0000_s2351" style="position:absolute;left:989;top:6470;width:99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00204974" w14:textId="66337F93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FFC4DE" wp14:editId="4F114FE9">
                              <wp:extent cx="6315075" cy="419100"/>
                              <wp:effectExtent l="0" t="0" r="0" b="0"/>
                              <wp:docPr id="389" name="Picture 3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1AE9D63" w14:textId="77777777" w:rsidR="00093AC6" w:rsidRDefault="00093AC6"/>
                    </w:txbxContent>
                  </v:textbox>
                </v:rect>
                <v:shape id="Freeform 1341" o:spid="_x0000_s2352" style="position:absolute;left:10905;top:711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" path="m,l4,e" filled="f" strokeweight=".48pt">
                  <v:path arrowok="t" o:connecttype="custom" o:connectlocs="0,0;4,0" o:connectangles="0,0"/>
                </v:shape>
                <v:shape id="Freeform 1342" o:spid="_x0000_s2353" style="position:absolute;left:10910;top:711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" path="m,l9,e" filled="f" strokecolor="#7e7e7e" strokeweight=".48pt">
                  <v:path arrowok="t" o:connecttype="custom" o:connectlocs="0,0;9,0" o:connectangles="0,0"/>
                </v:shape>
                <v:shape id="Freeform 1343" o:spid="_x0000_s2354" style="position:absolute;left:988;top:77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rect id="Rectangle 1344" o:spid="_x0000_s2355" style="position:absolute;left:989;top:7123;width:99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6221F558" w14:textId="6CB838E7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D30455F" wp14:editId="477EF635">
                              <wp:extent cx="6315075" cy="419100"/>
                              <wp:effectExtent l="0" t="0" r="0" b="0"/>
                              <wp:docPr id="391" name="Picture 3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BCE0F3A" w14:textId="77777777" w:rsidR="00093AC6" w:rsidRDefault="00093AC6"/>
                    </w:txbxContent>
                  </v:textbox>
                </v:rect>
                <v:shape id="Freeform 1345" o:spid="_x0000_s2356" style="position:absolute;left:10905;top:77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" path="m,l4,e" filled="f" strokeweight=".48pt">
                  <v:path arrowok="t" o:connecttype="custom" o:connectlocs="0,0;4,0" o:connectangles="0,0"/>
                </v:shape>
                <v:shape id="Freeform 1346" o:spid="_x0000_s2357" style="position:absolute;left:10910;top:77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1347" o:spid="_x0000_s2358" style="position:absolute;left:988;top:841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1348" o:spid="_x0000_s2359" style="position:absolute;left:10910;top:841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1349" o:spid="_x0000_s2360" style="position:absolute;left:988;top:84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rect id="Rectangle 1350" o:spid="_x0000_s2361" style="position:absolute;left:989;top:7778;width:99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7E4143F2" w14:textId="4D78C2AE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E24DB6" wp14:editId="1EB98039">
                              <wp:extent cx="6315075" cy="419100"/>
                              <wp:effectExtent l="0" t="0" r="0" b="0"/>
                              <wp:docPr id="393" name="Picture 3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D8A59C" w14:textId="77777777" w:rsidR="00093AC6" w:rsidRDefault="00093AC6"/>
                    </w:txbxContent>
                  </v:textbox>
                </v:rect>
                <v:shape id="Freeform 1351" o:spid="_x0000_s2362" style="position:absolute;left:10905;top:84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" path="m,l4,e" filled="f" strokeweight=".48pt">
                  <v:path arrowok="t" o:connecttype="custom" o:connectlocs="0,0;4,0" o:connectangles="0,0"/>
                </v:shape>
                <v:shape id="Freeform 1352" o:spid="_x0000_s2363" style="position:absolute;left:10910;top:84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" path="m,l9,e" filled="f" strokecolor="#3e3e3e" strokeweight=".48pt">
                  <v:path arrowok="t" o:connecttype="custom" o:connectlocs="0,0;9,0" o:connectangles="0,0"/>
                </v:shape>
                <v:shape id="Freeform 1353" o:spid="_x0000_s2364" style="position:absolute;left:988;top:908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rect id="Rectangle 1354" o:spid="_x0000_s2365" style="position:absolute;left:989;top:8431;width:99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725245FD" w14:textId="2694A5C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7CC373A" wp14:editId="75430145">
                              <wp:extent cx="6315075" cy="419100"/>
                              <wp:effectExtent l="0" t="0" r="0" b="0"/>
                              <wp:docPr id="395" name="Picture 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953F976" w14:textId="77777777" w:rsidR="00093AC6" w:rsidRDefault="00093AC6"/>
                    </w:txbxContent>
                  </v:textbox>
                </v:rect>
                <v:shape id="Freeform 1355" o:spid="_x0000_s2366" style="position:absolute;left:10905;top:908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" path="m,l4,e" filled="f" strokeweight=".48pt">
                  <v:path arrowok="t" o:connecttype="custom" o:connectlocs="0,0;4,0" o:connectangles="0,0"/>
                </v:shape>
                <v:shape id="Freeform 1356" o:spid="_x0000_s2367" style="position:absolute;left:10910;top:908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shape id="Freeform 1357" o:spid="_x0000_s2368" style="position:absolute;left:988;top:97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1358" o:spid="_x0000_s2369" style="position:absolute;left:10910;top:97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1359" o:spid="_x0000_s2370" style="position:absolute;left:988;top:97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" path="m,l9,e" filled="f" strokeweight=".48pt">
                  <v:path arrowok="t" o:connecttype="custom" o:connectlocs="0,0;9,0" o:connectangles="0,0"/>
                </v:shape>
                <v:rect id="Rectangle 1360" o:spid="_x0000_s2371" style="position:absolute;left:989;top:9086;width:99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6AC1E5EB" w14:textId="0EE5A3D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6F8C81" wp14:editId="55B153B8">
                              <wp:extent cx="6315075" cy="419100"/>
                              <wp:effectExtent l="0" t="0" r="0" b="0"/>
                              <wp:docPr id="397" name="Picture 3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9E5099" w14:textId="77777777" w:rsidR="00093AC6" w:rsidRDefault="00093AC6"/>
                    </w:txbxContent>
                  </v:textbox>
                </v:rect>
                <v:shape id="Freeform 1361" o:spid="_x0000_s2372" style="position:absolute;left:10905;top:97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" path="m,l4,e" filled="f" strokeweight=".48pt">
                  <v:path arrowok="t" o:connecttype="custom" o:connectlocs="0,0;4,0" o:connectangles="0,0"/>
                </v:shape>
                <v:shape id="Freeform 1362" o:spid="_x0000_s2373" style="position:absolute;left:10910;top:97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" path="m,l9,e" filled="f" strokeweight=".48pt">
                  <v:path arrowok="t" o:connecttype="custom" o:connectlocs="0,0;9,0" o:connectangles="0,0"/>
                </v:shape>
                <v:shape id="Freeform 1363" o:spid="_x0000_s2374" style="position:absolute;left:988;top:10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rect id="Rectangle 1364" o:spid="_x0000_s2375" style="position:absolute;left:989;top:9739;width:99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1511D248" w14:textId="2EBEA40C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6E01EF" wp14:editId="14F8FAEA">
                              <wp:extent cx="6315075" cy="419100"/>
                              <wp:effectExtent l="0" t="0" r="0" b="0"/>
                              <wp:docPr id="399" name="Picture 3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7BCDDA9" w14:textId="77777777" w:rsidR="00093AC6" w:rsidRDefault="00093AC6"/>
                    </w:txbxContent>
                  </v:textbox>
                </v:rect>
                <v:shape id="Freeform 1365" o:spid="_x0000_s2376" style="position:absolute;left:10905;top:10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" path="m,l4,e" filled="f" strokeweight=".48pt">
                  <v:path arrowok="t" o:connecttype="custom" o:connectlocs="0,0;4,0" o:connectangles="0,0"/>
                </v:shape>
                <v:shape id="Freeform 1366" o:spid="_x0000_s2377" style="position:absolute;left:10910;top:103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" path="m,l9,e" filled="f" strokecolor="#3e3e3e" strokeweight=".48pt">
                  <v:path arrowok="t" o:connecttype="custom" o:connectlocs="0,0;9,0" o:connectangles="0,0"/>
                </v:shape>
                <v:shape id="Freeform 1367" o:spid="_x0000_s2378" style="position:absolute;left:988;top:110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" path="m,l9,e" filled="f" strokecolor="#7e7e7e" strokeweight=".48pt">
                  <v:path arrowok="t" o:connecttype="custom" o:connectlocs="0,0;9,0" o:connectangles="0,0"/>
                </v:shape>
                <v:shape id="Freeform 1368" o:spid="_x0000_s2379" style="position:absolute;left:10910;top:110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" path="m,l9,e" filled="f" strokecolor="#7e7e7e" strokeweight=".48pt">
                  <v:path arrowok="t" o:connecttype="custom" o:connectlocs="0,0;9,0" o:connectangles="0,0"/>
                </v:shape>
                <v:shape id="Freeform 1369" o:spid="_x0000_s2380" style="position:absolute;left:988;top:110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" path="m,l9,e" filled="f" strokecolor="#3e3e3e" strokeweight=".48pt">
                  <v:path arrowok="t" o:connecttype="custom" o:connectlocs="0,0;9,0" o:connectangles="0,0"/>
                </v:shape>
                <v:rect id="Rectangle 1370" o:spid="_x0000_s2381" style="position:absolute;left:989;top:10394;width:99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692B80EC" w14:textId="485D6B6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14D1C32" wp14:editId="2C72BA2F">
                              <wp:extent cx="6315075" cy="419100"/>
                              <wp:effectExtent l="0" t="0" r="0" b="0"/>
                              <wp:docPr id="401" name="Picture 4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FDCD61" w14:textId="77777777" w:rsidR="00093AC6" w:rsidRDefault="00093AC6"/>
                    </w:txbxContent>
                  </v:textbox>
                </v:rect>
                <v:shape id="Freeform 1371" o:spid="_x0000_s2382" style="position:absolute;left:10905;top:110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" path="m,l4,e" filled="f" strokeweight=".48pt">
                  <v:path arrowok="t" o:connecttype="custom" o:connectlocs="0,0;4,0" o:connectangles="0,0"/>
                </v:shape>
                <v:shape id="Freeform 1372" o:spid="_x0000_s2383" style="position:absolute;left:10910;top:1104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" path="m,l9,e" filled="f" strokecolor="#3e3e3e" strokeweight=".48pt">
                  <v:path arrowok="t" o:connecttype="custom" o:connectlocs="0,0;9,0" o:connectangles="0,0"/>
                </v:shape>
                <v:shape id="Freeform 1373" o:spid="_x0000_s2384" style="position:absolute;left:988;top:116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" path="m,l9,e" filled="f" strokecolor="#bebebe" strokeweight=".48pt">
                  <v:path arrowok="t" o:connecttype="custom" o:connectlocs="0,0;9,0" o:connectangles="0,0"/>
                </v:shape>
                <v:shape id="Freeform 1374" o:spid="_x0000_s2385" style="position:absolute;left:988;top:116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" path="m,l9,e" filled="f" strokecolor="#bebebe" strokeweight=".48pt">
                  <v:path arrowok="t" o:connecttype="custom" o:connectlocs="0,0;9,0" o:connectangles="0,0"/>
                </v:shape>
                <v:shape id="Freeform 1375" o:spid="_x0000_s2386" style="position:absolute;left:10905;top:116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" path="m,l4,e" filled="f" strokeweight=".48pt">
                  <v:path arrowok="t" o:connecttype="custom" o:connectlocs="0,0;4,0" o:connectangles="0,0"/>
                </v:shape>
                <v:rect id="Rectangle 1376" o:spid="_x0000_s2387" style="position:absolute;left:989;top:11047;width:994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0148947B" w14:textId="2311673A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3F72FE" wp14:editId="0DEEF3F3">
                              <wp:extent cx="6315075" cy="361950"/>
                              <wp:effectExtent l="0" t="0" r="0" b="0"/>
                              <wp:docPr id="403" name="Picture 4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5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874D47A" w14:textId="77777777" w:rsidR="00093AC6" w:rsidRDefault="00093AC6"/>
                    </w:txbxContent>
                  </v:textbox>
                </v:rect>
                <v:shape id="Freeform 1377" o:spid="_x0000_s2388" style="position:absolute;left:10910;top:116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" path="m,l9,e" filled="f" strokecolor="#bebebe" strokeweight=".48pt">
                  <v:path arrowok="t" o:connecttype="custom" o:connectlocs="0,0;9,0" o:connectangles="0,0"/>
                </v:shape>
                <v:shape id="Freeform 1378" o:spid="_x0000_s2389" style="position:absolute;left:10910;top:1160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" path="m,l9,e" filled="f" strokecolor="#bebebe" strokeweight=".48pt">
                  <v:path arrowok="t" o:connecttype="custom" o:connectlocs="0,0;9,0" o:connectangles="0,0"/>
                </v:shape>
                <v:rect id="Rectangle 1379" o:spid="_x0000_s2390" style="position:absolute;left:1391;top:1096;width:9359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" fillcolor="#ebebeb" stroked="f">
                  <v:path arrowok="t"/>
                </v:rect>
                <v:rect id="Rectangle 1380" o:spid="_x0000_s2391" style="position:absolute;left:1391;top:1096;width:9359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" filled="f">
                  <v:path arrowok="t"/>
                </v:rect>
                <v:rect id="Rectangle 1381" o:spid="_x0000_s2392" style="position:absolute;left:3911;top:3868;width:37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" fillcolor="#ebebeb" stroked="f">
                  <v:path arrowok="t"/>
                </v:rect>
                <v:rect id="Rectangle 1382" o:spid="_x0000_s2393" style="position:absolute;left:3911;top:3868;width:37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" filled="f">
                  <v:path arrowok="t"/>
                </v:rect>
                <v:rect id="Rectangle 1383" o:spid="_x0000_s2394" style="position:absolute;left:8909;top:4212;width:18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7436F554" w14:textId="7D0DF9A0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3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2B6964" wp14:editId="1496ECFA">
                              <wp:extent cx="1171575" cy="866775"/>
                              <wp:effectExtent l="0" t="0" r="0" b="0"/>
                              <wp:docPr id="405" name="Picture 4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6E9EC2" w14:textId="77777777" w:rsidR="00093AC6" w:rsidRDefault="00093AC6"/>
                    </w:txbxContent>
                  </v:textbox>
                </v:rect>
                <v:rect id="Rectangle 1384" o:spid="_x0000_s2395" style="position:absolute;left:3310;top:12991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" stroked="f">
                  <v:path arrowok="t"/>
                </v:rect>
                <v:rect id="Rectangle 1385" o:spid="_x0000_s2396" style="position:absolute;left:3310;top:12991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" filled="f">
                  <v:path arrowok="t"/>
                </v:rect>
                <v:shape id="Freeform 1386" o:spid="_x0000_s2397" style="position:absolute;left:9146;top:12824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" path="m772,947r-597,l140,941,106,931,78,916,53,894,31,869,15,838,3,807,,772,,174,3,140,15,109,31,77,53,52,78,31,106,15,140,6,175,,772,r37,6l841,15r31,16l897,52r22,25l934,109r10,31l947,174r,598l944,807r-10,31l919,869r-22,25l872,916r-31,15l809,941r-37,6xe" fillcolor="#32abc5" stroked="f">
                  <v:path arrowok="t" o:connecttype="custom" o:connectlocs="772,947;175,947;140,941;106,931;78,916;53,894;31,869;15,838;3,807;0,772;0,174;3,140;15,109;31,77;53,52;78,31;106,15;140,6;175,0;772,0;809,6;841,15;872,31;897,52;919,77;934,109;944,140;947,174;947,772;944,807;934,838;919,869;897,894;872,916;841,931;809,941;772,947" o:connectangles="0,0,0,0,0,0,0,0,0,0,0,0,0,0,0,0,0,0,0,0,0,0,0,0,0,0,0,0,0,0,0,0,0,0,0,0,0"/>
                </v:shape>
                <v:group id="Group 1387" o:spid="_x0000_s2398" style="position:absolute;left:9187;top:12864;width:869;height:867" coordorigin="9187,12864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1388" o:spid="_x0000_s2399" style="position:absolute;left:9187;top:12864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" path="m731,866r-597,l106,863,81,857,59,844,37,825,21,807,9,785,,757,,109,9,81,21,59,37,40,59,21,81,9,106,3,134,,731,r28,3l784,9r25,12l134,21r-22,3l90,31,71,40,53,56,40,71,31,90,21,112r,642l31,776r9,18l53,810r18,15l90,835r22,6l134,844r675,l784,857r-25,6l731,866xe" stroked="f">
                    <v:path arrowok="t" o:connecttype="custom" o:connectlocs="731,866;134,866;106,863;81,857;59,844;37,825;21,807;9,785;0,757;0,109;9,81;21,59;37,40;59,21;81,9;106,3;134,0;731,0;759,3;784,9;809,21;134,21;112,24;90,31;71,40;53,56;40,71;31,90;21,112;21,754;31,776;40,794;53,810;71,825;90,835;112,841;134,844;809,844;784,857;759,863;731,866" o:connectangles="0,0,0,0,0,0,0,0,0,0,0,0,0,0,0,0,0,0,0,0,0,0,0,0,0,0,0,0,0,0,0,0,0,0,0,0,0,0,0,0,0"/>
                  </v:shape>
                  <v:shape id="Freeform 1389" o:spid="_x0000_s2400" style="position:absolute;left:9187;top:12864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" path="m809,844r-78,l756,841r19,-6l797,825r16,-15l825,794r13,-18l844,754r3,-22l847,134r-3,-22l838,90,825,71,813,56,797,40,775,31,756,24,731,21r78,l828,40r16,19l856,81r10,28l869,134r,598l866,757r-10,28l844,807r-16,18l809,844xe" stroked="f">
                    <v:path arrowok="t" o:connecttype="custom" o:connectlocs="809,844;731,844;756,841;775,835;797,825;813,810;825,794;838,776;844,754;847,732;847,134;844,112;838,90;825,71;813,56;797,40;775,31;756,24;731,21;809,21;828,40;844,59;856,81;866,109;869,134;869,732;866,757;856,785;844,807;828,825;809,844" o:connectangles="0,0,0,0,0,0,0,0,0,0,0,0,0,0,0,0,0,0,0,0,0,0,0,0,0,0,0,0,0,0,0"/>
                  </v:shape>
                </v:group>
                <v:group id="Group 1390" o:spid="_x0000_s2401" style="position:absolute;left:9196;top:13083;width:860;height:448" coordorigin="9196,13083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1391" o:spid="_x0000_s2402" style="position:absolute;left:9196;top:13083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" path="m691,448r-516,l190,411,,411,,383r156,l71,49r429,l515,,706,r9,28l534,28,522,77r-416,l193,408r28,l215,420r488,l691,448xe" stroked="f">
                    <v:path arrowok="t" o:connecttype="custom" o:connectlocs="691,448;175,448;190,411;0,411;0,383;156,383;71,49;500,49;515,0;706,0;715,28;534,28;522,77;106,77;193,408;221,408;215,420;703,420;691,448" o:connectangles="0,0,0,0,0,0,0,0,0,0,0,0,0,0,0,0,0,0,0"/>
                  </v:shape>
                  <v:shape id="Freeform 1392" o:spid="_x0000_s2403" style="position:absolute;left:9196;top:13083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" path="m221,408r-28,l315,124r401,l684,28r31,l753,149r-419,l221,408xe" stroked="f">
                    <v:path arrowok="t" o:connecttype="custom" o:connectlocs="221,408;193,408;315,124;716,124;684,28;715,28;753,149;334,149;221,408" o:connectangles="0,0,0,0,0,0,0,0,0"/>
                  </v:shape>
                  <v:shape id="Freeform 1393" o:spid="_x0000_s2404" style="position:absolute;left:9196;top:13083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" path="m703,420r-28,l838,37r21,19l703,420xe" stroked="f">
                    <v:path arrowok="t" o:connecttype="custom" o:connectlocs="703,420;675,420;838,37;859,56;703,42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D</w:t>
      </w:r>
      <w:r w:rsidR="00093AC6">
        <w:rPr>
          <w:rFonts w:ascii="Arial" w:hAnsi="Arial" w:cs="Arial"/>
          <w:b/>
          <w:bCs/>
          <w:spacing w:val="-3"/>
          <w:sz w:val="28"/>
          <w:szCs w:val="28"/>
        </w:rPr>
        <w:t>E</w:t>
      </w:r>
      <w:r w:rsidR="00093AC6">
        <w:rPr>
          <w:rFonts w:ascii="Arial" w:hAnsi="Arial" w:cs="Arial"/>
          <w:b/>
          <w:bCs/>
          <w:spacing w:val="3"/>
          <w:sz w:val="28"/>
          <w:szCs w:val="28"/>
        </w:rPr>
        <w:t>M</w:t>
      </w:r>
      <w:r w:rsidR="00093AC6">
        <w:rPr>
          <w:rFonts w:ascii="Arial" w:hAnsi="Arial" w:cs="Arial"/>
          <w:b/>
          <w:bCs/>
          <w:spacing w:val="-1"/>
          <w:sz w:val="28"/>
          <w:szCs w:val="28"/>
        </w:rPr>
        <w:t>O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N</w:t>
      </w:r>
      <w:r w:rsidR="00093AC6">
        <w:rPr>
          <w:rFonts w:ascii="Arial" w:hAnsi="Arial" w:cs="Arial"/>
          <w:b/>
          <w:bCs/>
          <w:spacing w:val="-1"/>
          <w:sz w:val="28"/>
          <w:szCs w:val="28"/>
        </w:rPr>
        <w:t>S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T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>R</w:t>
      </w:r>
      <w:r w:rsidR="00093AC6">
        <w:rPr>
          <w:rFonts w:ascii="Arial" w:hAnsi="Arial" w:cs="Arial"/>
          <w:b/>
          <w:bCs/>
          <w:spacing w:val="-6"/>
          <w:sz w:val="28"/>
          <w:szCs w:val="28"/>
        </w:rPr>
        <w:t>A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T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>I</w:t>
      </w:r>
      <w:r w:rsidR="00093AC6">
        <w:rPr>
          <w:rFonts w:ascii="Arial" w:hAnsi="Arial" w:cs="Arial"/>
          <w:b/>
          <w:bCs/>
          <w:spacing w:val="-1"/>
          <w:sz w:val="28"/>
          <w:szCs w:val="28"/>
        </w:rPr>
        <w:t>O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N</w:t>
      </w:r>
      <w:r w:rsidR="00093AC6">
        <w:rPr>
          <w:rFonts w:ascii="Arial" w:hAnsi="Arial" w:cs="Arial"/>
          <w:b/>
          <w:bCs/>
          <w:sz w:val="28"/>
          <w:szCs w:val="28"/>
        </w:rPr>
        <w:t>-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UNBL</w:t>
      </w:r>
      <w:r w:rsidR="00093AC6">
        <w:rPr>
          <w:rFonts w:ascii="Arial" w:hAnsi="Arial" w:cs="Arial"/>
          <w:b/>
          <w:bCs/>
          <w:spacing w:val="-1"/>
          <w:sz w:val="28"/>
          <w:szCs w:val="28"/>
        </w:rPr>
        <w:t>O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CK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>I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N</w:t>
      </w:r>
      <w:r w:rsidR="00093AC6">
        <w:rPr>
          <w:rFonts w:ascii="Arial" w:hAnsi="Arial" w:cs="Arial"/>
          <w:b/>
          <w:bCs/>
          <w:sz w:val="28"/>
          <w:szCs w:val="28"/>
        </w:rPr>
        <w:t>G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 xml:space="preserve"> T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H</w:t>
      </w:r>
      <w:r w:rsidR="00093AC6">
        <w:rPr>
          <w:rFonts w:ascii="Arial" w:hAnsi="Arial" w:cs="Arial"/>
          <w:b/>
          <w:bCs/>
          <w:sz w:val="28"/>
          <w:szCs w:val="28"/>
        </w:rPr>
        <w:t>E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H</w:t>
      </w:r>
      <w:r w:rsidR="00093AC6">
        <w:rPr>
          <w:rFonts w:ascii="Arial" w:hAnsi="Arial" w:cs="Arial"/>
          <w:b/>
          <w:bCs/>
          <w:spacing w:val="-1"/>
          <w:sz w:val="28"/>
          <w:szCs w:val="28"/>
        </w:rPr>
        <w:t>OS</w:t>
      </w:r>
      <w:r w:rsidR="00093AC6">
        <w:rPr>
          <w:rFonts w:ascii="Arial" w:hAnsi="Arial" w:cs="Arial"/>
          <w:b/>
          <w:bCs/>
          <w:sz w:val="28"/>
          <w:szCs w:val="28"/>
        </w:rPr>
        <w:t>E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093AC6">
        <w:rPr>
          <w:rFonts w:ascii="Arial" w:hAnsi="Arial" w:cs="Arial"/>
          <w:b/>
          <w:bCs/>
          <w:spacing w:val="1"/>
          <w:sz w:val="28"/>
          <w:szCs w:val="28"/>
        </w:rPr>
        <w:t>I</w:t>
      </w:r>
      <w:r w:rsidR="00093AC6">
        <w:rPr>
          <w:rFonts w:ascii="Arial" w:hAnsi="Arial" w:cs="Arial"/>
          <w:b/>
          <w:bCs/>
          <w:sz w:val="28"/>
          <w:szCs w:val="28"/>
        </w:rPr>
        <w:t>N</w:t>
      </w:r>
      <w:r w:rsidR="00093AC6">
        <w:rPr>
          <w:rFonts w:ascii="Arial" w:hAnsi="Arial" w:cs="Arial"/>
          <w:b/>
          <w:bCs/>
          <w:spacing w:val="2"/>
          <w:sz w:val="28"/>
          <w:szCs w:val="28"/>
        </w:rPr>
        <w:t xml:space="preserve"> </w:t>
      </w:r>
      <w:r w:rsidR="00093AC6">
        <w:rPr>
          <w:rFonts w:ascii="Arial" w:hAnsi="Arial" w:cs="Arial"/>
          <w:b/>
          <w:bCs/>
          <w:sz w:val="28"/>
          <w:szCs w:val="28"/>
        </w:rPr>
        <w:t>A</w:t>
      </w:r>
      <w:r w:rsidR="00093AC6"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 w:rsidR="00093AC6">
        <w:rPr>
          <w:rFonts w:ascii="Arial" w:hAnsi="Arial" w:cs="Arial"/>
          <w:b/>
          <w:bCs/>
          <w:spacing w:val="2"/>
          <w:sz w:val="28"/>
          <w:szCs w:val="28"/>
        </w:rPr>
        <w:t>V</w:t>
      </w:r>
      <w:r w:rsidR="00093AC6">
        <w:rPr>
          <w:rFonts w:ascii="Arial" w:hAnsi="Arial" w:cs="Arial"/>
          <w:b/>
          <w:bCs/>
          <w:spacing w:val="-4"/>
          <w:sz w:val="28"/>
          <w:szCs w:val="28"/>
        </w:rPr>
        <w:t>A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CUUM CL</w:t>
      </w:r>
      <w:r w:rsidR="00093AC6">
        <w:rPr>
          <w:rFonts w:ascii="Arial" w:hAnsi="Arial" w:cs="Arial"/>
          <w:b/>
          <w:bCs/>
          <w:spacing w:val="4"/>
          <w:sz w:val="28"/>
          <w:szCs w:val="28"/>
        </w:rPr>
        <w:t>E</w:t>
      </w:r>
      <w:r w:rsidR="00093AC6">
        <w:rPr>
          <w:rFonts w:ascii="Arial" w:hAnsi="Arial" w:cs="Arial"/>
          <w:b/>
          <w:bCs/>
          <w:spacing w:val="-6"/>
          <w:sz w:val="28"/>
          <w:szCs w:val="28"/>
        </w:rPr>
        <w:t>A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N</w:t>
      </w:r>
      <w:r w:rsidR="00093AC6">
        <w:rPr>
          <w:rFonts w:ascii="Arial" w:hAnsi="Arial" w:cs="Arial"/>
          <w:b/>
          <w:bCs/>
          <w:spacing w:val="-1"/>
          <w:sz w:val="28"/>
          <w:szCs w:val="28"/>
        </w:rPr>
        <w:t>E</w:t>
      </w:r>
      <w:r w:rsidR="00093AC6">
        <w:rPr>
          <w:rFonts w:ascii="Arial" w:hAnsi="Arial" w:cs="Arial"/>
          <w:b/>
          <w:bCs/>
          <w:spacing w:val="-2"/>
          <w:sz w:val="28"/>
          <w:szCs w:val="28"/>
        </w:rPr>
        <w:t>R.</w:t>
      </w:r>
    </w:p>
    <w:p w14:paraId="19A68DC4" w14:textId="77777777" w:rsidR="00093AC6" w:rsidRDefault="00093AC6">
      <w:pPr>
        <w:kinsoku w:val="0"/>
        <w:overflowPunct w:val="0"/>
        <w:spacing w:line="120" w:lineRule="exact"/>
        <w:rPr>
          <w:sz w:val="12"/>
          <w:szCs w:val="12"/>
        </w:rPr>
      </w:pPr>
    </w:p>
    <w:p w14:paraId="2599610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2C5F07" w14:textId="77777777" w:rsidR="00093AC6" w:rsidRDefault="00093AC6">
      <w:pPr>
        <w:kinsoku w:val="0"/>
        <w:overflowPunct w:val="0"/>
        <w:ind w:left="80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t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aine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il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1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on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2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unblo</w:t>
      </w:r>
      <w:r>
        <w:rPr>
          <w:rFonts w:ascii="Arial" w:hAnsi="Arial" w:cs="Arial"/>
          <w:spacing w:val="-3"/>
          <w:sz w:val="22"/>
          <w:szCs w:val="22"/>
        </w:rPr>
        <w:t>c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se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ollo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pacing w:val="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pe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4"/>
          <w:sz w:val="22"/>
          <w:szCs w:val="22"/>
        </w:rPr>
        <w:t>i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s.</w:t>
      </w:r>
    </w:p>
    <w:p w14:paraId="29465155" w14:textId="77777777" w:rsidR="00093AC6" w:rsidRDefault="00093AC6">
      <w:pPr>
        <w:kinsoku w:val="0"/>
        <w:overflowPunct w:val="0"/>
        <w:spacing w:before="2" w:line="254" w:lineRule="exact"/>
        <w:ind w:left="803" w:right="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ft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 w:rsidR="008E1434">
        <w:rPr>
          <w:rFonts w:ascii="Arial" w:hAnsi="Arial" w:cs="Arial"/>
          <w:spacing w:val="-1"/>
          <w:sz w:val="22"/>
          <w:szCs w:val="22"/>
        </w:rPr>
        <w:t>d</w:t>
      </w:r>
      <w:r w:rsidR="008E1434">
        <w:rPr>
          <w:rFonts w:ascii="Arial" w:hAnsi="Arial" w:cs="Arial"/>
          <w:spacing w:val="-3"/>
          <w:sz w:val="22"/>
          <w:szCs w:val="22"/>
        </w:rPr>
        <w:t>e</w:t>
      </w:r>
      <w:r w:rsidR="008E1434">
        <w:rPr>
          <w:rFonts w:ascii="Arial" w:hAnsi="Arial" w:cs="Arial"/>
          <w:sz w:val="22"/>
          <w:szCs w:val="22"/>
        </w:rPr>
        <w:t>m</w:t>
      </w:r>
      <w:r w:rsidR="008E1434">
        <w:rPr>
          <w:rFonts w:ascii="Arial" w:hAnsi="Arial" w:cs="Arial"/>
          <w:spacing w:val="-1"/>
          <w:sz w:val="22"/>
          <w:szCs w:val="22"/>
        </w:rPr>
        <w:t>on</w:t>
      </w:r>
      <w:r w:rsidR="008E1434">
        <w:rPr>
          <w:rFonts w:ascii="Arial" w:hAnsi="Arial" w:cs="Arial"/>
          <w:sz w:val="22"/>
          <w:szCs w:val="22"/>
        </w:rPr>
        <w:t>s</w:t>
      </w:r>
      <w:r w:rsidR="008E1434">
        <w:rPr>
          <w:rFonts w:ascii="Arial" w:hAnsi="Arial" w:cs="Arial"/>
          <w:spacing w:val="-2"/>
          <w:sz w:val="22"/>
          <w:szCs w:val="22"/>
        </w:rPr>
        <w:t>t</w:t>
      </w:r>
      <w:r w:rsidR="008E1434">
        <w:rPr>
          <w:rFonts w:ascii="Arial" w:hAnsi="Arial" w:cs="Arial"/>
          <w:sz w:val="22"/>
          <w:szCs w:val="22"/>
        </w:rPr>
        <w:t>r</w:t>
      </w:r>
      <w:r w:rsidR="008E1434">
        <w:rPr>
          <w:rFonts w:ascii="Arial" w:hAnsi="Arial" w:cs="Arial"/>
          <w:spacing w:val="-1"/>
          <w:sz w:val="22"/>
          <w:szCs w:val="22"/>
        </w:rPr>
        <w:t>a</w:t>
      </w:r>
      <w:r w:rsidR="008E1434">
        <w:rPr>
          <w:rFonts w:ascii="Arial" w:hAnsi="Arial" w:cs="Arial"/>
          <w:spacing w:val="1"/>
          <w:sz w:val="22"/>
          <w:szCs w:val="22"/>
        </w:rPr>
        <w:t>t</w:t>
      </w:r>
      <w:r w:rsidR="008E1434">
        <w:rPr>
          <w:rFonts w:ascii="Arial" w:hAnsi="Arial" w:cs="Arial"/>
          <w:spacing w:val="-2"/>
          <w:sz w:val="22"/>
          <w:szCs w:val="22"/>
        </w:rPr>
        <w:t>i</w:t>
      </w:r>
      <w:r w:rsidR="008E1434">
        <w:rPr>
          <w:rFonts w:ascii="Arial" w:hAnsi="Arial" w:cs="Arial"/>
          <w:spacing w:val="-1"/>
          <w:sz w:val="22"/>
          <w:szCs w:val="22"/>
        </w:rPr>
        <w:t>o</w:t>
      </w:r>
      <w:r w:rsidR="008E1434">
        <w:rPr>
          <w:rFonts w:ascii="Arial" w:hAnsi="Arial" w:cs="Arial"/>
          <w:sz w:val="22"/>
          <w:szCs w:val="22"/>
        </w:rPr>
        <w:t>n,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1"/>
          <w:sz w:val="22"/>
          <w:szCs w:val="22"/>
        </w:rPr>
        <w:t>wi</w:t>
      </w:r>
      <w:r>
        <w:rPr>
          <w:rFonts w:ascii="Arial" w:hAnsi="Arial" w:cs="Arial"/>
          <w:spacing w:val="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l s</w:t>
      </w:r>
      <w:r>
        <w:rPr>
          <w:rFonts w:ascii="Arial" w:hAnsi="Arial" w:cs="Arial"/>
          <w:spacing w:val="-1"/>
          <w:sz w:val="22"/>
          <w:szCs w:val="22"/>
        </w:rPr>
        <w:t>ho</w:t>
      </w:r>
      <w:r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pacing w:val="2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2"/>
          <w:sz w:val="22"/>
          <w:szCs w:val="22"/>
        </w:rPr>
        <w:t>e</w:t>
      </w: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l y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1"/>
          <w:sz w:val="22"/>
          <w:szCs w:val="22"/>
        </w:rPr>
        <w:t>ha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ob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unblo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 xml:space="preserve">he 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uu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leane</w:t>
      </w:r>
      <w:r>
        <w:rPr>
          <w:rFonts w:ascii="Arial" w:hAnsi="Arial" w:cs="Arial"/>
          <w:sz w:val="22"/>
          <w:szCs w:val="22"/>
        </w:rPr>
        <w:t>r.</w:t>
      </w:r>
    </w:p>
    <w:p w14:paraId="09AAEFC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BDDDE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7F7496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C8B85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5477B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A814AFF" w14:textId="77777777" w:rsidR="00093AC6" w:rsidRDefault="00093AC6">
      <w:pPr>
        <w:kinsoku w:val="0"/>
        <w:overflowPunct w:val="0"/>
        <w:spacing w:before="5" w:line="260" w:lineRule="exact"/>
        <w:rPr>
          <w:sz w:val="26"/>
          <w:szCs w:val="26"/>
        </w:rPr>
      </w:pPr>
    </w:p>
    <w:p w14:paraId="2D26F63A" w14:textId="77777777" w:rsidR="00093AC6" w:rsidRDefault="00093AC6">
      <w:pPr>
        <w:kinsoku w:val="0"/>
        <w:overflowPunct w:val="0"/>
        <w:spacing w:before="49"/>
        <w:ind w:left="636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pacing w:val="-1"/>
          <w:sz w:val="40"/>
          <w:szCs w:val="40"/>
        </w:rPr>
        <w:t>M</w:t>
      </w:r>
      <w:r>
        <w:rPr>
          <w:rFonts w:ascii="Arial" w:hAnsi="Arial" w:cs="Arial"/>
          <w:sz w:val="40"/>
          <w:szCs w:val="40"/>
        </w:rPr>
        <w:t>y</w:t>
      </w:r>
      <w:r>
        <w:rPr>
          <w:rFonts w:ascii="Arial" w:hAnsi="Arial" w:cs="Arial"/>
          <w:spacing w:val="-2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no</w:t>
      </w:r>
      <w:r>
        <w:rPr>
          <w:rFonts w:ascii="Arial" w:hAnsi="Arial" w:cs="Arial"/>
          <w:spacing w:val="-1"/>
          <w:sz w:val="40"/>
          <w:szCs w:val="40"/>
        </w:rPr>
        <w:t>t</w:t>
      </w:r>
      <w:r>
        <w:rPr>
          <w:rFonts w:ascii="Arial" w:hAnsi="Arial" w:cs="Arial"/>
          <w:sz w:val="40"/>
          <w:szCs w:val="40"/>
        </w:rPr>
        <w:t>es</w:t>
      </w:r>
    </w:p>
    <w:p w14:paraId="4AC0D487" w14:textId="77777777" w:rsidR="00093AC6" w:rsidRDefault="00093AC6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14:paraId="62A6277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45EE8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DD98F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4435F8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B59A2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CE7ECF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7B747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2EADF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0D4252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5A16BB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CAEE8B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233B2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BA2271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6C3170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556D6F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F8255F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29BFF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AB59C7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40CDF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292CF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7AE726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A6759C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9EC971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6C243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3B739C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30B70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E952D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C1AF14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A6B9A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2C665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D5E5C5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09357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5426F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678F6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F5025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86785C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8398F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18F9FE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DF75EC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5FADE2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429D91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7AD793" w14:textId="77777777" w:rsidR="00093AC6" w:rsidRDefault="00093AC6">
      <w:pPr>
        <w:pStyle w:val="Heading4"/>
        <w:kinsoku w:val="0"/>
        <w:overflowPunct w:val="0"/>
        <w:spacing w:before="69" w:line="248" w:lineRule="auto"/>
        <w:ind w:left="2723" w:right="1706"/>
        <w:rPr>
          <w:b w:val="0"/>
          <w:bCs w:val="0"/>
        </w:rPr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2"/>
        </w:rPr>
        <w:t>T</w:t>
      </w:r>
      <w:r>
        <w:t>IVE</w:t>
      </w:r>
      <w:r>
        <w:rPr>
          <w:spacing w:val="3"/>
        </w:rPr>
        <w:t xml:space="preserve"> </w:t>
      </w:r>
      <w:r>
        <w:rPr>
          <w:spacing w:val="-8"/>
        </w:rPr>
        <w:t>A</w:t>
      </w:r>
      <w:r>
        <w:t>SSESS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N</w:t>
      </w:r>
      <w:r>
        <w:t>O.2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Y</w:t>
      </w:r>
      <w:r>
        <w:t xml:space="preserve">OR </w:t>
      </w:r>
      <w:r>
        <w:rPr>
          <w:spacing w:val="1"/>
        </w:rPr>
        <w:t>W</w:t>
      </w:r>
      <w:r>
        <w:t>O</w:t>
      </w:r>
      <w:r>
        <w:rPr>
          <w:spacing w:val="-1"/>
        </w:rPr>
        <w:t>RK</w:t>
      </w:r>
      <w:r>
        <w:rPr>
          <w:spacing w:val="-3"/>
        </w:rPr>
        <w:t>B</w:t>
      </w:r>
      <w:r>
        <w:t>OOK</w:t>
      </w:r>
    </w:p>
    <w:p w14:paraId="77ACD221" w14:textId="77777777" w:rsidR="00093AC6" w:rsidRDefault="00093AC6">
      <w:pPr>
        <w:pStyle w:val="Heading4"/>
        <w:kinsoku w:val="0"/>
        <w:overflowPunct w:val="0"/>
        <w:spacing w:before="69" w:line="248" w:lineRule="auto"/>
        <w:ind w:left="2723" w:right="1706"/>
        <w:rPr>
          <w:b w:val="0"/>
          <w:bCs w:val="0"/>
        </w:rPr>
        <w:sectPr w:rsidR="00093AC6">
          <w:pgSz w:w="11907" w:h="16840"/>
          <w:pgMar w:top="1080" w:right="1680" w:bottom="980" w:left="740" w:header="0" w:footer="792" w:gutter="0"/>
          <w:cols w:space="720" w:equalWidth="0">
            <w:col w:w="9487"/>
          </w:cols>
          <w:noEndnote/>
        </w:sectPr>
      </w:pPr>
    </w:p>
    <w:p w14:paraId="3C0630E1" w14:textId="7093CA32" w:rsidR="00093AC6" w:rsidRDefault="00130807">
      <w:pPr>
        <w:kinsoku w:val="0"/>
        <w:overflowPunct w:val="0"/>
        <w:spacing w:before="65"/>
        <w:ind w:left="112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452D2CF3" wp14:editId="08CB0BE3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400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402" name="Freeform 1395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396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397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398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399"/>
                        <wps:cNvSpPr>
                          <a:spLocks/>
                        </wps:cNvSpPr>
                        <wps:spPr bwMode="auto">
                          <a:xfrm>
                            <a:off x="1031" y="14426"/>
                            <a:ext cx="7380" cy="1259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1400"/>
                        <wps:cNvSpPr>
                          <a:spLocks/>
                        </wps:cNvSpPr>
                        <wps:spPr bwMode="auto">
                          <a:xfrm>
                            <a:off x="1031" y="14426"/>
                            <a:ext cx="7380" cy="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401"/>
                        <wps:cNvSpPr>
                          <a:spLocks/>
                        </wps:cNvSpPr>
                        <wps:spPr bwMode="auto">
                          <a:xfrm>
                            <a:off x="835" y="2678"/>
                            <a:ext cx="991" cy="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6" name="Group 1402"/>
                        <wpg:cNvGrpSpPr>
                          <a:grpSpLocks/>
                        </wpg:cNvGrpSpPr>
                        <wpg:grpSpPr bwMode="auto">
                          <a:xfrm>
                            <a:off x="1017" y="2787"/>
                            <a:ext cx="237" cy="444"/>
                            <a:chOff x="1017" y="2787"/>
                            <a:chExt cx="237" cy="444"/>
                          </a:xfrm>
                        </wpg:grpSpPr>
                        <wps:wsp>
                          <wps:cNvPr id="418" name="Freeform 1403"/>
                          <wps:cNvSpPr>
                            <a:spLocks/>
                          </wps:cNvSpPr>
                          <wps:spPr bwMode="auto">
                            <a:xfrm>
                              <a:off x="1017" y="2787"/>
                              <a:ext cx="237" cy="444"/>
                            </a:xfrm>
                            <a:custGeom>
                              <a:avLst/>
                              <a:gdLst>
                                <a:gd name="T0" fmla="*/ 53 w 237"/>
                                <a:gd name="T1" fmla="*/ 443 h 444"/>
                                <a:gd name="T2" fmla="*/ 0 w 237"/>
                                <a:gd name="T3" fmla="*/ 443 h 444"/>
                                <a:gd name="T4" fmla="*/ 0 w 237"/>
                                <a:gd name="T5" fmla="*/ 0 h 444"/>
                                <a:gd name="T6" fmla="*/ 57 w 237"/>
                                <a:gd name="T7" fmla="*/ 0 h 444"/>
                                <a:gd name="T8" fmla="*/ 120 w 237"/>
                                <a:gd name="T9" fmla="*/ 153 h 444"/>
                                <a:gd name="T10" fmla="*/ 53 w 237"/>
                                <a:gd name="T11" fmla="*/ 153 h 444"/>
                                <a:gd name="T12" fmla="*/ 53 w 237"/>
                                <a:gd name="T13" fmla="*/ 443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444">
                                  <a:moveTo>
                                    <a:pt x="53" y="443"/>
                                  </a:moveTo>
                                  <a:lnTo>
                                    <a:pt x="0" y="4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53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Rectangle 1404"/>
                          <wps:cNvSpPr>
                            <a:spLocks/>
                          </wps:cNvSpPr>
                          <wps:spPr bwMode="auto">
                            <a:xfrm>
                              <a:off x="1196" y="2787"/>
                              <a:ext cx="57" cy="298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405"/>
                          <wps:cNvSpPr>
                            <a:spLocks/>
                          </wps:cNvSpPr>
                          <wps:spPr bwMode="auto">
                            <a:xfrm>
                              <a:off x="1017" y="2787"/>
                              <a:ext cx="237" cy="444"/>
                            </a:xfrm>
                            <a:custGeom>
                              <a:avLst/>
                              <a:gdLst>
                                <a:gd name="T0" fmla="*/ 236 w 237"/>
                                <a:gd name="T1" fmla="*/ 443 h 444"/>
                                <a:gd name="T2" fmla="*/ 175 w 237"/>
                                <a:gd name="T3" fmla="*/ 443 h 444"/>
                                <a:gd name="T4" fmla="*/ 53 w 237"/>
                                <a:gd name="T5" fmla="*/ 153 h 444"/>
                                <a:gd name="T6" fmla="*/ 120 w 237"/>
                                <a:gd name="T7" fmla="*/ 153 h 444"/>
                                <a:gd name="T8" fmla="*/ 179 w 237"/>
                                <a:gd name="T9" fmla="*/ 298 h 444"/>
                                <a:gd name="T10" fmla="*/ 236 w 237"/>
                                <a:gd name="T11" fmla="*/ 298 h 444"/>
                                <a:gd name="T12" fmla="*/ 236 w 237"/>
                                <a:gd name="T13" fmla="*/ 443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444">
                                  <a:moveTo>
                                    <a:pt x="236" y="443"/>
                                  </a:moveTo>
                                  <a:lnTo>
                                    <a:pt x="175" y="443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179" y="298"/>
                                  </a:lnTo>
                                  <a:lnTo>
                                    <a:pt x="236" y="298"/>
                                  </a:lnTo>
                                  <a:lnTo>
                                    <a:pt x="236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3" name="Freeform 1406"/>
                        <wps:cNvSpPr>
                          <a:spLocks/>
                        </wps:cNvSpPr>
                        <wps:spPr bwMode="auto">
                          <a:xfrm>
                            <a:off x="1017" y="2787"/>
                            <a:ext cx="237" cy="444"/>
                          </a:xfrm>
                          <a:custGeom>
                            <a:avLst/>
                            <a:gdLst>
                              <a:gd name="T0" fmla="*/ 0 w 237"/>
                              <a:gd name="T1" fmla="*/ 443 h 444"/>
                              <a:gd name="T2" fmla="*/ 0 w 237"/>
                              <a:gd name="T3" fmla="*/ 221 h 444"/>
                              <a:gd name="T4" fmla="*/ 0 w 237"/>
                              <a:gd name="T5" fmla="*/ 0 h 444"/>
                              <a:gd name="T6" fmla="*/ 57 w 237"/>
                              <a:gd name="T7" fmla="*/ 0 h 444"/>
                              <a:gd name="T8" fmla="*/ 118 w 237"/>
                              <a:gd name="T9" fmla="*/ 149 h 444"/>
                              <a:gd name="T10" fmla="*/ 179 w 237"/>
                              <a:gd name="T11" fmla="*/ 298 h 444"/>
                              <a:gd name="T12" fmla="*/ 179 w 237"/>
                              <a:gd name="T13" fmla="*/ 0 h 444"/>
                              <a:gd name="T14" fmla="*/ 236 w 237"/>
                              <a:gd name="T15" fmla="*/ 0 h 444"/>
                              <a:gd name="T16" fmla="*/ 236 w 237"/>
                              <a:gd name="T17" fmla="*/ 221 h 444"/>
                              <a:gd name="T18" fmla="*/ 236 w 237"/>
                              <a:gd name="T19" fmla="*/ 443 h 444"/>
                              <a:gd name="T20" fmla="*/ 206 w 237"/>
                              <a:gd name="T21" fmla="*/ 443 h 444"/>
                              <a:gd name="T22" fmla="*/ 175 w 237"/>
                              <a:gd name="T23" fmla="*/ 443 h 444"/>
                              <a:gd name="T24" fmla="*/ 114 w 237"/>
                              <a:gd name="T25" fmla="*/ 298 h 444"/>
                              <a:gd name="T26" fmla="*/ 53 w 237"/>
                              <a:gd name="T27" fmla="*/ 153 h 444"/>
                              <a:gd name="T28" fmla="*/ 53 w 237"/>
                              <a:gd name="T29" fmla="*/ 298 h 444"/>
                              <a:gd name="T30" fmla="*/ 53 w 237"/>
                              <a:gd name="T31" fmla="*/ 443 h 444"/>
                              <a:gd name="T32" fmla="*/ 26 w 237"/>
                              <a:gd name="T33" fmla="*/ 443 h 444"/>
                              <a:gd name="T34" fmla="*/ 0 w 237"/>
                              <a:gd name="T35" fmla="*/ 443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37" h="444">
                                <a:moveTo>
                                  <a:pt x="0" y="443"/>
                                </a:moveTo>
                                <a:lnTo>
                                  <a:pt x="0" y="221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8" y="149"/>
                                </a:lnTo>
                                <a:lnTo>
                                  <a:pt x="179" y="298"/>
                                </a:lnTo>
                                <a:lnTo>
                                  <a:pt x="179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221"/>
                                </a:lnTo>
                                <a:lnTo>
                                  <a:pt x="236" y="443"/>
                                </a:lnTo>
                                <a:lnTo>
                                  <a:pt x="206" y="443"/>
                                </a:lnTo>
                                <a:lnTo>
                                  <a:pt x="175" y="443"/>
                                </a:lnTo>
                                <a:lnTo>
                                  <a:pt x="114" y="298"/>
                                </a:lnTo>
                                <a:lnTo>
                                  <a:pt x="53" y="153"/>
                                </a:lnTo>
                                <a:lnTo>
                                  <a:pt x="53" y="298"/>
                                </a:lnTo>
                                <a:lnTo>
                                  <a:pt x="53" y="443"/>
                                </a:lnTo>
                                <a:lnTo>
                                  <a:pt x="26" y="443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6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4" name="Group 1407"/>
                        <wpg:cNvGrpSpPr>
                          <a:grpSpLocks/>
                        </wpg:cNvGrpSpPr>
                        <wpg:grpSpPr bwMode="auto">
                          <a:xfrm>
                            <a:off x="1319" y="2787"/>
                            <a:ext cx="252" cy="444"/>
                            <a:chOff x="1319" y="2787"/>
                            <a:chExt cx="252" cy="444"/>
                          </a:xfrm>
                        </wpg:grpSpPr>
                        <wps:wsp>
                          <wps:cNvPr id="425" name="Freeform 1408"/>
                          <wps:cNvSpPr>
                            <a:spLocks/>
                          </wps:cNvSpPr>
                          <wps:spPr bwMode="auto">
                            <a:xfrm>
                              <a:off x="1319" y="2787"/>
                              <a:ext cx="252" cy="444"/>
                            </a:xfrm>
                            <a:custGeom>
                              <a:avLst/>
                              <a:gdLst>
                                <a:gd name="T0" fmla="*/ 175 w 252"/>
                                <a:gd name="T1" fmla="*/ 443 h 444"/>
                                <a:gd name="T2" fmla="*/ 0 w 252"/>
                                <a:gd name="T3" fmla="*/ 443 h 444"/>
                                <a:gd name="T4" fmla="*/ 0 w 252"/>
                                <a:gd name="T5" fmla="*/ 0 h 444"/>
                                <a:gd name="T6" fmla="*/ 152 w 252"/>
                                <a:gd name="T7" fmla="*/ 0 h 444"/>
                                <a:gd name="T8" fmla="*/ 175 w 252"/>
                                <a:gd name="T9" fmla="*/ 3 h 444"/>
                                <a:gd name="T10" fmla="*/ 191 w 252"/>
                                <a:gd name="T11" fmla="*/ 11 h 444"/>
                                <a:gd name="T12" fmla="*/ 206 w 252"/>
                                <a:gd name="T13" fmla="*/ 22 h 444"/>
                                <a:gd name="T14" fmla="*/ 217 w 252"/>
                                <a:gd name="T15" fmla="*/ 38 h 444"/>
                                <a:gd name="T16" fmla="*/ 229 w 252"/>
                                <a:gd name="T17" fmla="*/ 57 h 444"/>
                                <a:gd name="T18" fmla="*/ 233 w 252"/>
                                <a:gd name="T19" fmla="*/ 72 h 444"/>
                                <a:gd name="T20" fmla="*/ 61 w 252"/>
                                <a:gd name="T21" fmla="*/ 72 h 444"/>
                                <a:gd name="T22" fmla="*/ 61 w 252"/>
                                <a:gd name="T23" fmla="*/ 175 h 444"/>
                                <a:gd name="T24" fmla="*/ 221 w 252"/>
                                <a:gd name="T25" fmla="*/ 175 h 444"/>
                                <a:gd name="T26" fmla="*/ 213 w 252"/>
                                <a:gd name="T27" fmla="*/ 191 h 444"/>
                                <a:gd name="T28" fmla="*/ 194 w 252"/>
                                <a:gd name="T29" fmla="*/ 206 h 444"/>
                                <a:gd name="T30" fmla="*/ 221 w 252"/>
                                <a:gd name="T31" fmla="*/ 225 h 444"/>
                                <a:gd name="T32" fmla="*/ 236 w 252"/>
                                <a:gd name="T33" fmla="*/ 248 h 444"/>
                                <a:gd name="T34" fmla="*/ 238 w 252"/>
                                <a:gd name="T35" fmla="*/ 252 h 444"/>
                                <a:gd name="T36" fmla="*/ 61 w 252"/>
                                <a:gd name="T37" fmla="*/ 252 h 444"/>
                                <a:gd name="T38" fmla="*/ 61 w 252"/>
                                <a:gd name="T39" fmla="*/ 371 h 444"/>
                                <a:gd name="T40" fmla="*/ 245 w 252"/>
                                <a:gd name="T41" fmla="*/ 371 h 444"/>
                                <a:gd name="T42" fmla="*/ 244 w 252"/>
                                <a:gd name="T43" fmla="*/ 374 h 444"/>
                                <a:gd name="T44" fmla="*/ 233 w 252"/>
                                <a:gd name="T45" fmla="*/ 401 h 444"/>
                                <a:gd name="T46" fmla="*/ 217 w 252"/>
                                <a:gd name="T47" fmla="*/ 420 h 444"/>
                                <a:gd name="T48" fmla="*/ 198 w 252"/>
                                <a:gd name="T49" fmla="*/ 436 h 444"/>
                                <a:gd name="T50" fmla="*/ 175 w 252"/>
                                <a:gd name="T51" fmla="*/ 443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2" h="444">
                                  <a:moveTo>
                                    <a:pt x="175" y="443"/>
                                  </a:moveTo>
                                  <a:lnTo>
                                    <a:pt x="0" y="4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06" y="22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233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175"/>
                                  </a:lnTo>
                                  <a:lnTo>
                                    <a:pt x="221" y="175"/>
                                  </a:lnTo>
                                  <a:lnTo>
                                    <a:pt x="213" y="191"/>
                                  </a:lnTo>
                                  <a:lnTo>
                                    <a:pt x="194" y="206"/>
                                  </a:lnTo>
                                  <a:lnTo>
                                    <a:pt x="221" y="225"/>
                                  </a:lnTo>
                                  <a:lnTo>
                                    <a:pt x="236" y="248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61" y="371"/>
                                  </a:lnTo>
                                  <a:lnTo>
                                    <a:pt x="245" y="371"/>
                                  </a:lnTo>
                                  <a:lnTo>
                                    <a:pt x="244" y="374"/>
                                  </a:lnTo>
                                  <a:lnTo>
                                    <a:pt x="233" y="401"/>
                                  </a:lnTo>
                                  <a:lnTo>
                                    <a:pt x="217" y="420"/>
                                  </a:lnTo>
                                  <a:lnTo>
                                    <a:pt x="198" y="436"/>
                                  </a:lnTo>
                                  <a:lnTo>
                                    <a:pt x="175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409"/>
                          <wps:cNvSpPr>
                            <a:spLocks/>
                          </wps:cNvSpPr>
                          <wps:spPr bwMode="auto">
                            <a:xfrm>
                              <a:off x="1319" y="2787"/>
                              <a:ext cx="252" cy="444"/>
                            </a:xfrm>
                            <a:custGeom>
                              <a:avLst/>
                              <a:gdLst>
                                <a:gd name="T0" fmla="*/ 221 w 252"/>
                                <a:gd name="T1" fmla="*/ 175 h 444"/>
                                <a:gd name="T2" fmla="*/ 145 w 252"/>
                                <a:gd name="T3" fmla="*/ 175 h 444"/>
                                <a:gd name="T4" fmla="*/ 160 w 252"/>
                                <a:gd name="T5" fmla="*/ 168 h 444"/>
                                <a:gd name="T6" fmla="*/ 171 w 252"/>
                                <a:gd name="T7" fmla="*/ 160 h 444"/>
                                <a:gd name="T8" fmla="*/ 179 w 252"/>
                                <a:gd name="T9" fmla="*/ 122 h 444"/>
                                <a:gd name="T10" fmla="*/ 171 w 252"/>
                                <a:gd name="T11" fmla="*/ 91 h 444"/>
                                <a:gd name="T12" fmla="*/ 164 w 252"/>
                                <a:gd name="T13" fmla="*/ 80 h 444"/>
                                <a:gd name="T14" fmla="*/ 148 w 252"/>
                                <a:gd name="T15" fmla="*/ 76 h 444"/>
                                <a:gd name="T16" fmla="*/ 141 w 252"/>
                                <a:gd name="T17" fmla="*/ 72 h 444"/>
                                <a:gd name="T18" fmla="*/ 233 w 252"/>
                                <a:gd name="T19" fmla="*/ 72 h 444"/>
                                <a:gd name="T20" fmla="*/ 236 w 252"/>
                                <a:gd name="T21" fmla="*/ 84 h 444"/>
                                <a:gd name="T22" fmla="*/ 236 w 252"/>
                                <a:gd name="T23" fmla="*/ 110 h 444"/>
                                <a:gd name="T24" fmla="*/ 233 w 252"/>
                                <a:gd name="T25" fmla="*/ 141 h 444"/>
                                <a:gd name="T26" fmla="*/ 225 w 252"/>
                                <a:gd name="T27" fmla="*/ 168 h 444"/>
                                <a:gd name="T28" fmla="*/ 221 w 252"/>
                                <a:gd name="T29" fmla="*/ 175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2" h="444">
                                  <a:moveTo>
                                    <a:pt x="221" y="175"/>
                                  </a:moveTo>
                                  <a:lnTo>
                                    <a:pt x="145" y="175"/>
                                  </a:lnTo>
                                  <a:lnTo>
                                    <a:pt x="160" y="168"/>
                                  </a:lnTo>
                                  <a:lnTo>
                                    <a:pt x="171" y="160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233" y="72"/>
                                  </a:lnTo>
                                  <a:lnTo>
                                    <a:pt x="236" y="84"/>
                                  </a:lnTo>
                                  <a:lnTo>
                                    <a:pt x="236" y="110"/>
                                  </a:lnTo>
                                  <a:lnTo>
                                    <a:pt x="233" y="141"/>
                                  </a:lnTo>
                                  <a:lnTo>
                                    <a:pt x="225" y="168"/>
                                  </a:lnTo>
                                  <a:lnTo>
                                    <a:pt x="221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410"/>
                          <wps:cNvSpPr>
                            <a:spLocks/>
                          </wps:cNvSpPr>
                          <wps:spPr bwMode="auto">
                            <a:xfrm>
                              <a:off x="1319" y="2787"/>
                              <a:ext cx="252" cy="444"/>
                            </a:xfrm>
                            <a:custGeom>
                              <a:avLst/>
                              <a:gdLst>
                                <a:gd name="T0" fmla="*/ 245 w 252"/>
                                <a:gd name="T1" fmla="*/ 371 h 444"/>
                                <a:gd name="T2" fmla="*/ 145 w 252"/>
                                <a:gd name="T3" fmla="*/ 371 h 444"/>
                                <a:gd name="T4" fmla="*/ 160 w 252"/>
                                <a:gd name="T5" fmla="*/ 367 h 444"/>
                                <a:gd name="T6" fmla="*/ 171 w 252"/>
                                <a:gd name="T7" fmla="*/ 359 h 444"/>
                                <a:gd name="T8" fmla="*/ 183 w 252"/>
                                <a:gd name="T9" fmla="*/ 348 h 444"/>
                                <a:gd name="T10" fmla="*/ 187 w 252"/>
                                <a:gd name="T11" fmla="*/ 332 h 444"/>
                                <a:gd name="T12" fmla="*/ 191 w 252"/>
                                <a:gd name="T13" fmla="*/ 309 h 444"/>
                                <a:gd name="T14" fmla="*/ 183 w 252"/>
                                <a:gd name="T15" fmla="*/ 279 h 444"/>
                                <a:gd name="T16" fmla="*/ 175 w 252"/>
                                <a:gd name="T17" fmla="*/ 263 h 444"/>
                                <a:gd name="T18" fmla="*/ 164 w 252"/>
                                <a:gd name="T19" fmla="*/ 256 h 444"/>
                                <a:gd name="T20" fmla="*/ 156 w 252"/>
                                <a:gd name="T21" fmla="*/ 252 h 444"/>
                                <a:gd name="T22" fmla="*/ 238 w 252"/>
                                <a:gd name="T23" fmla="*/ 252 h 444"/>
                                <a:gd name="T24" fmla="*/ 248 w 252"/>
                                <a:gd name="T25" fmla="*/ 279 h 444"/>
                                <a:gd name="T26" fmla="*/ 252 w 252"/>
                                <a:gd name="T27" fmla="*/ 317 h 444"/>
                                <a:gd name="T28" fmla="*/ 248 w 252"/>
                                <a:gd name="T29" fmla="*/ 348 h 444"/>
                                <a:gd name="T30" fmla="*/ 245 w 252"/>
                                <a:gd name="T31" fmla="*/ 371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2" h="444">
                                  <a:moveTo>
                                    <a:pt x="245" y="371"/>
                                  </a:moveTo>
                                  <a:lnTo>
                                    <a:pt x="145" y="371"/>
                                  </a:lnTo>
                                  <a:lnTo>
                                    <a:pt x="160" y="367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7" y="332"/>
                                  </a:lnTo>
                                  <a:lnTo>
                                    <a:pt x="191" y="309"/>
                                  </a:lnTo>
                                  <a:lnTo>
                                    <a:pt x="183" y="279"/>
                                  </a:lnTo>
                                  <a:lnTo>
                                    <a:pt x="175" y="263"/>
                                  </a:lnTo>
                                  <a:lnTo>
                                    <a:pt x="164" y="256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8" y="279"/>
                                  </a:lnTo>
                                  <a:lnTo>
                                    <a:pt x="252" y="317"/>
                                  </a:lnTo>
                                  <a:lnTo>
                                    <a:pt x="248" y="348"/>
                                  </a:lnTo>
                                  <a:lnTo>
                                    <a:pt x="245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1411"/>
                        <wps:cNvSpPr>
                          <a:spLocks/>
                        </wps:cNvSpPr>
                        <wps:spPr bwMode="auto">
                          <a:xfrm>
                            <a:off x="1319" y="2787"/>
                            <a:ext cx="252" cy="444"/>
                          </a:xfrm>
                          <a:custGeom>
                            <a:avLst/>
                            <a:gdLst>
                              <a:gd name="T0" fmla="*/ 0 w 252"/>
                              <a:gd name="T1" fmla="*/ 0 h 444"/>
                              <a:gd name="T2" fmla="*/ 61 w 252"/>
                              <a:gd name="T3" fmla="*/ 0 h 444"/>
                              <a:gd name="T4" fmla="*/ 122 w 252"/>
                              <a:gd name="T5" fmla="*/ 0 h 444"/>
                              <a:gd name="T6" fmla="*/ 152 w 252"/>
                              <a:gd name="T7" fmla="*/ 0 h 444"/>
                              <a:gd name="T8" fmla="*/ 175 w 252"/>
                              <a:gd name="T9" fmla="*/ 3 h 444"/>
                              <a:gd name="T10" fmla="*/ 191 w 252"/>
                              <a:gd name="T11" fmla="*/ 11 h 444"/>
                              <a:gd name="T12" fmla="*/ 206 w 252"/>
                              <a:gd name="T13" fmla="*/ 22 h 444"/>
                              <a:gd name="T14" fmla="*/ 217 w 252"/>
                              <a:gd name="T15" fmla="*/ 38 h 444"/>
                              <a:gd name="T16" fmla="*/ 229 w 252"/>
                              <a:gd name="T17" fmla="*/ 57 h 444"/>
                              <a:gd name="T18" fmla="*/ 236 w 252"/>
                              <a:gd name="T19" fmla="*/ 84 h 444"/>
                              <a:gd name="T20" fmla="*/ 236 w 252"/>
                              <a:gd name="T21" fmla="*/ 110 h 444"/>
                              <a:gd name="T22" fmla="*/ 233 w 252"/>
                              <a:gd name="T23" fmla="*/ 141 h 444"/>
                              <a:gd name="T24" fmla="*/ 225 w 252"/>
                              <a:gd name="T25" fmla="*/ 168 h 444"/>
                              <a:gd name="T26" fmla="*/ 213 w 252"/>
                              <a:gd name="T27" fmla="*/ 191 h 444"/>
                              <a:gd name="T28" fmla="*/ 194 w 252"/>
                              <a:gd name="T29" fmla="*/ 206 h 444"/>
                              <a:gd name="T30" fmla="*/ 221 w 252"/>
                              <a:gd name="T31" fmla="*/ 225 h 444"/>
                              <a:gd name="T32" fmla="*/ 236 w 252"/>
                              <a:gd name="T33" fmla="*/ 248 h 444"/>
                              <a:gd name="T34" fmla="*/ 248 w 252"/>
                              <a:gd name="T35" fmla="*/ 279 h 444"/>
                              <a:gd name="T36" fmla="*/ 252 w 252"/>
                              <a:gd name="T37" fmla="*/ 317 h 444"/>
                              <a:gd name="T38" fmla="*/ 248 w 252"/>
                              <a:gd name="T39" fmla="*/ 348 h 444"/>
                              <a:gd name="T40" fmla="*/ 244 w 252"/>
                              <a:gd name="T41" fmla="*/ 374 h 444"/>
                              <a:gd name="T42" fmla="*/ 233 w 252"/>
                              <a:gd name="T43" fmla="*/ 401 h 444"/>
                              <a:gd name="T44" fmla="*/ 217 w 252"/>
                              <a:gd name="T45" fmla="*/ 420 h 444"/>
                              <a:gd name="T46" fmla="*/ 198 w 252"/>
                              <a:gd name="T47" fmla="*/ 436 h 444"/>
                              <a:gd name="T48" fmla="*/ 175 w 252"/>
                              <a:gd name="T49" fmla="*/ 443 h 444"/>
                              <a:gd name="T50" fmla="*/ 168 w 252"/>
                              <a:gd name="T51" fmla="*/ 443 h 444"/>
                              <a:gd name="T52" fmla="*/ 152 w 252"/>
                              <a:gd name="T53" fmla="*/ 443 h 444"/>
                              <a:gd name="T54" fmla="*/ 129 w 252"/>
                              <a:gd name="T55" fmla="*/ 443 h 444"/>
                              <a:gd name="T56" fmla="*/ 103 w 252"/>
                              <a:gd name="T57" fmla="*/ 443 h 444"/>
                              <a:gd name="T58" fmla="*/ 0 w 252"/>
                              <a:gd name="T59" fmla="*/ 443 h 444"/>
                              <a:gd name="T60" fmla="*/ 0 w 252"/>
                              <a:gd name="T61" fmla="*/ 221 h 444"/>
                              <a:gd name="T62" fmla="*/ 0 w 252"/>
                              <a:gd name="T6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2" h="444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122" y="0"/>
                                </a:lnTo>
                                <a:lnTo>
                                  <a:pt x="152" y="0"/>
                                </a:lnTo>
                                <a:lnTo>
                                  <a:pt x="175" y="3"/>
                                </a:lnTo>
                                <a:lnTo>
                                  <a:pt x="191" y="11"/>
                                </a:lnTo>
                                <a:lnTo>
                                  <a:pt x="206" y="22"/>
                                </a:lnTo>
                                <a:lnTo>
                                  <a:pt x="217" y="38"/>
                                </a:lnTo>
                                <a:lnTo>
                                  <a:pt x="229" y="57"/>
                                </a:lnTo>
                                <a:lnTo>
                                  <a:pt x="236" y="84"/>
                                </a:lnTo>
                                <a:lnTo>
                                  <a:pt x="236" y="110"/>
                                </a:lnTo>
                                <a:lnTo>
                                  <a:pt x="233" y="141"/>
                                </a:lnTo>
                                <a:lnTo>
                                  <a:pt x="225" y="168"/>
                                </a:lnTo>
                                <a:lnTo>
                                  <a:pt x="213" y="191"/>
                                </a:lnTo>
                                <a:lnTo>
                                  <a:pt x="194" y="206"/>
                                </a:lnTo>
                                <a:lnTo>
                                  <a:pt x="221" y="225"/>
                                </a:lnTo>
                                <a:lnTo>
                                  <a:pt x="236" y="248"/>
                                </a:lnTo>
                                <a:lnTo>
                                  <a:pt x="248" y="279"/>
                                </a:lnTo>
                                <a:lnTo>
                                  <a:pt x="252" y="317"/>
                                </a:lnTo>
                                <a:lnTo>
                                  <a:pt x="248" y="348"/>
                                </a:lnTo>
                                <a:lnTo>
                                  <a:pt x="244" y="374"/>
                                </a:lnTo>
                                <a:lnTo>
                                  <a:pt x="233" y="401"/>
                                </a:lnTo>
                                <a:lnTo>
                                  <a:pt x="217" y="420"/>
                                </a:lnTo>
                                <a:lnTo>
                                  <a:pt x="198" y="436"/>
                                </a:lnTo>
                                <a:lnTo>
                                  <a:pt x="175" y="443"/>
                                </a:lnTo>
                                <a:lnTo>
                                  <a:pt x="168" y="443"/>
                                </a:lnTo>
                                <a:lnTo>
                                  <a:pt x="152" y="443"/>
                                </a:lnTo>
                                <a:lnTo>
                                  <a:pt x="129" y="443"/>
                                </a:lnTo>
                                <a:lnTo>
                                  <a:pt x="103" y="443"/>
                                </a:lnTo>
                                <a:lnTo>
                                  <a:pt x="0" y="443"/>
                                </a:lnTo>
                                <a:lnTo>
                                  <a:pt x="0" y="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7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412"/>
                        <wps:cNvSpPr>
                          <a:spLocks/>
                        </wps:cNvSpPr>
                        <wps:spPr bwMode="auto">
                          <a:xfrm>
                            <a:off x="1380" y="2860"/>
                            <a:ext cx="119" cy="103"/>
                          </a:xfrm>
                          <a:custGeom>
                            <a:avLst/>
                            <a:gdLst>
                              <a:gd name="T0" fmla="*/ 0 w 119"/>
                              <a:gd name="T1" fmla="*/ 0 h 103"/>
                              <a:gd name="T2" fmla="*/ 0 w 119"/>
                              <a:gd name="T3" fmla="*/ 103 h 103"/>
                              <a:gd name="T4" fmla="*/ 22 w 119"/>
                              <a:gd name="T5" fmla="*/ 103 h 103"/>
                              <a:gd name="T6" fmla="*/ 42 w 119"/>
                              <a:gd name="T7" fmla="*/ 103 h 103"/>
                              <a:gd name="T8" fmla="*/ 68 w 119"/>
                              <a:gd name="T9" fmla="*/ 103 h 103"/>
                              <a:gd name="T10" fmla="*/ 80 w 119"/>
                              <a:gd name="T11" fmla="*/ 103 h 103"/>
                              <a:gd name="T12" fmla="*/ 84 w 119"/>
                              <a:gd name="T13" fmla="*/ 103 h 103"/>
                              <a:gd name="T14" fmla="*/ 99 w 119"/>
                              <a:gd name="T15" fmla="*/ 95 h 103"/>
                              <a:gd name="T16" fmla="*/ 110 w 119"/>
                              <a:gd name="T17" fmla="*/ 87 h 103"/>
                              <a:gd name="T18" fmla="*/ 114 w 119"/>
                              <a:gd name="T19" fmla="*/ 68 h 103"/>
                              <a:gd name="T20" fmla="*/ 118 w 119"/>
                              <a:gd name="T21" fmla="*/ 49 h 103"/>
                              <a:gd name="T22" fmla="*/ 114 w 119"/>
                              <a:gd name="T23" fmla="*/ 34 h 103"/>
                              <a:gd name="T24" fmla="*/ 110 w 119"/>
                              <a:gd name="T25" fmla="*/ 19 h 103"/>
                              <a:gd name="T26" fmla="*/ 103 w 119"/>
                              <a:gd name="T27" fmla="*/ 7 h 103"/>
                              <a:gd name="T28" fmla="*/ 87 w 119"/>
                              <a:gd name="T29" fmla="*/ 3 h 103"/>
                              <a:gd name="T30" fmla="*/ 80 w 119"/>
                              <a:gd name="T31" fmla="*/ 0 h 103"/>
                              <a:gd name="T32" fmla="*/ 68 w 119"/>
                              <a:gd name="T33" fmla="*/ 0 h 103"/>
                              <a:gd name="T34" fmla="*/ 53 w 119"/>
                              <a:gd name="T35" fmla="*/ 0 h 103"/>
                              <a:gd name="T36" fmla="*/ 34 w 119"/>
                              <a:gd name="T37" fmla="*/ 0 h 103"/>
                              <a:gd name="T38" fmla="*/ 0 w 119"/>
                              <a:gd name="T3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9" h="103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22" y="103"/>
                                </a:lnTo>
                                <a:lnTo>
                                  <a:pt x="42" y="103"/>
                                </a:lnTo>
                                <a:lnTo>
                                  <a:pt x="68" y="103"/>
                                </a:lnTo>
                                <a:lnTo>
                                  <a:pt x="80" y="103"/>
                                </a:lnTo>
                                <a:lnTo>
                                  <a:pt x="84" y="103"/>
                                </a:lnTo>
                                <a:lnTo>
                                  <a:pt x="99" y="95"/>
                                </a:lnTo>
                                <a:lnTo>
                                  <a:pt x="110" y="87"/>
                                </a:lnTo>
                                <a:lnTo>
                                  <a:pt x="114" y="68"/>
                                </a:lnTo>
                                <a:lnTo>
                                  <a:pt x="118" y="49"/>
                                </a:lnTo>
                                <a:lnTo>
                                  <a:pt x="114" y="34"/>
                                </a:lnTo>
                                <a:lnTo>
                                  <a:pt x="110" y="19"/>
                                </a:lnTo>
                                <a:lnTo>
                                  <a:pt x="103" y="7"/>
                                </a:lnTo>
                                <a:lnTo>
                                  <a:pt x="87" y="3"/>
                                </a:lnTo>
                                <a:lnTo>
                                  <a:pt x="80" y="0"/>
                                </a:lnTo>
                                <a:lnTo>
                                  <a:pt x="68" y="0"/>
                                </a:lnTo>
                                <a:lnTo>
                                  <a:pt x="53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1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413"/>
                        <wps:cNvSpPr>
                          <a:spLocks/>
                        </wps:cNvSpPr>
                        <wps:spPr bwMode="auto">
                          <a:xfrm>
                            <a:off x="1380" y="3040"/>
                            <a:ext cx="130" cy="119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119"/>
                              <a:gd name="T2" fmla="*/ 0 w 130"/>
                              <a:gd name="T3" fmla="*/ 57 h 119"/>
                              <a:gd name="T4" fmla="*/ 0 w 130"/>
                              <a:gd name="T5" fmla="*/ 118 h 119"/>
                              <a:gd name="T6" fmla="*/ 57 w 130"/>
                              <a:gd name="T7" fmla="*/ 118 h 119"/>
                              <a:gd name="T8" fmla="*/ 72 w 130"/>
                              <a:gd name="T9" fmla="*/ 118 h 119"/>
                              <a:gd name="T10" fmla="*/ 84 w 130"/>
                              <a:gd name="T11" fmla="*/ 118 h 119"/>
                              <a:gd name="T12" fmla="*/ 99 w 130"/>
                              <a:gd name="T13" fmla="*/ 114 h 119"/>
                              <a:gd name="T14" fmla="*/ 110 w 130"/>
                              <a:gd name="T15" fmla="*/ 107 h 119"/>
                              <a:gd name="T16" fmla="*/ 122 w 130"/>
                              <a:gd name="T17" fmla="*/ 95 h 119"/>
                              <a:gd name="T18" fmla="*/ 126 w 130"/>
                              <a:gd name="T19" fmla="*/ 80 h 119"/>
                              <a:gd name="T20" fmla="*/ 129 w 130"/>
                              <a:gd name="T21" fmla="*/ 57 h 119"/>
                              <a:gd name="T22" fmla="*/ 126 w 130"/>
                              <a:gd name="T23" fmla="*/ 42 h 119"/>
                              <a:gd name="T24" fmla="*/ 122 w 130"/>
                              <a:gd name="T25" fmla="*/ 26 h 119"/>
                              <a:gd name="T26" fmla="*/ 114 w 130"/>
                              <a:gd name="T27" fmla="*/ 11 h 119"/>
                              <a:gd name="T28" fmla="*/ 103 w 130"/>
                              <a:gd name="T29" fmla="*/ 3 h 119"/>
                              <a:gd name="T30" fmla="*/ 95 w 130"/>
                              <a:gd name="T31" fmla="*/ 0 h 119"/>
                              <a:gd name="T32" fmla="*/ 84 w 130"/>
                              <a:gd name="T33" fmla="*/ 0 h 119"/>
                              <a:gd name="T34" fmla="*/ 49 w 130"/>
                              <a:gd name="T35" fmla="*/ 0 h 119"/>
                              <a:gd name="T36" fmla="*/ 26 w 130"/>
                              <a:gd name="T37" fmla="*/ 0 h 119"/>
                              <a:gd name="T38" fmla="*/ 0 w 130"/>
                              <a:gd name="T3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0" h="119"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lnTo>
                                  <a:pt x="0" y="118"/>
                                </a:lnTo>
                                <a:lnTo>
                                  <a:pt x="57" y="118"/>
                                </a:lnTo>
                                <a:lnTo>
                                  <a:pt x="72" y="118"/>
                                </a:lnTo>
                                <a:lnTo>
                                  <a:pt x="84" y="118"/>
                                </a:lnTo>
                                <a:lnTo>
                                  <a:pt x="99" y="114"/>
                                </a:lnTo>
                                <a:lnTo>
                                  <a:pt x="110" y="107"/>
                                </a:lnTo>
                                <a:lnTo>
                                  <a:pt x="122" y="95"/>
                                </a:lnTo>
                                <a:lnTo>
                                  <a:pt x="126" y="80"/>
                                </a:lnTo>
                                <a:lnTo>
                                  <a:pt x="129" y="57"/>
                                </a:lnTo>
                                <a:lnTo>
                                  <a:pt x="126" y="42"/>
                                </a:lnTo>
                                <a:lnTo>
                                  <a:pt x="122" y="26"/>
                                </a:lnTo>
                                <a:lnTo>
                                  <a:pt x="114" y="11"/>
                                </a:lnTo>
                                <a:lnTo>
                                  <a:pt x="103" y="3"/>
                                </a:lnTo>
                                <a:lnTo>
                                  <a:pt x="95" y="0"/>
                                </a:lnTo>
                                <a:lnTo>
                                  <a:pt x="84" y="0"/>
                                </a:lnTo>
                                <a:lnTo>
                                  <a:pt x="4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1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1" name="Group 1414"/>
                        <wpg:cNvGrpSpPr>
                          <a:grpSpLocks/>
                        </wpg:cNvGrpSpPr>
                        <wpg:grpSpPr bwMode="auto">
                          <a:xfrm>
                            <a:off x="994" y="2765"/>
                            <a:ext cx="241" cy="447"/>
                            <a:chOff x="994" y="2765"/>
                            <a:chExt cx="241" cy="447"/>
                          </a:xfrm>
                        </wpg:grpSpPr>
                        <wps:wsp>
                          <wps:cNvPr id="432" name="Freeform 1415"/>
                          <wps:cNvSpPr>
                            <a:spLocks/>
                          </wps:cNvSpPr>
                          <wps:spPr bwMode="auto">
                            <a:xfrm>
                              <a:off x="994" y="2765"/>
                              <a:ext cx="241" cy="447"/>
                            </a:xfrm>
                            <a:custGeom>
                              <a:avLst/>
                              <a:gdLst>
                                <a:gd name="T0" fmla="*/ 57 w 241"/>
                                <a:gd name="T1" fmla="*/ 447 h 447"/>
                                <a:gd name="T2" fmla="*/ 0 w 241"/>
                                <a:gd name="T3" fmla="*/ 447 h 447"/>
                                <a:gd name="T4" fmla="*/ 0 w 241"/>
                                <a:gd name="T5" fmla="*/ 0 h 447"/>
                                <a:gd name="T6" fmla="*/ 57 w 241"/>
                                <a:gd name="T7" fmla="*/ 0 h 447"/>
                                <a:gd name="T8" fmla="*/ 123 w 241"/>
                                <a:gd name="T9" fmla="*/ 156 h 447"/>
                                <a:gd name="T10" fmla="*/ 57 w 241"/>
                                <a:gd name="T11" fmla="*/ 156 h 447"/>
                                <a:gd name="T12" fmla="*/ 57 w 241"/>
                                <a:gd name="T13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447">
                                  <a:moveTo>
                                    <a:pt x="57" y="447"/>
                                  </a:moveTo>
                                  <a:lnTo>
                                    <a:pt x="0" y="4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23" y="156"/>
                                  </a:lnTo>
                                  <a:lnTo>
                                    <a:pt x="57" y="156"/>
                                  </a:lnTo>
                                  <a:lnTo>
                                    <a:pt x="57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Rectangle 1416"/>
                          <wps:cNvSpPr>
                            <a:spLocks/>
                          </wps:cNvSpPr>
                          <wps:spPr bwMode="auto">
                            <a:xfrm>
                              <a:off x="1177" y="2765"/>
                              <a:ext cx="57" cy="29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1417"/>
                          <wps:cNvSpPr>
                            <a:spLocks/>
                          </wps:cNvSpPr>
                          <wps:spPr bwMode="auto">
                            <a:xfrm>
                              <a:off x="994" y="2765"/>
                              <a:ext cx="241" cy="447"/>
                            </a:xfrm>
                            <a:custGeom>
                              <a:avLst/>
                              <a:gdLst>
                                <a:gd name="T0" fmla="*/ 240 w 241"/>
                                <a:gd name="T1" fmla="*/ 447 h 447"/>
                                <a:gd name="T2" fmla="*/ 179 w 241"/>
                                <a:gd name="T3" fmla="*/ 447 h 447"/>
                                <a:gd name="T4" fmla="*/ 57 w 241"/>
                                <a:gd name="T5" fmla="*/ 156 h 447"/>
                                <a:gd name="T6" fmla="*/ 123 w 241"/>
                                <a:gd name="T7" fmla="*/ 156 h 447"/>
                                <a:gd name="T8" fmla="*/ 183 w 241"/>
                                <a:gd name="T9" fmla="*/ 298 h 447"/>
                                <a:gd name="T10" fmla="*/ 240 w 241"/>
                                <a:gd name="T11" fmla="*/ 298 h 447"/>
                                <a:gd name="T12" fmla="*/ 240 w 241"/>
                                <a:gd name="T13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447">
                                  <a:moveTo>
                                    <a:pt x="240" y="447"/>
                                  </a:moveTo>
                                  <a:lnTo>
                                    <a:pt x="179" y="447"/>
                                  </a:lnTo>
                                  <a:lnTo>
                                    <a:pt x="57" y="156"/>
                                  </a:lnTo>
                                  <a:lnTo>
                                    <a:pt x="123" y="156"/>
                                  </a:lnTo>
                                  <a:lnTo>
                                    <a:pt x="183" y="298"/>
                                  </a:lnTo>
                                  <a:lnTo>
                                    <a:pt x="240" y="298"/>
                                  </a:lnTo>
                                  <a:lnTo>
                                    <a:pt x="2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5" name="Freeform 1418"/>
                        <wps:cNvSpPr>
                          <a:spLocks/>
                        </wps:cNvSpPr>
                        <wps:spPr bwMode="auto">
                          <a:xfrm>
                            <a:off x="994" y="2765"/>
                            <a:ext cx="241" cy="447"/>
                          </a:xfrm>
                          <a:custGeom>
                            <a:avLst/>
                            <a:gdLst>
                              <a:gd name="T0" fmla="*/ 0 w 241"/>
                              <a:gd name="T1" fmla="*/ 447 h 447"/>
                              <a:gd name="T2" fmla="*/ 0 w 241"/>
                              <a:gd name="T3" fmla="*/ 0 h 447"/>
                              <a:gd name="T4" fmla="*/ 57 w 241"/>
                              <a:gd name="T5" fmla="*/ 0 h 447"/>
                              <a:gd name="T6" fmla="*/ 183 w 241"/>
                              <a:gd name="T7" fmla="*/ 298 h 447"/>
                              <a:gd name="T8" fmla="*/ 183 w 241"/>
                              <a:gd name="T9" fmla="*/ 0 h 447"/>
                              <a:gd name="T10" fmla="*/ 240 w 241"/>
                              <a:gd name="T11" fmla="*/ 0 h 447"/>
                              <a:gd name="T12" fmla="*/ 240 w 241"/>
                              <a:gd name="T13" fmla="*/ 447 h 447"/>
                              <a:gd name="T14" fmla="*/ 210 w 241"/>
                              <a:gd name="T15" fmla="*/ 447 h 447"/>
                              <a:gd name="T16" fmla="*/ 179 w 241"/>
                              <a:gd name="T17" fmla="*/ 447 h 447"/>
                              <a:gd name="T18" fmla="*/ 118 w 241"/>
                              <a:gd name="T19" fmla="*/ 302 h 447"/>
                              <a:gd name="T20" fmla="*/ 57 w 241"/>
                              <a:gd name="T21" fmla="*/ 156 h 447"/>
                              <a:gd name="T22" fmla="*/ 57 w 241"/>
                              <a:gd name="T23" fmla="*/ 302 h 447"/>
                              <a:gd name="T24" fmla="*/ 57 w 241"/>
                              <a:gd name="T25" fmla="*/ 447 h 447"/>
                              <a:gd name="T26" fmla="*/ 0 w 241"/>
                              <a:gd name="T27" fmla="*/ 44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1" h="447">
                                <a:moveTo>
                                  <a:pt x="0" y="447"/>
                                </a:move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83" y="298"/>
                                </a:lnTo>
                                <a:lnTo>
                                  <a:pt x="183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447"/>
                                </a:lnTo>
                                <a:lnTo>
                                  <a:pt x="210" y="447"/>
                                </a:lnTo>
                                <a:lnTo>
                                  <a:pt x="179" y="447"/>
                                </a:lnTo>
                                <a:lnTo>
                                  <a:pt x="118" y="302"/>
                                </a:lnTo>
                                <a:lnTo>
                                  <a:pt x="57" y="156"/>
                                </a:lnTo>
                                <a:lnTo>
                                  <a:pt x="57" y="302"/>
                                </a:lnTo>
                                <a:lnTo>
                                  <a:pt x="57" y="447"/>
                                </a:lnTo>
                                <a:lnTo>
                                  <a:pt x="0" y="4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6" name="Group 1419"/>
                        <wpg:cNvGrpSpPr>
                          <a:grpSpLocks/>
                        </wpg:cNvGrpSpPr>
                        <wpg:grpSpPr bwMode="auto">
                          <a:xfrm>
                            <a:off x="1300" y="2765"/>
                            <a:ext cx="252" cy="447"/>
                            <a:chOff x="1300" y="2765"/>
                            <a:chExt cx="252" cy="447"/>
                          </a:xfrm>
                        </wpg:grpSpPr>
                        <wps:wsp>
                          <wps:cNvPr id="437" name="Freeform 1420"/>
                          <wps:cNvSpPr>
                            <a:spLocks/>
                          </wps:cNvSpPr>
                          <wps:spPr bwMode="auto">
                            <a:xfrm>
                              <a:off x="1300" y="2765"/>
                              <a:ext cx="252" cy="447"/>
                            </a:xfrm>
                            <a:custGeom>
                              <a:avLst/>
                              <a:gdLst>
                                <a:gd name="T0" fmla="*/ 148 w 252"/>
                                <a:gd name="T1" fmla="*/ 447 h 447"/>
                                <a:gd name="T2" fmla="*/ 0 w 252"/>
                                <a:gd name="T3" fmla="*/ 447 h 447"/>
                                <a:gd name="T4" fmla="*/ 0 w 252"/>
                                <a:gd name="T5" fmla="*/ 0 h 447"/>
                                <a:gd name="T6" fmla="*/ 118 w 252"/>
                                <a:gd name="T7" fmla="*/ 0 h 447"/>
                                <a:gd name="T8" fmla="*/ 148 w 252"/>
                                <a:gd name="T9" fmla="*/ 3 h 447"/>
                                <a:gd name="T10" fmla="*/ 171 w 252"/>
                                <a:gd name="T11" fmla="*/ 3 h 447"/>
                                <a:gd name="T12" fmla="*/ 187 w 252"/>
                                <a:gd name="T13" fmla="*/ 11 h 447"/>
                                <a:gd name="T14" fmla="*/ 202 w 252"/>
                                <a:gd name="T15" fmla="*/ 22 h 447"/>
                                <a:gd name="T16" fmla="*/ 217 w 252"/>
                                <a:gd name="T17" fmla="*/ 42 h 447"/>
                                <a:gd name="T18" fmla="*/ 225 w 252"/>
                                <a:gd name="T19" fmla="*/ 61 h 447"/>
                                <a:gd name="T20" fmla="*/ 229 w 252"/>
                                <a:gd name="T21" fmla="*/ 76 h 447"/>
                                <a:gd name="T22" fmla="*/ 61 w 252"/>
                                <a:gd name="T23" fmla="*/ 76 h 447"/>
                                <a:gd name="T24" fmla="*/ 61 w 252"/>
                                <a:gd name="T25" fmla="*/ 179 h 447"/>
                                <a:gd name="T26" fmla="*/ 220 w 252"/>
                                <a:gd name="T27" fmla="*/ 179 h 447"/>
                                <a:gd name="T28" fmla="*/ 210 w 252"/>
                                <a:gd name="T29" fmla="*/ 195 h 447"/>
                                <a:gd name="T30" fmla="*/ 194 w 252"/>
                                <a:gd name="T31" fmla="*/ 210 h 447"/>
                                <a:gd name="T32" fmla="*/ 217 w 252"/>
                                <a:gd name="T33" fmla="*/ 225 h 447"/>
                                <a:gd name="T34" fmla="*/ 236 w 252"/>
                                <a:gd name="T35" fmla="*/ 248 h 447"/>
                                <a:gd name="T36" fmla="*/ 238 w 252"/>
                                <a:gd name="T37" fmla="*/ 252 h 447"/>
                                <a:gd name="T38" fmla="*/ 61 w 252"/>
                                <a:gd name="T39" fmla="*/ 252 h 447"/>
                                <a:gd name="T40" fmla="*/ 61 w 252"/>
                                <a:gd name="T41" fmla="*/ 371 h 447"/>
                                <a:gd name="T42" fmla="*/ 241 w 252"/>
                                <a:gd name="T43" fmla="*/ 371 h 447"/>
                                <a:gd name="T44" fmla="*/ 240 w 252"/>
                                <a:gd name="T45" fmla="*/ 374 h 447"/>
                                <a:gd name="T46" fmla="*/ 229 w 252"/>
                                <a:gd name="T47" fmla="*/ 401 h 447"/>
                                <a:gd name="T48" fmla="*/ 221 w 252"/>
                                <a:gd name="T49" fmla="*/ 413 h 447"/>
                                <a:gd name="T50" fmla="*/ 213 w 252"/>
                                <a:gd name="T51" fmla="*/ 420 h 447"/>
                                <a:gd name="T52" fmla="*/ 206 w 252"/>
                                <a:gd name="T53" fmla="*/ 432 h 447"/>
                                <a:gd name="T54" fmla="*/ 198 w 252"/>
                                <a:gd name="T55" fmla="*/ 436 h 447"/>
                                <a:gd name="T56" fmla="*/ 175 w 252"/>
                                <a:gd name="T57" fmla="*/ 443 h 447"/>
                                <a:gd name="T58" fmla="*/ 164 w 252"/>
                                <a:gd name="T59" fmla="*/ 443 h 447"/>
                                <a:gd name="T60" fmla="*/ 148 w 252"/>
                                <a:gd name="T61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52" h="447">
                                  <a:moveTo>
                                    <a:pt x="148" y="447"/>
                                  </a:moveTo>
                                  <a:lnTo>
                                    <a:pt x="0" y="4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17" y="42"/>
                                  </a:lnTo>
                                  <a:lnTo>
                                    <a:pt x="225" y="61"/>
                                  </a:lnTo>
                                  <a:lnTo>
                                    <a:pt x="229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179"/>
                                  </a:lnTo>
                                  <a:lnTo>
                                    <a:pt x="220" y="179"/>
                                  </a:lnTo>
                                  <a:lnTo>
                                    <a:pt x="210" y="195"/>
                                  </a:lnTo>
                                  <a:lnTo>
                                    <a:pt x="194" y="210"/>
                                  </a:lnTo>
                                  <a:lnTo>
                                    <a:pt x="217" y="225"/>
                                  </a:lnTo>
                                  <a:lnTo>
                                    <a:pt x="236" y="248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61" y="371"/>
                                  </a:lnTo>
                                  <a:lnTo>
                                    <a:pt x="241" y="371"/>
                                  </a:lnTo>
                                  <a:lnTo>
                                    <a:pt x="240" y="374"/>
                                  </a:lnTo>
                                  <a:lnTo>
                                    <a:pt x="229" y="401"/>
                                  </a:lnTo>
                                  <a:lnTo>
                                    <a:pt x="221" y="413"/>
                                  </a:lnTo>
                                  <a:lnTo>
                                    <a:pt x="213" y="420"/>
                                  </a:lnTo>
                                  <a:lnTo>
                                    <a:pt x="206" y="432"/>
                                  </a:lnTo>
                                  <a:lnTo>
                                    <a:pt x="198" y="436"/>
                                  </a:lnTo>
                                  <a:lnTo>
                                    <a:pt x="175" y="443"/>
                                  </a:lnTo>
                                  <a:lnTo>
                                    <a:pt x="164" y="443"/>
                                  </a:lnTo>
                                  <a:lnTo>
                                    <a:pt x="148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421"/>
                          <wps:cNvSpPr>
                            <a:spLocks/>
                          </wps:cNvSpPr>
                          <wps:spPr bwMode="auto">
                            <a:xfrm>
                              <a:off x="1300" y="2765"/>
                              <a:ext cx="252" cy="447"/>
                            </a:xfrm>
                            <a:custGeom>
                              <a:avLst/>
                              <a:gdLst>
                                <a:gd name="T0" fmla="*/ 220 w 252"/>
                                <a:gd name="T1" fmla="*/ 179 h 447"/>
                                <a:gd name="T2" fmla="*/ 129 w 252"/>
                                <a:gd name="T3" fmla="*/ 179 h 447"/>
                                <a:gd name="T4" fmla="*/ 145 w 252"/>
                                <a:gd name="T5" fmla="*/ 175 h 447"/>
                                <a:gd name="T6" fmla="*/ 156 w 252"/>
                                <a:gd name="T7" fmla="*/ 172 h 447"/>
                                <a:gd name="T8" fmla="*/ 168 w 252"/>
                                <a:gd name="T9" fmla="*/ 160 h 447"/>
                                <a:gd name="T10" fmla="*/ 175 w 252"/>
                                <a:gd name="T11" fmla="*/ 145 h 447"/>
                                <a:gd name="T12" fmla="*/ 175 w 252"/>
                                <a:gd name="T13" fmla="*/ 107 h 447"/>
                                <a:gd name="T14" fmla="*/ 168 w 252"/>
                                <a:gd name="T15" fmla="*/ 91 h 447"/>
                                <a:gd name="T16" fmla="*/ 160 w 252"/>
                                <a:gd name="T17" fmla="*/ 84 h 447"/>
                                <a:gd name="T18" fmla="*/ 145 w 252"/>
                                <a:gd name="T19" fmla="*/ 76 h 447"/>
                                <a:gd name="T20" fmla="*/ 229 w 252"/>
                                <a:gd name="T21" fmla="*/ 76 h 447"/>
                                <a:gd name="T22" fmla="*/ 233 w 252"/>
                                <a:gd name="T23" fmla="*/ 87 h 447"/>
                                <a:gd name="T24" fmla="*/ 236 w 252"/>
                                <a:gd name="T25" fmla="*/ 114 h 447"/>
                                <a:gd name="T26" fmla="*/ 233 w 252"/>
                                <a:gd name="T27" fmla="*/ 145 h 447"/>
                                <a:gd name="T28" fmla="*/ 225 w 252"/>
                                <a:gd name="T29" fmla="*/ 172 h 447"/>
                                <a:gd name="T30" fmla="*/ 220 w 252"/>
                                <a:gd name="T31" fmla="*/ 179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2" h="447">
                                  <a:moveTo>
                                    <a:pt x="220" y="179"/>
                                  </a:moveTo>
                                  <a:lnTo>
                                    <a:pt x="129" y="179"/>
                                  </a:lnTo>
                                  <a:lnTo>
                                    <a:pt x="145" y="175"/>
                                  </a:lnTo>
                                  <a:lnTo>
                                    <a:pt x="156" y="172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75" y="107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45" y="76"/>
                                  </a:lnTo>
                                  <a:lnTo>
                                    <a:pt x="229" y="76"/>
                                  </a:lnTo>
                                  <a:lnTo>
                                    <a:pt x="233" y="87"/>
                                  </a:lnTo>
                                  <a:lnTo>
                                    <a:pt x="236" y="114"/>
                                  </a:lnTo>
                                  <a:lnTo>
                                    <a:pt x="233" y="145"/>
                                  </a:lnTo>
                                  <a:lnTo>
                                    <a:pt x="225" y="172"/>
                                  </a:lnTo>
                                  <a:lnTo>
                                    <a:pt x="22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422"/>
                          <wps:cNvSpPr>
                            <a:spLocks/>
                          </wps:cNvSpPr>
                          <wps:spPr bwMode="auto">
                            <a:xfrm>
                              <a:off x="1300" y="2765"/>
                              <a:ext cx="252" cy="447"/>
                            </a:xfrm>
                            <a:custGeom>
                              <a:avLst/>
                              <a:gdLst>
                                <a:gd name="T0" fmla="*/ 241 w 252"/>
                                <a:gd name="T1" fmla="*/ 371 h 447"/>
                                <a:gd name="T2" fmla="*/ 152 w 252"/>
                                <a:gd name="T3" fmla="*/ 371 h 447"/>
                                <a:gd name="T4" fmla="*/ 156 w 252"/>
                                <a:gd name="T5" fmla="*/ 367 h 447"/>
                                <a:gd name="T6" fmla="*/ 171 w 252"/>
                                <a:gd name="T7" fmla="*/ 363 h 447"/>
                                <a:gd name="T8" fmla="*/ 179 w 252"/>
                                <a:gd name="T9" fmla="*/ 351 h 447"/>
                                <a:gd name="T10" fmla="*/ 187 w 252"/>
                                <a:gd name="T11" fmla="*/ 313 h 447"/>
                                <a:gd name="T12" fmla="*/ 187 w 252"/>
                                <a:gd name="T13" fmla="*/ 294 h 447"/>
                                <a:gd name="T14" fmla="*/ 183 w 252"/>
                                <a:gd name="T15" fmla="*/ 279 h 447"/>
                                <a:gd name="T16" fmla="*/ 175 w 252"/>
                                <a:gd name="T17" fmla="*/ 267 h 447"/>
                                <a:gd name="T18" fmla="*/ 164 w 252"/>
                                <a:gd name="T19" fmla="*/ 260 h 447"/>
                                <a:gd name="T20" fmla="*/ 141 w 252"/>
                                <a:gd name="T21" fmla="*/ 256 h 447"/>
                                <a:gd name="T22" fmla="*/ 126 w 252"/>
                                <a:gd name="T23" fmla="*/ 252 h 447"/>
                                <a:gd name="T24" fmla="*/ 238 w 252"/>
                                <a:gd name="T25" fmla="*/ 252 h 447"/>
                                <a:gd name="T26" fmla="*/ 248 w 252"/>
                                <a:gd name="T27" fmla="*/ 279 h 447"/>
                                <a:gd name="T28" fmla="*/ 252 w 252"/>
                                <a:gd name="T29" fmla="*/ 317 h 447"/>
                                <a:gd name="T30" fmla="*/ 248 w 252"/>
                                <a:gd name="T31" fmla="*/ 348 h 447"/>
                                <a:gd name="T32" fmla="*/ 241 w 252"/>
                                <a:gd name="T33" fmla="*/ 371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2" h="447">
                                  <a:moveTo>
                                    <a:pt x="241" y="371"/>
                                  </a:moveTo>
                                  <a:lnTo>
                                    <a:pt x="152" y="371"/>
                                  </a:lnTo>
                                  <a:lnTo>
                                    <a:pt x="156" y="367"/>
                                  </a:lnTo>
                                  <a:lnTo>
                                    <a:pt x="171" y="363"/>
                                  </a:lnTo>
                                  <a:lnTo>
                                    <a:pt x="179" y="351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87" y="294"/>
                                  </a:lnTo>
                                  <a:lnTo>
                                    <a:pt x="183" y="279"/>
                                  </a:lnTo>
                                  <a:lnTo>
                                    <a:pt x="175" y="267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41" y="256"/>
                                  </a:lnTo>
                                  <a:lnTo>
                                    <a:pt x="126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8" y="279"/>
                                  </a:lnTo>
                                  <a:lnTo>
                                    <a:pt x="252" y="317"/>
                                  </a:lnTo>
                                  <a:lnTo>
                                    <a:pt x="248" y="348"/>
                                  </a:lnTo>
                                  <a:lnTo>
                                    <a:pt x="241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0" name="Freeform 1423"/>
                        <wps:cNvSpPr>
                          <a:spLocks/>
                        </wps:cNvSpPr>
                        <wps:spPr bwMode="auto">
                          <a:xfrm>
                            <a:off x="1300" y="2765"/>
                            <a:ext cx="252" cy="447"/>
                          </a:xfrm>
                          <a:custGeom>
                            <a:avLst/>
                            <a:gdLst>
                              <a:gd name="T0" fmla="*/ 0 w 252"/>
                              <a:gd name="T1" fmla="*/ 0 h 447"/>
                              <a:gd name="T2" fmla="*/ 61 w 252"/>
                              <a:gd name="T3" fmla="*/ 0 h 447"/>
                              <a:gd name="T4" fmla="*/ 118 w 252"/>
                              <a:gd name="T5" fmla="*/ 0 h 447"/>
                              <a:gd name="T6" fmla="*/ 148 w 252"/>
                              <a:gd name="T7" fmla="*/ 3 h 447"/>
                              <a:gd name="T8" fmla="*/ 171 w 252"/>
                              <a:gd name="T9" fmla="*/ 3 h 447"/>
                              <a:gd name="T10" fmla="*/ 187 w 252"/>
                              <a:gd name="T11" fmla="*/ 11 h 447"/>
                              <a:gd name="T12" fmla="*/ 202 w 252"/>
                              <a:gd name="T13" fmla="*/ 22 h 447"/>
                              <a:gd name="T14" fmla="*/ 217 w 252"/>
                              <a:gd name="T15" fmla="*/ 42 h 447"/>
                              <a:gd name="T16" fmla="*/ 225 w 252"/>
                              <a:gd name="T17" fmla="*/ 61 h 447"/>
                              <a:gd name="T18" fmla="*/ 233 w 252"/>
                              <a:gd name="T19" fmla="*/ 87 h 447"/>
                              <a:gd name="T20" fmla="*/ 236 w 252"/>
                              <a:gd name="T21" fmla="*/ 114 h 447"/>
                              <a:gd name="T22" fmla="*/ 233 w 252"/>
                              <a:gd name="T23" fmla="*/ 145 h 447"/>
                              <a:gd name="T24" fmla="*/ 225 w 252"/>
                              <a:gd name="T25" fmla="*/ 172 h 447"/>
                              <a:gd name="T26" fmla="*/ 210 w 252"/>
                              <a:gd name="T27" fmla="*/ 195 h 447"/>
                              <a:gd name="T28" fmla="*/ 194 w 252"/>
                              <a:gd name="T29" fmla="*/ 210 h 447"/>
                              <a:gd name="T30" fmla="*/ 217 w 252"/>
                              <a:gd name="T31" fmla="*/ 225 h 447"/>
                              <a:gd name="T32" fmla="*/ 236 w 252"/>
                              <a:gd name="T33" fmla="*/ 248 h 447"/>
                              <a:gd name="T34" fmla="*/ 248 w 252"/>
                              <a:gd name="T35" fmla="*/ 279 h 447"/>
                              <a:gd name="T36" fmla="*/ 252 w 252"/>
                              <a:gd name="T37" fmla="*/ 317 h 447"/>
                              <a:gd name="T38" fmla="*/ 248 w 252"/>
                              <a:gd name="T39" fmla="*/ 348 h 447"/>
                              <a:gd name="T40" fmla="*/ 240 w 252"/>
                              <a:gd name="T41" fmla="*/ 374 h 447"/>
                              <a:gd name="T42" fmla="*/ 229 w 252"/>
                              <a:gd name="T43" fmla="*/ 401 h 447"/>
                              <a:gd name="T44" fmla="*/ 221 w 252"/>
                              <a:gd name="T45" fmla="*/ 413 h 447"/>
                              <a:gd name="T46" fmla="*/ 213 w 252"/>
                              <a:gd name="T47" fmla="*/ 420 h 447"/>
                              <a:gd name="T48" fmla="*/ 206 w 252"/>
                              <a:gd name="T49" fmla="*/ 432 h 447"/>
                              <a:gd name="T50" fmla="*/ 198 w 252"/>
                              <a:gd name="T51" fmla="*/ 436 h 447"/>
                              <a:gd name="T52" fmla="*/ 175 w 252"/>
                              <a:gd name="T53" fmla="*/ 443 h 447"/>
                              <a:gd name="T54" fmla="*/ 164 w 252"/>
                              <a:gd name="T55" fmla="*/ 443 h 447"/>
                              <a:gd name="T56" fmla="*/ 148 w 252"/>
                              <a:gd name="T57" fmla="*/ 447 h 447"/>
                              <a:gd name="T58" fmla="*/ 126 w 252"/>
                              <a:gd name="T59" fmla="*/ 447 h 447"/>
                              <a:gd name="T60" fmla="*/ 99 w 252"/>
                              <a:gd name="T61" fmla="*/ 447 h 447"/>
                              <a:gd name="T62" fmla="*/ 49 w 252"/>
                              <a:gd name="T63" fmla="*/ 447 h 447"/>
                              <a:gd name="T64" fmla="*/ 0 w 252"/>
                              <a:gd name="T65" fmla="*/ 447 h 447"/>
                              <a:gd name="T66" fmla="*/ 0 w 252"/>
                              <a:gd name="T67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2" h="447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118" y="0"/>
                                </a:lnTo>
                                <a:lnTo>
                                  <a:pt x="148" y="3"/>
                                </a:lnTo>
                                <a:lnTo>
                                  <a:pt x="171" y="3"/>
                                </a:lnTo>
                                <a:lnTo>
                                  <a:pt x="187" y="11"/>
                                </a:lnTo>
                                <a:lnTo>
                                  <a:pt x="202" y="22"/>
                                </a:lnTo>
                                <a:lnTo>
                                  <a:pt x="217" y="42"/>
                                </a:lnTo>
                                <a:lnTo>
                                  <a:pt x="225" y="61"/>
                                </a:lnTo>
                                <a:lnTo>
                                  <a:pt x="233" y="87"/>
                                </a:lnTo>
                                <a:lnTo>
                                  <a:pt x="236" y="114"/>
                                </a:lnTo>
                                <a:lnTo>
                                  <a:pt x="233" y="145"/>
                                </a:lnTo>
                                <a:lnTo>
                                  <a:pt x="225" y="172"/>
                                </a:lnTo>
                                <a:lnTo>
                                  <a:pt x="210" y="195"/>
                                </a:lnTo>
                                <a:lnTo>
                                  <a:pt x="194" y="210"/>
                                </a:lnTo>
                                <a:lnTo>
                                  <a:pt x="217" y="225"/>
                                </a:lnTo>
                                <a:lnTo>
                                  <a:pt x="236" y="248"/>
                                </a:lnTo>
                                <a:lnTo>
                                  <a:pt x="248" y="279"/>
                                </a:lnTo>
                                <a:lnTo>
                                  <a:pt x="252" y="317"/>
                                </a:lnTo>
                                <a:lnTo>
                                  <a:pt x="248" y="348"/>
                                </a:lnTo>
                                <a:lnTo>
                                  <a:pt x="240" y="374"/>
                                </a:lnTo>
                                <a:lnTo>
                                  <a:pt x="229" y="401"/>
                                </a:lnTo>
                                <a:lnTo>
                                  <a:pt x="221" y="413"/>
                                </a:lnTo>
                                <a:lnTo>
                                  <a:pt x="213" y="420"/>
                                </a:lnTo>
                                <a:lnTo>
                                  <a:pt x="206" y="432"/>
                                </a:lnTo>
                                <a:lnTo>
                                  <a:pt x="198" y="436"/>
                                </a:lnTo>
                                <a:lnTo>
                                  <a:pt x="175" y="443"/>
                                </a:lnTo>
                                <a:lnTo>
                                  <a:pt x="164" y="443"/>
                                </a:lnTo>
                                <a:lnTo>
                                  <a:pt x="148" y="447"/>
                                </a:lnTo>
                                <a:lnTo>
                                  <a:pt x="126" y="447"/>
                                </a:lnTo>
                                <a:lnTo>
                                  <a:pt x="99" y="447"/>
                                </a:lnTo>
                                <a:lnTo>
                                  <a:pt x="49" y="447"/>
                                </a:lnTo>
                                <a:lnTo>
                                  <a:pt x="0" y="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424"/>
                        <wps:cNvSpPr>
                          <a:spLocks/>
                        </wps:cNvSpPr>
                        <wps:spPr bwMode="auto">
                          <a:xfrm>
                            <a:off x="1361" y="2841"/>
                            <a:ext cx="115" cy="103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03"/>
                              <a:gd name="T2" fmla="*/ 0 w 115"/>
                              <a:gd name="T3" fmla="*/ 103 h 103"/>
                              <a:gd name="T4" fmla="*/ 19 w 115"/>
                              <a:gd name="T5" fmla="*/ 103 h 103"/>
                              <a:gd name="T6" fmla="*/ 38 w 115"/>
                              <a:gd name="T7" fmla="*/ 103 h 103"/>
                              <a:gd name="T8" fmla="*/ 68 w 115"/>
                              <a:gd name="T9" fmla="*/ 103 h 103"/>
                              <a:gd name="T10" fmla="*/ 84 w 115"/>
                              <a:gd name="T11" fmla="*/ 99 h 103"/>
                              <a:gd name="T12" fmla="*/ 95 w 115"/>
                              <a:gd name="T13" fmla="*/ 95 h 103"/>
                              <a:gd name="T14" fmla="*/ 106 w 115"/>
                              <a:gd name="T15" fmla="*/ 84 h 103"/>
                              <a:gd name="T16" fmla="*/ 114 w 115"/>
                              <a:gd name="T17" fmla="*/ 68 h 103"/>
                              <a:gd name="T18" fmla="*/ 114 w 115"/>
                              <a:gd name="T19" fmla="*/ 49 h 103"/>
                              <a:gd name="T20" fmla="*/ 114 w 115"/>
                              <a:gd name="T21" fmla="*/ 30 h 103"/>
                              <a:gd name="T22" fmla="*/ 106 w 115"/>
                              <a:gd name="T23" fmla="*/ 15 h 103"/>
                              <a:gd name="T24" fmla="*/ 99 w 115"/>
                              <a:gd name="T25" fmla="*/ 7 h 103"/>
                              <a:gd name="T26" fmla="*/ 84 w 115"/>
                              <a:gd name="T27" fmla="*/ 0 h 103"/>
                              <a:gd name="T28" fmla="*/ 80 w 115"/>
                              <a:gd name="T29" fmla="*/ 0 h 103"/>
                              <a:gd name="T30" fmla="*/ 68 w 115"/>
                              <a:gd name="T31" fmla="*/ 0 h 103"/>
                              <a:gd name="T32" fmla="*/ 53 w 115"/>
                              <a:gd name="T33" fmla="*/ 0 h 103"/>
                              <a:gd name="T34" fmla="*/ 34 w 115"/>
                              <a:gd name="T35" fmla="*/ 0 h 103"/>
                              <a:gd name="T36" fmla="*/ 0 w 115"/>
                              <a:gd name="T3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5" h="103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19" y="103"/>
                                </a:lnTo>
                                <a:lnTo>
                                  <a:pt x="38" y="103"/>
                                </a:lnTo>
                                <a:lnTo>
                                  <a:pt x="68" y="103"/>
                                </a:lnTo>
                                <a:lnTo>
                                  <a:pt x="84" y="99"/>
                                </a:lnTo>
                                <a:lnTo>
                                  <a:pt x="95" y="95"/>
                                </a:lnTo>
                                <a:lnTo>
                                  <a:pt x="106" y="84"/>
                                </a:lnTo>
                                <a:lnTo>
                                  <a:pt x="114" y="68"/>
                                </a:lnTo>
                                <a:lnTo>
                                  <a:pt x="114" y="49"/>
                                </a:lnTo>
                                <a:lnTo>
                                  <a:pt x="114" y="30"/>
                                </a:lnTo>
                                <a:lnTo>
                                  <a:pt x="106" y="15"/>
                                </a:lnTo>
                                <a:lnTo>
                                  <a:pt x="99" y="7"/>
                                </a:lnTo>
                                <a:lnTo>
                                  <a:pt x="84" y="0"/>
                                </a:lnTo>
                                <a:lnTo>
                                  <a:pt x="80" y="0"/>
                                </a:lnTo>
                                <a:lnTo>
                                  <a:pt x="68" y="0"/>
                                </a:lnTo>
                                <a:lnTo>
                                  <a:pt x="53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425"/>
                        <wps:cNvSpPr>
                          <a:spLocks/>
                        </wps:cNvSpPr>
                        <wps:spPr bwMode="auto">
                          <a:xfrm>
                            <a:off x="1361" y="3017"/>
                            <a:ext cx="126" cy="119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119"/>
                              <a:gd name="T2" fmla="*/ 0 w 126"/>
                              <a:gd name="T3" fmla="*/ 61 h 119"/>
                              <a:gd name="T4" fmla="*/ 0 w 126"/>
                              <a:gd name="T5" fmla="*/ 118 h 119"/>
                              <a:gd name="T6" fmla="*/ 26 w 126"/>
                              <a:gd name="T7" fmla="*/ 118 h 119"/>
                              <a:gd name="T8" fmla="*/ 53 w 126"/>
                              <a:gd name="T9" fmla="*/ 118 h 119"/>
                              <a:gd name="T10" fmla="*/ 80 w 126"/>
                              <a:gd name="T11" fmla="*/ 118 h 119"/>
                              <a:gd name="T12" fmla="*/ 91 w 126"/>
                              <a:gd name="T13" fmla="*/ 118 h 119"/>
                              <a:gd name="T14" fmla="*/ 95 w 126"/>
                              <a:gd name="T15" fmla="*/ 114 h 119"/>
                              <a:gd name="T16" fmla="*/ 110 w 126"/>
                              <a:gd name="T17" fmla="*/ 110 h 119"/>
                              <a:gd name="T18" fmla="*/ 118 w 126"/>
                              <a:gd name="T19" fmla="*/ 99 h 119"/>
                              <a:gd name="T20" fmla="*/ 122 w 126"/>
                              <a:gd name="T21" fmla="*/ 80 h 119"/>
                              <a:gd name="T22" fmla="*/ 126 w 126"/>
                              <a:gd name="T23" fmla="*/ 61 h 119"/>
                              <a:gd name="T24" fmla="*/ 126 w 126"/>
                              <a:gd name="T25" fmla="*/ 42 h 119"/>
                              <a:gd name="T26" fmla="*/ 122 w 126"/>
                              <a:gd name="T27" fmla="*/ 26 h 119"/>
                              <a:gd name="T28" fmla="*/ 114 w 126"/>
                              <a:gd name="T29" fmla="*/ 15 h 119"/>
                              <a:gd name="T30" fmla="*/ 103 w 126"/>
                              <a:gd name="T31" fmla="*/ 7 h 119"/>
                              <a:gd name="T32" fmla="*/ 80 w 126"/>
                              <a:gd name="T33" fmla="*/ 3 h 119"/>
                              <a:gd name="T34" fmla="*/ 64 w 126"/>
                              <a:gd name="T35" fmla="*/ 0 h 119"/>
                              <a:gd name="T36" fmla="*/ 45 w 126"/>
                              <a:gd name="T37" fmla="*/ 0 h 119"/>
                              <a:gd name="T38" fmla="*/ 0 w 126"/>
                              <a:gd name="T3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6" h="119">
                                <a:moveTo>
                                  <a:pt x="0" y="0"/>
                                </a:moveTo>
                                <a:lnTo>
                                  <a:pt x="0" y="61"/>
                                </a:lnTo>
                                <a:lnTo>
                                  <a:pt x="0" y="118"/>
                                </a:lnTo>
                                <a:lnTo>
                                  <a:pt x="26" y="118"/>
                                </a:lnTo>
                                <a:lnTo>
                                  <a:pt x="53" y="118"/>
                                </a:lnTo>
                                <a:lnTo>
                                  <a:pt x="80" y="118"/>
                                </a:lnTo>
                                <a:lnTo>
                                  <a:pt x="91" y="118"/>
                                </a:lnTo>
                                <a:lnTo>
                                  <a:pt x="95" y="114"/>
                                </a:lnTo>
                                <a:lnTo>
                                  <a:pt x="110" y="110"/>
                                </a:lnTo>
                                <a:lnTo>
                                  <a:pt x="118" y="99"/>
                                </a:lnTo>
                                <a:lnTo>
                                  <a:pt x="122" y="80"/>
                                </a:lnTo>
                                <a:lnTo>
                                  <a:pt x="126" y="61"/>
                                </a:lnTo>
                                <a:lnTo>
                                  <a:pt x="126" y="42"/>
                                </a:lnTo>
                                <a:lnTo>
                                  <a:pt x="122" y="26"/>
                                </a:lnTo>
                                <a:lnTo>
                                  <a:pt x="114" y="15"/>
                                </a:lnTo>
                                <a:lnTo>
                                  <a:pt x="103" y="7"/>
                                </a:lnTo>
                                <a:lnTo>
                                  <a:pt x="80" y="3"/>
                                </a:lnTo>
                                <a:lnTo>
                                  <a:pt x="64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426"/>
                        <wps:cNvSpPr>
                          <a:spLocks/>
                        </wps:cNvSpPr>
                        <wps:spPr bwMode="auto">
                          <a:xfrm>
                            <a:off x="835" y="10581"/>
                            <a:ext cx="9900" cy="3734"/>
                          </a:xfrm>
                          <a:custGeom>
                            <a:avLst/>
                            <a:gdLst>
                              <a:gd name="T0" fmla="*/ 4544 w 9900"/>
                              <a:gd name="T1" fmla="*/ 6 h 3734"/>
                              <a:gd name="T2" fmla="*/ 3760 w 9900"/>
                              <a:gd name="T3" fmla="*/ 54 h 3734"/>
                              <a:gd name="T4" fmla="*/ 3023 w 9900"/>
                              <a:gd name="T5" fmla="*/ 146 h 3734"/>
                              <a:gd name="T6" fmla="*/ 2342 w 9900"/>
                              <a:gd name="T7" fmla="*/ 279 h 3734"/>
                              <a:gd name="T8" fmla="*/ 1728 w 9900"/>
                              <a:gd name="T9" fmla="*/ 449 h 3734"/>
                              <a:gd name="T10" fmla="*/ 1191 w 9900"/>
                              <a:gd name="T11" fmla="*/ 651 h 3734"/>
                              <a:gd name="T12" fmla="*/ 741 w 9900"/>
                              <a:gd name="T13" fmla="*/ 883 h 3734"/>
                              <a:gd name="T14" fmla="*/ 388 w 9900"/>
                              <a:gd name="T15" fmla="*/ 1140 h 3734"/>
                              <a:gd name="T16" fmla="*/ 143 w 9900"/>
                              <a:gd name="T17" fmla="*/ 1418 h 3734"/>
                              <a:gd name="T18" fmla="*/ 16 w 9900"/>
                              <a:gd name="T19" fmla="*/ 1713 h 3734"/>
                              <a:gd name="T20" fmla="*/ 16 w 9900"/>
                              <a:gd name="T21" fmla="*/ 2020 h 3734"/>
                              <a:gd name="T22" fmla="*/ 143 w 9900"/>
                              <a:gd name="T23" fmla="*/ 2315 h 3734"/>
                              <a:gd name="T24" fmla="*/ 388 w 9900"/>
                              <a:gd name="T25" fmla="*/ 2593 h 3734"/>
                              <a:gd name="T26" fmla="*/ 741 w 9900"/>
                              <a:gd name="T27" fmla="*/ 2850 h 3734"/>
                              <a:gd name="T28" fmla="*/ 1191 w 9900"/>
                              <a:gd name="T29" fmla="*/ 3082 h 3734"/>
                              <a:gd name="T30" fmla="*/ 1728 w 9900"/>
                              <a:gd name="T31" fmla="*/ 3284 h 3734"/>
                              <a:gd name="T32" fmla="*/ 2342 w 9900"/>
                              <a:gd name="T33" fmla="*/ 3454 h 3734"/>
                              <a:gd name="T34" fmla="*/ 3023 w 9900"/>
                              <a:gd name="T35" fmla="*/ 3587 h 3734"/>
                              <a:gd name="T36" fmla="*/ 3760 w 9900"/>
                              <a:gd name="T37" fmla="*/ 3679 h 3734"/>
                              <a:gd name="T38" fmla="*/ 4544 w 9900"/>
                              <a:gd name="T39" fmla="*/ 3727 h 3734"/>
                              <a:gd name="T40" fmla="*/ 5355 w 9900"/>
                              <a:gd name="T41" fmla="*/ 3727 h 3734"/>
                              <a:gd name="T42" fmla="*/ 6139 w 9900"/>
                              <a:gd name="T43" fmla="*/ 3679 h 3734"/>
                              <a:gd name="T44" fmla="*/ 6876 w 9900"/>
                              <a:gd name="T45" fmla="*/ 3587 h 3734"/>
                              <a:gd name="T46" fmla="*/ 7557 w 9900"/>
                              <a:gd name="T47" fmla="*/ 3454 h 3734"/>
                              <a:gd name="T48" fmla="*/ 8171 w 9900"/>
                              <a:gd name="T49" fmla="*/ 3284 h 3734"/>
                              <a:gd name="T50" fmla="*/ 8708 w 9900"/>
                              <a:gd name="T51" fmla="*/ 3082 h 3734"/>
                              <a:gd name="T52" fmla="*/ 9158 w 9900"/>
                              <a:gd name="T53" fmla="*/ 2850 h 3734"/>
                              <a:gd name="T54" fmla="*/ 9511 w 9900"/>
                              <a:gd name="T55" fmla="*/ 2593 h 3734"/>
                              <a:gd name="T56" fmla="*/ 9756 w 9900"/>
                              <a:gd name="T57" fmla="*/ 2315 h 3734"/>
                              <a:gd name="T58" fmla="*/ 9883 w 9900"/>
                              <a:gd name="T59" fmla="*/ 2020 h 3734"/>
                              <a:gd name="T60" fmla="*/ 9883 w 9900"/>
                              <a:gd name="T61" fmla="*/ 1713 h 3734"/>
                              <a:gd name="T62" fmla="*/ 9756 w 9900"/>
                              <a:gd name="T63" fmla="*/ 1418 h 3734"/>
                              <a:gd name="T64" fmla="*/ 9511 w 9900"/>
                              <a:gd name="T65" fmla="*/ 1140 h 3734"/>
                              <a:gd name="T66" fmla="*/ 9158 w 9900"/>
                              <a:gd name="T67" fmla="*/ 883 h 3734"/>
                              <a:gd name="T68" fmla="*/ 8708 w 9900"/>
                              <a:gd name="T69" fmla="*/ 651 h 3734"/>
                              <a:gd name="T70" fmla="*/ 8171 w 9900"/>
                              <a:gd name="T71" fmla="*/ 449 h 3734"/>
                              <a:gd name="T72" fmla="*/ 7557 w 9900"/>
                              <a:gd name="T73" fmla="*/ 279 h 3734"/>
                              <a:gd name="T74" fmla="*/ 6876 w 9900"/>
                              <a:gd name="T75" fmla="*/ 146 h 3734"/>
                              <a:gd name="T76" fmla="*/ 6139 w 9900"/>
                              <a:gd name="T77" fmla="*/ 54 h 3734"/>
                              <a:gd name="T78" fmla="*/ 5355 w 9900"/>
                              <a:gd name="T79" fmla="*/ 6 h 3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900" h="3734">
                                <a:moveTo>
                                  <a:pt x="4950" y="0"/>
                                </a:moveTo>
                                <a:lnTo>
                                  <a:pt x="4544" y="6"/>
                                </a:lnTo>
                                <a:lnTo>
                                  <a:pt x="4147" y="24"/>
                                </a:lnTo>
                                <a:lnTo>
                                  <a:pt x="3760" y="54"/>
                                </a:lnTo>
                                <a:lnTo>
                                  <a:pt x="3385" y="95"/>
                                </a:lnTo>
                                <a:lnTo>
                                  <a:pt x="3023" y="146"/>
                                </a:lnTo>
                                <a:lnTo>
                                  <a:pt x="2675" y="208"/>
                                </a:lnTo>
                                <a:lnTo>
                                  <a:pt x="2342" y="279"/>
                                </a:lnTo>
                                <a:lnTo>
                                  <a:pt x="2026" y="360"/>
                                </a:lnTo>
                                <a:lnTo>
                                  <a:pt x="1728" y="449"/>
                                </a:lnTo>
                                <a:lnTo>
                                  <a:pt x="1449" y="546"/>
                                </a:lnTo>
                                <a:lnTo>
                                  <a:pt x="1191" y="651"/>
                                </a:lnTo>
                                <a:lnTo>
                                  <a:pt x="955" y="764"/>
                                </a:lnTo>
                                <a:lnTo>
                                  <a:pt x="741" y="883"/>
                                </a:lnTo>
                                <a:lnTo>
                                  <a:pt x="552" y="1008"/>
                                </a:lnTo>
                                <a:lnTo>
                                  <a:pt x="388" y="1140"/>
                                </a:lnTo>
                                <a:lnTo>
                                  <a:pt x="252" y="1276"/>
                                </a:lnTo>
                                <a:lnTo>
                                  <a:pt x="143" y="1418"/>
                                </a:lnTo>
                                <a:lnTo>
                                  <a:pt x="64" y="1564"/>
                                </a:lnTo>
                                <a:lnTo>
                                  <a:pt x="16" y="1713"/>
                                </a:lnTo>
                                <a:lnTo>
                                  <a:pt x="0" y="1866"/>
                                </a:lnTo>
                                <a:lnTo>
                                  <a:pt x="16" y="2020"/>
                                </a:lnTo>
                                <a:lnTo>
                                  <a:pt x="64" y="2169"/>
                                </a:lnTo>
                                <a:lnTo>
                                  <a:pt x="143" y="2315"/>
                                </a:lnTo>
                                <a:lnTo>
                                  <a:pt x="252" y="2457"/>
                                </a:lnTo>
                                <a:lnTo>
                                  <a:pt x="388" y="2593"/>
                                </a:lnTo>
                                <a:lnTo>
                                  <a:pt x="552" y="2725"/>
                                </a:lnTo>
                                <a:lnTo>
                                  <a:pt x="741" y="2850"/>
                                </a:lnTo>
                                <a:lnTo>
                                  <a:pt x="955" y="2969"/>
                                </a:lnTo>
                                <a:lnTo>
                                  <a:pt x="1191" y="3082"/>
                                </a:lnTo>
                                <a:lnTo>
                                  <a:pt x="1449" y="3187"/>
                                </a:lnTo>
                                <a:lnTo>
                                  <a:pt x="1728" y="3284"/>
                                </a:lnTo>
                                <a:lnTo>
                                  <a:pt x="2026" y="3373"/>
                                </a:lnTo>
                                <a:lnTo>
                                  <a:pt x="2342" y="3454"/>
                                </a:lnTo>
                                <a:lnTo>
                                  <a:pt x="2675" y="3525"/>
                                </a:lnTo>
                                <a:lnTo>
                                  <a:pt x="3023" y="3587"/>
                                </a:lnTo>
                                <a:lnTo>
                                  <a:pt x="3385" y="3638"/>
                                </a:lnTo>
                                <a:lnTo>
                                  <a:pt x="3760" y="3679"/>
                                </a:lnTo>
                                <a:lnTo>
                                  <a:pt x="4147" y="3709"/>
                                </a:lnTo>
                                <a:lnTo>
                                  <a:pt x="4544" y="3727"/>
                                </a:lnTo>
                                <a:lnTo>
                                  <a:pt x="4950" y="3733"/>
                                </a:lnTo>
                                <a:lnTo>
                                  <a:pt x="5355" y="3727"/>
                                </a:lnTo>
                                <a:lnTo>
                                  <a:pt x="5752" y="3709"/>
                                </a:lnTo>
                                <a:lnTo>
                                  <a:pt x="6139" y="3679"/>
                                </a:lnTo>
                                <a:lnTo>
                                  <a:pt x="6514" y="3638"/>
                                </a:lnTo>
                                <a:lnTo>
                                  <a:pt x="6876" y="3587"/>
                                </a:lnTo>
                                <a:lnTo>
                                  <a:pt x="7224" y="3525"/>
                                </a:lnTo>
                                <a:lnTo>
                                  <a:pt x="7557" y="3454"/>
                                </a:lnTo>
                                <a:lnTo>
                                  <a:pt x="7873" y="3373"/>
                                </a:lnTo>
                                <a:lnTo>
                                  <a:pt x="8171" y="3284"/>
                                </a:lnTo>
                                <a:lnTo>
                                  <a:pt x="8450" y="3187"/>
                                </a:lnTo>
                                <a:lnTo>
                                  <a:pt x="8708" y="3082"/>
                                </a:lnTo>
                                <a:lnTo>
                                  <a:pt x="8944" y="2969"/>
                                </a:lnTo>
                                <a:lnTo>
                                  <a:pt x="9158" y="2850"/>
                                </a:lnTo>
                                <a:lnTo>
                                  <a:pt x="9347" y="2725"/>
                                </a:lnTo>
                                <a:lnTo>
                                  <a:pt x="9511" y="2593"/>
                                </a:lnTo>
                                <a:lnTo>
                                  <a:pt x="9647" y="2457"/>
                                </a:lnTo>
                                <a:lnTo>
                                  <a:pt x="9756" y="2315"/>
                                </a:lnTo>
                                <a:lnTo>
                                  <a:pt x="9835" y="2169"/>
                                </a:lnTo>
                                <a:lnTo>
                                  <a:pt x="9883" y="2020"/>
                                </a:lnTo>
                                <a:lnTo>
                                  <a:pt x="9900" y="1866"/>
                                </a:lnTo>
                                <a:lnTo>
                                  <a:pt x="9883" y="1713"/>
                                </a:lnTo>
                                <a:lnTo>
                                  <a:pt x="9835" y="1564"/>
                                </a:lnTo>
                                <a:lnTo>
                                  <a:pt x="9756" y="1418"/>
                                </a:lnTo>
                                <a:lnTo>
                                  <a:pt x="9647" y="1276"/>
                                </a:lnTo>
                                <a:lnTo>
                                  <a:pt x="9511" y="1140"/>
                                </a:lnTo>
                                <a:lnTo>
                                  <a:pt x="9347" y="1008"/>
                                </a:lnTo>
                                <a:lnTo>
                                  <a:pt x="9158" y="883"/>
                                </a:lnTo>
                                <a:lnTo>
                                  <a:pt x="8944" y="764"/>
                                </a:lnTo>
                                <a:lnTo>
                                  <a:pt x="8708" y="651"/>
                                </a:lnTo>
                                <a:lnTo>
                                  <a:pt x="8450" y="546"/>
                                </a:lnTo>
                                <a:lnTo>
                                  <a:pt x="8171" y="449"/>
                                </a:lnTo>
                                <a:lnTo>
                                  <a:pt x="7873" y="360"/>
                                </a:lnTo>
                                <a:lnTo>
                                  <a:pt x="7557" y="279"/>
                                </a:lnTo>
                                <a:lnTo>
                                  <a:pt x="7224" y="208"/>
                                </a:lnTo>
                                <a:lnTo>
                                  <a:pt x="6876" y="146"/>
                                </a:lnTo>
                                <a:lnTo>
                                  <a:pt x="6514" y="95"/>
                                </a:lnTo>
                                <a:lnTo>
                                  <a:pt x="6139" y="54"/>
                                </a:lnTo>
                                <a:lnTo>
                                  <a:pt x="5752" y="24"/>
                                </a:lnTo>
                                <a:lnTo>
                                  <a:pt x="5355" y="6"/>
                                </a:lnTo>
                                <a:lnTo>
                                  <a:pt x="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1427"/>
                        <wps:cNvSpPr>
                          <a:spLocks/>
                        </wps:cNvSpPr>
                        <wps:spPr bwMode="auto">
                          <a:xfrm>
                            <a:off x="8521" y="9681"/>
                            <a:ext cx="1258" cy="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5" name="Group 1428"/>
                        <wpg:cNvGrpSpPr>
                          <a:grpSpLocks/>
                        </wpg:cNvGrpSpPr>
                        <wpg:grpSpPr bwMode="auto">
                          <a:xfrm>
                            <a:off x="8724" y="9805"/>
                            <a:ext cx="380" cy="697"/>
                            <a:chOff x="8724" y="9805"/>
                            <a:chExt cx="380" cy="697"/>
                          </a:xfrm>
                        </wpg:grpSpPr>
                        <wps:wsp>
                          <wps:cNvPr id="446" name="Freeform 1429"/>
                          <wps:cNvSpPr>
                            <a:spLocks/>
                          </wps:cNvSpPr>
                          <wps:spPr bwMode="auto">
                            <a:xfrm>
                              <a:off x="8724" y="9805"/>
                              <a:ext cx="380" cy="697"/>
                            </a:xfrm>
                            <a:custGeom>
                              <a:avLst/>
                              <a:gdLst>
                                <a:gd name="T0" fmla="*/ 85 w 380"/>
                                <a:gd name="T1" fmla="*/ 697 h 697"/>
                                <a:gd name="T2" fmla="*/ 0 w 380"/>
                                <a:gd name="T3" fmla="*/ 697 h 697"/>
                                <a:gd name="T4" fmla="*/ 0 w 380"/>
                                <a:gd name="T5" fmla="*/ 0 h 697"/>
                                <a:gd name="T6" fmla="*/ 92 w 380"/>
                                <a:gd name="T7" fmla="*/ 0 h 697"/>
                                <a:gd name="T8" fmla="*/ 192 w 380"/>
                                <a:gd name="T9" fmla="*/ 245 h 697"/>
                                <a:gd name="T10" fmla="*/ 85 w 380"/>
                                <a:gd name="T11" fmla="*/ 245 h 697"/>
                                <a:gd name="T12" fmla="*/ 85 w 380"/>
                                <a:gd name="T13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0" h="697">
                                  <a:moveTo>
                                    <a:pt x="85" y="697"/>
                                  </a:moveTo>
                                  <a:lnTo>
                                    <a:pt x="0" y="6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85" y="245"/>
                                  </a:lnTo>
                                  <a:lnTo>
                                    <a:pt x="85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Rectangle 1430"/>
                          <wps:cNvSpPr>
                            <a:spLocks/>
                          </wps:cNvSpPr>
                          <wps:spPr bwMode="auto">
                            <a:xfrm>
                              <a:off x="9012" y="9805"/>
                              <a:ext cx="92" cy="478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431"/>
                          <wps:cNvSpPr>
                            <a:spLocks/>
                          </wps:cNvSpPr>
                          <wps:spPr bwMode="auto">
                            <a:xfrm>
                              <a:off x="8724" y="9805"/>
                              <a:ext cx="380" cy="697"/>
                            </a:xfrm>
                            <a:custGeom>
                              <a:avLst/>
                              <a:gdLst>
                                <a:gd name="T0" fmla="*/ 380 w 380"/>
                                <a:gd name="T1" fmla="*/ 697 h 697"/>
                                <a:gd name="T2" fmla="*/ 276 w 380"/>
                                <a:gd name="T3" fmla="*/ 697 h 697"/>
                                <a:gd name="T4" fmla="*/ 85 w 380"/>
                                <a:gd name="T5" fmla="*/ 245 h 697"/>
                                <a:gd name="T6" fmla="*/ 192 w 380"/>
                                <a:gd name="T7" fmla="*/ 245 h 697"/>
                                <a:gd name="T8" fmla="*/ 288 w 380"/>
                                <a:gd name="T9" fmla="*/ 478 h 697"/>
                                <a:gd name="T10" fmla="*/ 380 w 380"/>
                                <a:gd name="T11" fmla="*/ 478 h 697"/>
                                <a:gd name="T12" fmla="*/ 380 w 380"/>
                                <a:gd name="T13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0" h="697">
                                  <a:moveTo>
                                    <a:pt x="380" y="697"/>
                                  </a:moveTo>
                                  <a:lnTo>
                                    <a:pt x="276" y="697"/>
                                  </a:lnTo>
                                  <a:lnTo>
                                    <a:pt x="85" y="245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288" y="478"/>
                                  </a:lnTo>
                                  <a:lnTo>
                                    <a:pt x="380" y="478"/>
                                  </a:lnTo>
                                  <a:lnTo>
                                    <a:pt x="38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9" name="Freeform 1432"/>
                        <wps:cNvSpPr>
                          <a:spLocks/>
                        </wps:cNvSpPr>
                        <wps:spPr bwMode="auto">
                          <a:xfrm>
                            <a:off x="8724" y="9805"/>
                            <a:ext cx="380" cy="697"/>
                          </a:xfrm>
                          <a:custGeom>
                            <a:avLst/>
                            <a:gdLst>
                              <a:gd name="T0" fmla="*/ 0 w 380"/>
                              <a:gd name="T1" fmla="*/ 697 h 697"/>
                              <a:gd name="T2" fmla="*/ 0 w 380"/>
                              <a:gd name="T3" fmla="*/ 355 h 697"/>
                              <a:gd name="T4" fmla="*/ 0 w 380"/>
                              <a:gd name="T5" fmla="*/ 0 h 697"/>
                              <a:gd name="T6" fmla="*/ 92 w 380"/>
                              <a:gd name="T7" fmla="*/ 0 h 697"/>
                              <a:gd name="T8" fmla="*/ 190 w 380"/>
                              <a:gd name="T9" fmla="*/ 239 h 697"/>
                              <a:gd name="T10" fmla="*/ 288 w 380"/>
                              <a:gd name="T11" fmla="*/ 478 h 697"/>
                              <a:gd name="T12" fmla="*/ 288 w 380"/>
                              <a:gd name="T13" fmla="*/ 0 h 697"/>
                              <a:gd name="T14" fmla="*/ 380 w 380"/>
                              <a:gd name="T15" fmla="*/ 0 h 697"/>
                              <a:gd name="T16" fmla="*/ 380 w 380"/>
                              <a:gd name="T17" fmla="*/ 355 h 697"/>
                              <a:gd name="T18" fmla="*/ 380 w 380"/>
                              <a:gd name="T19" fmla="*/ 697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0" h="697">
                                <a:moveTo>
                                  <a:pt x="0" y="697"/>
                                </a:move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190" y="239"/>
                                </a:lnTo>
                                <a:lnTo>
                                  <a:pt x="288" y="478"/>
                                </a:lnTo>
                                <a:lnTo>
                                  <a:pt x="288" y="0"/>
                                </a:lnTo>
                                <a:lnTo>
                                  <a:pt x="380" y="0"/>
                                </a:lnTo>
                                <a:lnTo>
                                  <a:pt x="380" y="355"/>
                                </a:lnTo>
                                <a:lnTo>
                                  <a:pt x="380" y="697"/>
                                </a:lnTo>
                              </a:path>
                            </a:pathLst>
                          </a:custGeom>
                          <a:noFill/>
                          <a:ln w="1558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433"/>
                        <wps:cNvSpPr>
                          <a:spLocks/>
                        </wps:cNvSpPr>
                        <wps:spPr bwMode="auto">
                          <a:xfrm>
                            <a:off x="8810" y="10050"/>
                            <a:ext cx="190" cy="452"/>
                          </a:xfrm>
                          <a:custGeom>
                            <a:avLst/>
                            <a:gdLst>
                              <a:gd name="T0" fmla="*/ 190 w 190"/>
                              <a:gd name="T1" fmla="*/ 451 h 452"/>
                              <a:gd name="T2" fmla="*/ 98 w 190"/>
                              <a:gd name="T3" fmla="*/ 233 h 452"/>
                              <a:gd name="T4" fmla="*/ 0 w 190"/>
                              <a:gd name="T5" fmla="*/ 0 h 452"/>
                              <a:gd name="T6" fmla="*/ 0 w 190"/>
                              <a:gd name="T7" fmla="*/ 233 h 452"/>
                              <a:gd name="T8" fmla="*/ 0 w 190"/>
                              <a:gd name="T9" fmla="*/ 45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452">
                                <a:moveTo>
                                  <a:pt x="190" y="451"/>
                                </a:moveTo>
                                <a:lnTo>
                                  <a:pt x="98" y="233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558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1" name="Group 1434"/>
                        <wpg:cNvGrpSpPr>
                          <a:grpSpLocks/>
                        </wpg:cNvGrpSpPr>
                        <wpg:grpSpPr bwMode="auto">
                          <a:xfrm>
                            <a:off x="9208" y="9805"/>
                            <a:ext cx="405" cy="697"/>
                            <a:chOff x="9208" y="9805"/>
                            <a:chExt cx="405" cy="697"/>
                          </a:xfrm>
                        </wpg:grpSpPr>
                        <wps:wsp>
                          <wps:cNvPr id="452" name="Freeform 1435"/>
                          <wps:cNvSpPr>
                            <a:spLocks/>
                          </wps:cNvSpPr>
                          <wps:spPr bwMode="auto">
                            <a:xfrm>
                              <a:off x="9208" y="9805"/>
                              <a:ext cx="405" cy="697"/>
                            </a:xfrm>
                            <a:custGeom>
                              <a:avLst/>
                              <a:gdLst>
                                <a:gd name="T0" fmla="*/ 321 w 405"/>
                                <a:gd name="T1" fmla="*/ 697 h 697"/>
                                <a:gd name="T2" fmla="*/ 0 w 405"/>
                                <a:gd name="T3" fmla="*/ 697 h 697"/>
                                <a:gd name="T4" fmla="*/ 0 w 405"/>
                                <a:gd name="T5" fmla="*/ 0 h 697"/>
                                <a:gd name="T6" fmla="*/ 245 w 405"/>
                                <a:gd name="T7" fmla="*/ 0 h 697"/>
                                <a:gd name="T8" fmla="*/ 282 w 405"/>
                                <a:gd name="T9" fmla="*/ 6 h 697"/>
                                <a:gd name="T10" fmla="*/ 306 w 405"/>
                                <a:gd name="T11" fmla="*/ 18 h 697"/>
                                <a:gd name="T12" fmla="*/ 331 w 405"/>
                                <a:gd name="T13" fmla="*/ 36 h 697"/>
                                <a:gd name="T14" fmla="*/ 349 w 405"/>
                                <a:gd name="T15" fmla="*/ 61 h 697"/>
                                <a:gd name="T16" fmla="*/ 368 w 405"/>
                                <a:gd name="T17" fmla="*/ 92 h 697"/>
                                <a:gd name="T18" fmla="*/ 375 w 405"/>
                                <a:gd name="T19" fmla="*/ 116 h 697"/>
                                <a:gd name="T20" fmla="*/ 98 w 405"/>
                                <a:gd name="T21" fmla="*/ 116 h 697"/>
                                <a:gd name="T22" fmla="*/ 98 w 405"/>
                                <a:gd name="T23" fmla="*/ 282 h 697"/>
                                <a:gd name="T24" fmla="*/ 355 w 405"/>
                                <a:gd name="T25" fmla="*/ 282 h 697"/>
                                <a:gd name="T26" fmla="*/ 343 w 405"/>
                                <a:gd name="T27" fmla="*/ 306 h 697"/>
                                <a:gd name="T28" fmla="*/ 312 w 405"/>
                                <a:gd name="T29" fmla="*/ 331 h 697"/>
                                <a:gd name="T30" fmla="*/ 355 w 405"/>
                                <a:gd name="T31" fmla="*/ 361 h 697"/>
                                <a:gd name="T32" fmla="*/ 380 w 405"/>
                                <a:gd name="T33" fmla="*/ 398 h 697"/>
                                <a:gd name="T34" fmla="*/ 382 w 405"/>
                                <a:gd name="T35" fmla="*/ 404 h 697"/>
                                <a:gd name="T36" fmla="*/ 98 w 405"/>
                                <a:gd name="T37" fmla="*/ 404 h 697"/>
                                <a:gd name="T38" fmla="*/ 98 w 405"/>
                                <a:gd name="T39" fmla="*/ 595 h 697"/>
                                <a:gd name="T40" fmla="*/ 393 w 405"/>
                                <a:gd name="T41" fmla="*/ 595 h 697"/>
                                <a:gd name="T42" fmla="*/ 392 w 405"/>
                                <a:gd name="T43" fmla="*/ 601 h 697"/>
                                <a:gd name="T44" fmla="*/ 374 w 405"/>
                                <a:gd name="T45" fmla="*/ 644 h 697"/>
                                <a:gd name="T46" fmla="*/ 349 w 405"/>
                                <a:gd name="T47" fmla="*/ 674 h 697"/>
                                <a:gd name="T48" fmla="*/ 321 w 405"/>
                                <a:gd name="T49" fmla="*/ 697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05" h="697">
                                  <a:moveTo>
                                    <a:pt x="321" y="697"/>
                                  </a:moveTo>
                                  <a:lnTo>
                                    <a:pt x="0" y="6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82" y="6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31" y="36"/>
                                  </a:lnTo>
                                  <a:lnTo>
                                    <a:pt x="349" y="61"/>
                                  </a:lnTo>
                                  <a:lnTo>
                                    <a:pt x="368" y="92"/>
                                  </a:lnTo>
                                  <a:lnTo>
                                    <a:pt x="375" y="116"/>
                                  </a:lnTo>
                                  <a:lnTo>
                                    <a:pt x="98" y="116"/>
                                  </a:lnTo>
                                  <a:lnTo>
                                    <a:pt x="98" y="282"/>
                                  </a:lnTo>
                                  <a:lnTo>
                                    <a:pt x="355" y="282"/>
                                  </a:lnTo>
                                  <a:lnTo>
                                    <a:pt x="343" y="306"/>
                                  </a:lnTo>
                                  <a:lnTo>
                                    <a:pt x="312" y="331"/>
                                  </a:lnTo>
                                  <a:lnTo>
                                    <a:pt x="355" y="361"/>
                                  </a:lnTo>
                                  <a:lnTo>
                                    <a:pt x="380" y="398"/>
                                  </a:lnTo>
                                  <a:lnTo>
                                    <a:pt x="382" y="404"/>
                                  </a:lnTo>
                                  <a:lnTo>
                                    <a:pt x="98" y="404"/>
                                  </a:lnTo>
                                  <a:lnTo>
                                    <a:pt x="98" y="595"/>
                                  </a:lnTo>
                                  <a:lnTo>
                                    <a:pt x="393" y="595"/>
                                  </a:lnTo>
                                  <a:lnTo>
                                    <a:pt x="392" y="601"/>
                                  </a:lnTo>
                                  <a:lnTo>
                                    <a:pt x="374" y="644"/>
                                  </a:lnTo>
                                  <a:lnTo>
                                    <a:pt x="349" y="674"/>
                                  </a:lnTo>
                                  <a:lnTo>
                                    <a:pt x="321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1436"/>
                          <wps:cNvSpPr>
                            <a:spLocks/>
                          </wps:cNvSpPr>
                          <wps:spPr bwMode="auto">
                            <a:xfrm>
                              <a:off x="9208" y="9805"/>
                              <a:ext cx="405" cy="697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282 h 697"/>
                                <a:gd name="T2" fmla="*/ 233 w 405"/>
                                <a:gd name="T3" fmla="*/ 282 h 697"/>
                                <a:gd name="T4" fmla="*/ 257 w 405"/>
                                <a:gd name="T5" fmla="*/ 269 h 697"/>
                                <a:gd name="T6" fmla="*/ 276 w 405"/>
                                <a:gd name="T7" fmla="*/ 257 h 697"/>
                                <a:gd name="T8" fmla="*/ 288 w 405"/>
                                <a:gd name="T9" fmla="*/ 196 h 697"/>
                                <a:gd name="T10" fmla="*/ 276 w 405"/>
                                <a:gd name="T11" fmla="*/ 147 h 697"/>
                                <a:gd name="T12" fmla="*/ 263 w 405"/>
                                <a:gd name="T13" fmla="*/ 128 h 697"/>
                                <a:gd name="T14" fmla="*/ 239 w 405"/>
                                <a:gd name="T15" fmla="*/ 122 h 697"/>
                                <a:gd name="T16" fmla="*/ 226 w 405"/>
                                <a:gd name="T17" fmla="*/ 116 h 697"/>
                                <a:gd name="T18" fmla="*/ 375 w 405"/>
                                <a:gd name="T19" fmla="*/ 116 h 697"/>
                                <a:gd name="T20" fmla="*/ 380 w 405"/>
                                <a:gd name="T21" fmla="*/ 134 h 697"/>
                                <a:gd name="T22" fmla="*/ 380 w 405"/>
                                <a:gd name="T23" fmla="*/ 177 h 697"/>
                                <a:gd name="T24" fmla="*/ 374 w 405"/>
                                <a:gd name="T25" fmla="*/ 226 h 697"/>
                                <a:gd name="T26" fmla="*/ 361 w 405"/>
                                <a:gd name="T27" fmla="*/ 269 h 697"/>
                                <a:gd name="T28" fmla="*/ 355 w 405"/>
                                <a:gd name="T29" fmla="*/ 282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5" h="697">
                                  <a:moveTo>
                                    <a:pt x="355" y="282"/>
                                  </a:moveTo>
                                  <a:lnTo>
                                    <a:pt x="233" y="282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76" y="257"/>
                                  </a:lnTo>
                                  <a:lnTo>
                                    <a:pt x="288" y="196"/>
                                  </a:lnTo>
                                  <a:lnTo>
                                    <a:pt x="276" y="147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39" y="122"/>
                                  </a:lnTo>
                                  <a:lnTo>
                                    <a:pt x="226" y="116"/>
                                  </a:lnTo>
                                  <a:lnTo>
                                    <a:pt x="375" y="116"/>
                                  </a:lnTo>
                                  <a:lnTo>
                                    <a:pt x="380" y="134"/>
                                  </a:lnTo>
                                  <a:lnTo>
                                    <a:pt x="380" y="177"/>
                                  </a:lnTo>
                                  <a:lnTo>
                                    <a:pt x="374" y="226"/>
                                  </a:lnTo>
                                  <a:lnTo>
                                    <a:pt x="361" y="269"/>
                                  </a:lnTo>
                                  <a:lnTo>
                                    <a:pt x="35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437"/>
                          <wps:cNvSpPr>
                            <a:spLocks/>
                          </wps:cNvSpPr>
                          <wps:spPr bwMode="auto">
                            <a:xfrm>
                              <a:off x="9208" y="9805"/>
                              <a:ext cx="405" cy="697"/>
                            </a:xfrm>
                            <a:custGeom>
                              <a:avLst/>
                              <a:gdLst>
                                <a:gd name="T0" fmla="*/ 393 w 405"/>
                                <a:gd name="T1" fmla="*/ 595 h 697"/>
                                <a:gd name="T2" fmla="*/ 233 w 405"/>
                                <a:gd name="T3" fmla="*/ 595 h 697"/>
                                <a:gd name="T4" fmla="*/ 257 w 405"/>
                                <a:gd name="T5" fmla="*/ 588 h 697"/>
                                <a:gd name="T6" fmla="*/ 276 w 405"/>
                                <a:gd name="T7" fmla="*/ 576 h 697"/>
                                <a:gd name="T8" fmla="*/ 294 w 405"/>
                                <a:gd name="T9" fmla="*/ 558 h 697"/>
                                <a:gd name="T10" fmla="*/ 300 w 405"/>
                                <a:gd name="T11" fmla="*/ 533 h 697"/>
                                <a:gd name="T12" fmla="*/ 306 w 405"/>
                                <a:gd name="T13" fmla="*/ 496 h 697"/>
                                <a:gd name="T14" fmla="*/ 294 w 405"/>
                                <a:gd name="T15" fmla="*/ 447 h 697"/>
                                <a:gd name="T16" fmla="*/ 282 w 405"/>
                                <a:gd name="T17" fmla="*/ 423 h 697"/>
                                <a:gd name="T18" fmla="*/ 263 w 405"/>
                                <a:gd name="T19" fmla="*/ 411 h 697"/>
                                <a:gd name="T20" fmla="*/ 251 w 405"/>
                                <a:gd name="T21" fmla="*/ 404 h 697"/>
                                <a:gd name="T22" fmla="*/ 382 w 405"/>
                                <a:gd name="T23" fmla="*/ 404 h 697"/>
                                <a:gd name="T24" fmla="*/ 398 w 405"/>
                                <a:gd name="T25" fmla="*/ 447 h 697"/>
                                <a:gd name="T26" fmla="*/ 404 w 405"/>
                                <a:gd name="T27" fmla="*/ 509 h 697"/>
                                <a:gd name="T28" fmla="*/ 398 w 405"/>
                                <a:gd name="T29" fmla="*/ 558 h 697"/>
                                <a:gd name="T30" fmla="*/ 393 w 405"/>
                                <a:gd name="T31" fmla="*/ 595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5" h="697">
                                  <a:moveTo>
                                    <a:pt x="393" y="595"/>
                                  </a:moveTo>
                                  <a:lnTo>
                                    <a:pt x="233" y="595"/>
                                  </a:lnTo>
                                  <a:lnTo>
                                    <a:pt x="257" y="588"/>
                                  </a:lnTo>
                                  <a:lnTo>
                                    <a:pt x="276" y="576"/>
                                  </a:lnTo>
                                  <a:lnTo>
                                    <a:pt x="294" y="558"/>
                                  </a:lnTo>
                                  <a:lnTo>
                                    <a:pt x="300" y="533"/>
                                  </a:lnTo>
                                  <a:lnTo>
                                    <a:pt x="306" y="496"/>
                                  </a:lnTo>
                                  <a:lnTo>
                                    <a:pt x="294" y="447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63" y="411"/>
                                  </a:lnTo>
                                  <a:lnTo>
                                    <a:pt x="251" y="404"/>
                                  </a:lnTo>
                                  <a:lnTo>
                                    <a:pt x="382" y="404"/>
                                  </a:lnTo>
                                  <a:lnTo>
                                    <a:pt x="398" y="447"/>
                                  </a:lnTo>
                                  <a:lnTo>
                                    <a:pt x="404" y="509"/>
                                  </a:lnTo>
                                  <a:lnTo>
                                    <a:pt x="398" y="558"/>
                                  </a:lnTo>
                                  <a:lnTo>
                                    <a:pt x="393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5" name="Freeform 1438"/>
                        <wps:cNvSpPr>
                          <a:spLocks/>
                        </wps:cNvSpPr>
                        <wps:spPr bwMode="auto">
                          <a:xfrm>
                            <a:off x="9208" y="9805"/>
                            <a:ext cx="405" cy="697"/>
                          </a:xfrm>
                          <a:custGeom>
                            <a:avLst/>
                            <a:gdLst>
                              <a:gd name="T0" fmla="*/ 0 w 405"/>
                              <a:gd name="T1" fmla="*/ 0 h 697"/>
                              <a:gd name="T2" fmla="*/ 98 w 405"/>
                              <a:gd name="T3" fmla="*/ 0 h 697"/>
                              <a:gd name="T4" fmla="*/ 196 w 405"/>
                              <a:gd name="T5" fmla="*/ 0 h 697"/>
                              <a:gd name="T6" fmla="*/ 245 w 405"/>
                              <a:gd name="T7" fmla="*/ 0 h 697"/>
                              <a:gd name="T8" fmla="*/ 282 w 405"/>
                              <a:gd name="T9" fmla="*/ 6 h 697"/>
                              <a:gd name="T10" fmla="*/ 306 w 405"/>
                              <a:gd name="T11" fmla="*/ 18 h 697"/>
                              <a:gd name="T12" fmla="*/ 331 w 405"/>
                              <a:gd name="T13" fmla="*/ 36 h 697"/>
                              <a:gd name="T14" fmla="*/ 349 w 405"/>
                              <a:gd name="T15" fmla="*/ 61 h 697"/>
                              <a:gd name="T16" fmla="*/ 368 w 405"/>
                              <a:gd name="T17" fmla="*/ 92 h 697"/>
                              <a:gd name="T18" fmla="*/ 380 w 405"/>
                              <a:gd name="T19" fmla="*/ 134 h 697"/>
                              <a:gd name="T20" fmla="*/ 380 w 405"/>
                              <a:gd name="T21" fmla="*/ 177 h 697"/>
                              <a:gd name="T22" fmla="*/ 374 w 405"/>
                              <a:gd name="T23" fmla="*/ 226 h 697"/>
                              <a:gd name="T24" fmla="*/ 361 w 405"/>
                              <a:gd name="T25" fmla="*/ 269 h 697"/>
                              <a:gd name="T26" fmla="*/ 343 w 405"/>
                              <a:gd name="T27" fmla="*/ 306 h 697"/>
                              <a:gd name="T28" fmla="*/ 312 w 405"/>
                              <a:gd name="T29" fmla="*/ 331 h 697"/>
                              <a:gd name="T30" fmla="*/ 355 w 405"/>
                              <a:gd name="T31" fmla="*/ 361 h 697"/>
                              <a:gd name="T32" fmla="*/ 380 w 405"/>
                              <a:gd name="T33" fmla="*/ 398 h 697"/>
                              <a:gd name="T34" fmla="*/ 398 w 405"/>
                              <a:gd name="T35" fmla="*/ 447 h 697"/>
                              <a:gd name="T36" fmla="*/ 404 w 405"/>
                              <a:gd name="T37" fmla="*/ 509 h 697"/>
                              <a:gd name="T38" fmla="*/ 398 w 405"/>
                              <a:gd name="T39" fmla="*/ 558 h 697"/>
                              <a:gd name="T40" fmla="*/ 392 w 405"/>
                              <a:gd name="T41" fmla="*/ 601 h 697"/>
                              <a:gd name="T42" fmla="*/ 374 w 405"/>
                              <a:gd name="T43" fmla="*/ 644 h 697"/>
                              <a:gd name="T44" fmla="*/ 349 w 405"/>
                              <a:gd name="T45" fmla="*/ 674 h 697"/>
                              <a:gd name="T46" fmla="*/ 321 w 405"/>
                              <a:gd name="T47" fmla="*/ 697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05" h="697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196" y="0"/>
                                </a:lnTo>
                                <a:lnTo>
                                  <a:pt x="245" y="0"/>
                                </a:lnTo>
                                <a:lnTo>
                                  <a:pt x="282" y="6"/>
                                </a:lnTo>
                                <a:lnTo>
                                  <a:pt x="306" y="18"/>
                                </a:lnTo>
                                <a:lnTo>
                                  <a:pt x="331" y="36"/>
                                </a:lnTo>
                                <a:lnTo>
                                  <a:pt x="349" y="61"/>
                                </a:lnTo>
                                <a:lnTo>
                                  <a:pt x="368" y="92"/>
                                </a:lnTo>
                                <a:lnTo>
                                  <a:pt x="380" y="134"/>
                                </a:lnTo>
                                <a:lnTo>
                                  <a:pt x="380" y="177"/>
                                </a:lnTo>
                                <a:lnTo>
                                  <a:pt x="374" y="226"/>
                                </a:lnTo>
                                <a:lnTo>
                                  <a:pt x="361" y="269"/>
                                </a:lnTo>
                                <a:lnTo>
                                  <a:pt x="343" y="306"/>
                                </a:lnTo>
                                <a:lnTo>
                                  <a:pt x="312" y="331"/>
                                </a:lnTo>
                                <a:lnTo>
                                  <a:pt x="355" y="361"/>
                                </a:lnTo>
                                <a:lnTo>
                                  <a:pt x="380" y="398"/>
                                </a:lnTo>
                                <a:lnTo>
                                  <a:pt x="398" y="447"/>
                                </a:lnTo>
                                <a:lnTo>
                                  <a:pt x="404" y="509"/>
                                </a:lnTo>
                                <a:lnTo>
                                  <a:pt x="398" y="558"/>
                                </a:lnTo>
                                <a:lnTo>
                                  <a:pt x="392" y="601"/>
                                </a:lnTo>
                                <a:lnTo>
                                  <a:pt x="374" y="644"/>
                                </a:lnTo>
                                <a:lnTo>
                                  <a:pt x="349" y="674"/>
                                </a:lnTo>
                                <a:lnTo>
                                  <a:pt x="321" y="697"/>
                                </a:lnTo>
                              </a:path>
                            </a:pathLst>
                          </a:custGeom>
                          <a:noFill/>
                          <a:ln w="1558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439"/>
                        <wps:cNvSpPr>
                          <a:spLocks/>
                        </wps:cNvSpPr>
                        <wps:spPr bwMode="auto">
                          <a:xfrm>
                            <a:off x="9208" y="9805"/>
                            <a:ext cx="20" cy="697"/>
                          </a:xfrm>
                          <a:custGeom>
                            <a:avLst/>
                            <a:gdLst>
                              <a:gd name="T0" fmla="*/ 0 w 20"/>
                              <a:gd name="T1" fmla="*/ 697 h 697"/>
                              <a:gd name="T2" fmla="*/ 0 w 20"/>
                              <a:gd name="T3" fmla="*/ 355 h 697"/>
                              <a:gd name="T4" fmla="*/ 0 w 20"/>
                              <a:gd name="T5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697">
                                <a:moveTo>
                                  <a:pt x="0" y="697"/>
                                </a:move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58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440"/>
                        <wps:cNvSpPr>
                          <a:spLocks/>
                        </wps:cNvSpPr>
                        <wps:spPr bwMode="auto">
                          <a:xfrm>
                            <a:off x="9307" y="9921"/>
                            <a:ext cx="190" cy="166"/>
                          </a:xfrm>
                          <a:custGeom>
                            <a:avLst/>
                            <a:gdLst>
                              <a:gd name="T0" fmla="*/ 0 w 190"/>
                              <a:gd name="T1" fmla="*/ 0 h 166"/>
                              <a:gd name="T2" fmla="*/ 0 w 190"/>
                              <a:gd name="T3" fmla="*/ 165 h 166"/>
                              <a:gd name="T4" fmla="*/ 36 w 190"/>
                              <a:gd name="T5" fmla="*/ 165 h 166"/>
                              <a:gd name="T6" fmla="*/ 67 w 190"/>
                              <a:gd name="T7" fmla="*/ 165 h 166"/>
                              <a:gd name="T8" fmla="*/ 110 w 190"/>
                              <a:gd name="T9" fmla="*/ 165 h 166"/>
                              <a:gd name="T10" fmla="*/ 128 w 190"/>
                              <a:gd name="T11" fmla="*/ 165 h 166"/>
                              <a:gd name="T12" fmla="*/ 134 w 190"/>
                              <a:gd name="T13" fmla="*/ 165 h 166"/>
                              <a:gd name="T14" fmla="*/ 159 w 190"/>
                              <a:gd name="T15" fmla="*/ 153 h 166"/>
                              <a:gd name="T16" fmla="*/ 177 w 190"/>
                              <a:gd name="T17" fmla="*/ 141 h 166"/>
                              <a:gd name="T18" fmla="*/ 184 w 190"/>
                              <a:gd name="T19" fmla="*/ 110 h 166"/>
                              <a:gd name="T20" fmla="*/ 190 w 190"/>
                              <a:gd name="T21" fmla="*/ 79 h 166"/>
                              <a:gd name="T22" fmla="*/ 184 w 190"/>
                              <a:gd name="T23" fmla="*/ 55 h 166"/>
                              <a:gd name="T24" fmla="*/ 177 w 190"/>
                              <a:gd name="T25" fmla="*/ 30 h 166"/>
                              <a:gd name="T26" fmla="*/ 165 w 190"/>
                              <a:gd name="T27" fmla="*/ 12 h 166"/>
                              <a:gd name="T28" fmla="*/ 141 w 190"/>
                              <a:gd name="T29" fmla="*/ 6 h 166"/>
                              <a:gd name="T30" fmla="*/ 128 w 190"/>
                              <a:gd name="T31" fmla="*/ 0 h 166"/>
                              <a:gd name="T32" fmla="*/ 110 w 190"/>
                              <a:gd name="T33" fmla="*/ 0 h 166"/>
                              <a:gd name="T34" fmla="*/ 85 w 190"/>
                              <a:gd name="T35" fmla="*/ 0 h 166"/>
                              <a:gd name="T36" fmla="*/ 55 w 190"/>
                              <a:gd name="T37" fmla="*/ 0 h 166"/>
                              <a:gd name="T38" fmla="*/ 0 w 190"/>
                              <a:gd name="T3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0" h="166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36" y="165"/>
                                </a:lnTo>
                                <a:lnTo>
                                  <a:pt x="67" y="165"/>
                                </a:lnTo>
                                <a:lnTo>
                                  <a:pt x="110" y="165"/>
                                </a:lnTo>
                                <a:lnTo>
                                  <a:pt x="128" y="165"/>
                                </a:lnTo>
                                <a:lnTo>
                                  <a:pt x="134" y="165"/>
                                </a:lnTo>
                                <a:lnTo>
                                  <a:pt x="159" y="153"/>
                                </a:lnTo>
                                <a:lnTo>
                                  <a:pt x="177" y="141"/>
                                </a:lnTo>
                                <a:lnTo>
                                  <a:pt x="184" y="110"/>
                                </a:lnTo>
                                <a:lnTo>
                                  <a:pt x="190" y="79"/>
                                </a:lnTo>
                                <a:lnTo>
                                  <a:pt x="184" y="55"/>
                                </a:lnTo>
                                <a:lnTo>
                                  <a:pt x="177" y="30"/>
                                </a:lnTo>
                                <a:lnTo>
                                  <a:pt x="165" y="12"/>
                                </a:lnTo>
                                <a:lnTo>
                                  <a:pt x="141" y="6"/>
                                </a:lnTo>
                                <a:lnTo>
                                  <a:pt x="128" y="0"/>
                                </a:lnTo>
                                <a:lnTo>
                                  <a:pt x="110" y="0"/>
                                </a:lnTo>
                                <a:lnTo>
                                  <a:pt x="85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58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441"/>
                        <wps:cNvSpPr>
                          <a:spLocks/>
                        </wps:cNvSpPr>
                        <wps:spPr bwMode="auto">
                          <a:xfrm>
                            <a:off x="9307" y="10210"/>
                            <a:ext cx="208" cy="190"/>
                          </a:xfrm>
                          <a:custGeom>
                            <a:avLst/>
                            <a:gdLst>
                              <a:gd name="T0" fmla="*/ 0 w 208"/>
                              <a:gd name="T1" fmla="*/ 0 h 190"/>
                              <a:gd name="T2" fmla="*/ 0 w 208"/>
                              <a:gd name="T3" fmla="*/ 92 h 190"/>
                              <a:gd name="T4" fmla="*/ 0 w 208"/>
                              <a:gd name="T5" fmla="*/ 190 h 190"/>
                              <a:gd name="T6" fmla="*/ 92 w 208"/>
                              <a:gd name="T7" fmla="*/ 190 h 190"/>
                              <a:gd name="T8" fmla="*/ 116 w 208"/>
                              <a:gd name="T9" fmla="*/ 190 h 190"/>
                              <a:gd name="T10" fmla="*/ 134 w 208"/>
                              <a:gd name="T11" fmla="*/ 190 h 190"/>
                              <a:gd name="T12" fmla="*/ 159 w 208"/>
                              <a:gd name="T13" fmla="*/ 184 h 190"/>
                              <a:gd name="T14" fmla="*/ 177 w 208"/>
                              <a:gd name="T15" fmla="*/ 171 h 190"/>
                              <a:gd name="T16" fmla="*/ 196 w 208"/>
                              <a:gd name="T17" fmla="*/ 153 h 190"/>
                              <a:gd name="T18" fmla="*/ 202 w 208"/>
                              <a:gd name="T19" fmla="*/ 128 h 190"/>
                              <a:gd name="T20" fmla="*/ 208 w 208"/>
                              <a:gd name="T21" fmla="*/ 92 h 190"/>
                              <a:gd name="T22" fmla="*/ 202 w 208"/>
                              <a:gd name="T23" fmla="*/ 67 h 190"/>
                              <a:gd name="T24" fmla="*/ 196 w 208"/>
                              <a:gd name="T25" fmla="*/ 42 h 190"/>
                              <a:gd name="T26" fmla="*/ 184 w 208"/>
                              <a:gd name="T27" fmla="*/ 18 h 190"/>
                              <a:gd name="T28" fmla="*/ 165 w 208"/>
                              <a:gd name="T29" fmla="*/ 6 h 190"/>
                              <a:gd name="T30" fmla="*/ 153 w 208"/>
                              <a:gd name="T31" fmla="*/ 0 h 190"/>
                              <a:gd name="T32" fmla="*/ 134 w 208"/>
                              <a:gd name="T33" fmla="*/ 0 h 190"/>
                              <a:gd name="T34" fmla="*/ 79 w 208"/>
                              <a:gd name="T35" fmla="*/ 0 h 190"/>
                              <a:gd name="T36" fmla="*/ 42 w 208"/>
                              <a:gd name="T37" fmla="*/ 0 h 190"/>
                              <a:gd name="T38" fmla="*/ 0 w 208"/>
                              <a:gd name="T3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8" h="190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  <a:lnTo>
                                  <a:pt x="0" y="190"/>
                                </a:lnTo>
                                <a:lnTo>
                                  <a:pt x="92" y="190"/>
                                </a:lnTo>
                                <a:lnTo>
                                  <a:pt x="116" y="190"/>
                                </a:lnTo>
                                <a:lnTo>
                                  <a:pt x="134" y="190"/>
                                </a:lnTo>
                                <a:lnTo>
                                  <a:pt x="159" y="184"/>
                                </a:lnTo>
                                <a:lnTo>
                                  <a:pt x="177" y="171"/>
                                </a:lnTo>
                                <a:lnTo>
                                  <a:pt x="196" y="153"/>
                                </a:lnTo>
                                <a:lnTo>
                                  <a:pt x="202" y="128"/>
                                </a:lnTo>
                                <a:lnTo>
                                  <a:pt x="208" y="92"/>
                                </a:lnTo>
                                <a:lnTo>
                                  <a:pt x="202" y="67"/>
                                </a:lnTo>
                                <a:lnTo>
                                  <a:pt x="196" y="42"/>
                                </a:lnTo>
                                <a:lnTo>
                                  <a:pt x="184" y="18"/>
                                </a:lnTo>
                                <a:lnTo>
                                  <a:pt x="165" y="6"/>
                                </a:lnTo>
                                <a:lnTo>
                                  <a:pt x="153" y="0"/>
                                </a:lnTo>
                                <a:lnTo>
                                  <a:pt x="134" y="0"/>
                                </a:lnTo>
                                <a:lnTo>
                                  <a:pt x="79" y="0"/>
                                </a:lnTo>
                                <a:lnTo>
                                  <a:pt x="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582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9" name="Group 1442"/>
                        <wpg:cNvGrpSpPr>
                          <a:grpSpLocks/>
                        </wpg:cNvGrpSpPr>
                        <wpg:grpSpPr bwMode="auto">
                          <a:xfrm>
                            <a:off x="8687" y="9768"/>
                            <a:ext cx="386" cy="718"/>
                            <a:chOff x="8687" y="9768"/>
                            <a:chExt cx="386" cy="718"/>
                          </a:xfrm>
                        </wpg:grpSpPr>
                        <wps:wsp>
                          <wps:cNvPr id="460" name="Freeform 1443"/>
                          <wps:cNvSpPr>
                            <a:spLocks/>
                          </wps:cNvSpPr>
                          <wps:spPr bwMode="auto">
                            <a:xfrm>
                              <a:off x="8687" y="9768"/>
                              <a:ext cx="386" cy="718"/>
                            </a:xfrm>
                            <a:custGeom>
                              <a:avLst/>
                              <a:gdLst>
                                <a:gd name="T0" fmla="*/ 92 w 386"/>
                                <a:gd name="T1" fmla="*/ 717 h 718"/>
                                <a:gd name="T2" fmla="*/ 0 w 386"/>
                                <a:gd name="T3" fmla="*/ 717 h 718"/>
                                <a:gd name="T4" fmla="*/ 0 w 386"/>
                                <a:gd name="T5" fmla="*/ 0 h 718"/>
                                <a:gd name="T6" fmla="*/ 92 w 386"/>
                                <a:gd name="T7" fmla="*/ 0 h 718"/>
                                <a:gd name="T8" fmla="*/ 198 w 386"/>
                                <a:gd name="T9" fmla="*/ 251 h 718"/>
                                <a:gd name="T10" fmla="*/ 92 w 386"/>
                                <a:gd name="T11" fmla="*/ 251 h 718"/>
                                <a:gd name="T12" fmla="*/ 92 w 386"/>
                                <a:gd name="T13" fmla="*/ 717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718">
                                  <a:moveTo>
                                    <a:pt x="92" y="717"/>
                                  </a:moveTo>
                                  <a:lnTo>
                                    <a:pt x="0" y="7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92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1444"/>
                          <wps:cNvSpPr>
                            <a:spLocks/>
                          </wps:cNvSpPr>
                          <wps:spPr bwMode="auto">
                            <a:xfrm>
                              <a:off x="8981" y="9768"/>
                              <a:ext cx="92" cy="47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445"/>
                          <wps:cNvSpPr>
                            <a:spLocks/>
                          </wps:cNvSpPr>
                          <wps:spPr bwMode="auto">
                            <a:xfrm>
                              <a:off x="8687" y="9768"/>
                              <a:ext cx="386" cy="718"/>
                            </a:xfrm>
                            <a:custGeom>
                              <a:avLst/>
                              <a:gdLst>
                                <a:gd name="T0" fmla="*/ 386 w 386"/>
                                <a:gd name="T1" fmla="*/ 717 h 718"/>
                                <a:gd name="T2" fmla="*/ 288 w 386"/>
                                <a:gd name="T3" fmla="*/ 717 h 718"/>
                                <a:gd name="T4" fmla="*/ 92 w 386"/>
                                <a:gd name="T5" fmla="*/ 251 h 718"/>
                                <a:gd name="T6" fmla="*/ 198 w 386"/>
                                <a:gd name="T7" fmla="*/ 251 h 718"/>
                                <a:gd name="T8" fmla="*/ 294 w 386"/>
                                <a:gd name="T9" fmla="*/ 478 h 718"/>
                                <a:gd name="T10" fmla="*/ 386 w 386"/>
                                <a:gd name="T11" fmla="*/ 478 h 718"/>
                                <a:gd name="T12" fmla="*/ 386 w 386"/>
                                <a:gd name="T13" fmla="*/ 717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718">
                                  <a:moveTo>
                                    <a:pt x="386" y="717"/>
                                  </a:moveTo>
                                  <a:lnTo>
                                    <a:pt x="288" y="717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94" y="478"/>
                                  </a:lnTo>
                                  <a:lnTo>
                                    <a:pt x="386" y="478"/>
                                  </a:lnTo>
                                  <a:lnTo>
                                    <a:pt x="386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3" name="Freeform 1446"/>
                        <wps:cNvSpPr>
                          <a:spLocks/>
                        </wps:cNvSpPr>
                        <wps:spPr bwMode="auto">
                          <a:xfrm>
                            <a:off x="8687" y="9768"/>
                            <a:ext cx="386" cy="718"/>
                          </a:xfrm>
                          <a:custGeom>
                            <a:avLst/>
                            <a:gdLst>
                              <a:gd name="T0" fmla="*/ 0 w 386"/>
                              <a:gd name="T1" fmla="*/ 717 h 718"/>
                              <a:gd name="T2" fmla="*/ 0 w 386"/>
                              <a:gd name="T3" fmla="*/ 0 h 718"/>
                              <a:gd name="T4" fmla="*/ 92 w 386"/>
                              <a:gd name="T5" fmla="*/ 0 h 718"/>
                              <a:gd name="T6" fmla="*/ 294 w 386"/>
                              <a:gd name="T7" fmla="*/ 478 h 718"/>
                              <a:gd name="T8" fmla="*/ 294 w 386"/>
                              <a:gd name="T9" fmla="*/ 0 h 718"/>
                              <a:gd name="T10" fmla="*/ 386 w 386"/>
                              <a:gd name="T11" fmla="*/ 0 h 718"/>
                              <a:gd name="T12" fmla="*/ 386 w 386"/>
                              <a:gd name="T13" fmla="*/ 717 h 718"/>
                              <a:gd name="T14" fmla="*/ 337 w 386"/>
                              <a:gd name="T15" fmla="*/ 717 h 718"/>
                              <a:gd name="T16" fmla="*/ 288 w 386"/>
                              <a:gd name="T17" fmla="*/ 717 h 718"/>
                              <a:gd name="T18" fmla="*/ 190 w 386"/>
                              <a:gd name="T19" fmla="*/ 484 h 718"/>
                              <a:gd name="T20" fmla="*/ 92 w 386"/>
                              <a:gd name="T21" fmla="*/ 251 h 718"/>
                              <a:gd name="T22" fmla="*/ 92 w 386"/>
                              <a:gd name="T23" fmla="*/ 484 h 718"/>
                              <a:gd name="T24" fmla="*/ 92 w 386"/>
                              <a:gd name="T25" fmla="*/ 717 h 718"/>
                              <a:gd name="T26" fmla="*/ 0 w 386"/>
                              <a:gd name="T27" fmla="*/ 717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86" h="718">
                                <a:moveTo>
                                  <a:pt x="0" y="717"/>
                                </a:move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294" y="478"/>
                                </a:lnTo>
                                <a:lnTo>
                                  <a:pt x="294" y="0"/>
                                </a:lnTo>
                                <a:lnTo>
                                  <a:pt x="386" y="0"/>
                                </a:lnTo>
                                <a:lnTo>
                                  <a:pt x="386" y="717"/>
                                </a:lnTo>
                                <a:lnTo>
                                  <a:pt x="337" y="717"/>
                                </a:lnTo>
                                <a:lnTo>
                                  <a:pt x="288" y="717"/>
                                </a:lnTo>
                                <a:lnTo>
                                  <a:pt x="190" y="484"/>
                                </a:lnTo>
                                <a:lnTo>
                                  <a:pt x="92" y="251"/>
                                </a:lnTo>
                                <a:lnTo>
                                  <a:pt x="92" y="484"/>
                                </a:lnTo>
                                <a:lnTo>
                                  <a:pt x="92" y="717"/>
                                </a:lnTo>
                                <a:lnTo>
                                  <a:pt x="0" y="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4" name="Group 1447"/>
                        <wpg:cNvGrpSpPr>
                          <a:grpSpLocks/>
                        </wpg:cNvGrpSpPr>
                        <wpg:grpSpPr bwMode="auto">
                          <a:xfrm>
                            <a:off x="9178" y="9768"/>
                            <a:ext cx="405" cy="718"/>
                            <a:chOff x="9178" y="9768"/>
                            <a:chExt cx="405" cy="718"/>
                          </a:xfrm>
                        </wpg:grpSpPr>
                        <wps:wsp>
                          <wps:cNvPr id="465" name="Freeform 1448"/>
                          <wps:cNvSpPr>
                            <a:spLocks/>
                          </wps:cNvSpPr>
                          <wps:spPr bwMode="auto">
                            <a:xfrm>
                              <a:off x="9178" y="9768"/>
                              <a:ext cx="405" cy="718"/>
                            </a:xfrm>
                            <a:custGeom>
                              <a:avLst/>
                              <a:gdLst>
                                <a:gd name="T0" fmla="*/ 239 w 405"/>
                                <a:gd name="T1" fmla="*/ 717 h 718"/>
                                <a:gd name="T2" fmla="*/ 0 w 405"/>
                                <a:gd name="T3" fmla="*/ 717 h 718"/>
                                <a:gd name="T4" fmla="*/ 0 w 405"/>
                                <a:gd name="T5" fmla="*/ 0 h 718"/>
                                <a:gd name="T6" fmla="*/ 190 w 405"/>
                                <a:gd name="T7" fmla="*/ 0 h 718"/>
                                <a:gd name="T8" fmla="*/ 239 w 405"/>
                                <a:gd name="T9" fmla="*/ 6 h 718"/>
                                <a:gd name="T10" fmla="*/ 276 w 405"/>
                                <a:gd name="T11" fmla="*/ 6 h 718"/>
                                <a:gd name="T12" fmla="*/ 300 w 405"/>
                                <a:gd name="T13" fmla="*/ 18 h 718"/>
                                <a:gd name="T14" fmla="*/ 325 w 405"/>
                                <a:gd name="T15" fmla="*/ 36 h 718"/>
                                <a:gd name="T16" fmla="*/ 349 w 405"/>
                                <a:gd name="T17" fmla="*/ 67 h 718"/>
                                <a:gd name="T18" fmla="*/ 361 w 405"/>
                                <a:gd name="T19" fmla="*/ 98 h 718"/>
                                <a:gd name="T20" fmla="*/ 368 w 405"/>
                                <a:gd name="T21" fmla="*/ 122 h 718"/>
                                <a:gd name="T22" fmla="*/ 98 w 405"/>
                                <a:gd name="T23" fmla="*/ 122 h 718"/>
                                <a:gd name="T24" fmla="*/ 98 w 405"/>
                                <a:gd name="T25" fmla="*/ 288 h 718"/>
                                <a:gd name="T26" fmla="*/ 353 w 405"/>
                                <a:gd name="T27" fmla="*/ 288 h 718"/>
                                <a:gd name="T28" fmla="*/ 337 w 405"/>
                                <a:gd name="T29" fmla="*/ 312 h 718"/>
                                <a:gd name="T30" fmla="*/ 312 w 405"/>
                                <a:gd name="T31" fmla="*/ 337 h 718"/>
                                <a:gd name="T32" fmla="*/ 349 w 405"/>
                                <a:gd name="T33" fmla="*/ 361 h 718"/>
                                <a:gd name="T34" fmla="*/ 380 w 405"/>
                                <a:gd name="T35" fmla="*/ 398 h 718"/>
                                <a:gd name="T36" fmla="*/ 382 w 405"/>
                                <a:gd name="T37" fmla="*/ 404 h 718"/>
                                <a:gd name="T38" fmla="*/ 98 w 405"/>
                                <a:gd name="T39" fmla="*/ 404 h 718"/>
                                <a:gd name="T40" fmla="*/ 98 w 405"/>
                                <a:gd name="T41" fmla="*/ 595 h 718"/>
                                <a:gd name="T42" fmla="*/ 388 w 405"/>
                                <a:gd name="T43" fmla="*/ 595 h 718"/>
                                <a:gd name="T44" fmla="*/ 386 w 405"/>
                                <a:gd name="T45" fmla="*/ 601 h 718"/>
                                <a:gd name="T46" fmla="*/ 368 w 405"/>
                                <a:gd name="T47" fmla="*/ 644 h 718"/>
                                <a:gd name="T48" fmla="*/ 355 w 405"/>
                                <a:gd name="T49" fmla="*/ 662 h 718"/>
                                <a:gd name="T50" fmla="*/ 343 w 405"/>
                                <a:gd name="T51" fmla="*/ 674 h 718"/>
                                <a:gd name="T52" fmla="*/ 331 w 405"/>
                                <a:gd name="T53" fmla="*/ 693 h 718"/>
                                <a:gd name="T54" fmla="*/ 318 w 405"/>
                                <a:gd name="T55" fmla="*/ 699 h 718"/>
                                <a:gd name="T56" fmla="*/ 282 w 405"/>
                                <a:gd name="T57" fmla="*/ 711 h 718"/>
                                <a:gd name="T58" fmla="*/ 263 w 405"/>
                                <a:gd name="T59" fmla="*/ 711 h 718"/>
                                <a:gd name="T60" fmla="*/ 239 w 405"/>
                                <a:gd name="T61" fmla="*/ 717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5" h="718">
                                  <a:moveTo>
                                    <a:pt x="239" y="717"/>
                                  </a:moveTo>
                                  <a:lnTo>
                                    <a:pt x="0" y="7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39" y="6"/>
                                  </a:lnTo>
                                  <a:lnTo>
                                    <a:pt x="276" y="6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325" y="36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361" y="98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98" y="288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37" y="312"/>
                                  </a:lnTo>
                                  <a:lnTo>
                                    <a:pt x="312" y="337"/>
                                  </a:lnTo>
                                  <a:lnTo>
                                    <a:pt x="349" y="361"/>
                                  </a:lnTo>
                                  <a:lnTo>
                                    <a:pt x="380" y="398"/>
                                  </a:lnTo>
                                  <a:lnTo>
                                    <a:pt x="382" y="404"/>
                                  </a:lnTo>
                                  <a:lnTo>
                                    <a:pt x="98" y="404"/>
                                  </a:lnTo>
                                  <a:lnTo>
                                    <a:pt x="98" y="595"/>
                                  </a:lnTo>
                                  <a:lnTo>
                                    <a:pt x="388" y="595"/>
                                  </a:lnTo>
                                  <a:lnTo>
                                    <a:pt x="386" y="601"/>
                                  </a:lnTo>
                                  <a:lnTo>
                                    <a:pt x="368" y="644"/>
                                  </a:lnTo>
                                  <a:lnTo>
                                    <a:pt x="355" y="662"/>
                                  </a:lnTo>
                                  <a:lnTo>
                                    <a:pt x="343" y="674"/>
                                  </a:lnTo>
                                  <a:lnTo>
                                    <a:pt x="331" y="693"/>
                                  </a:lnTo>
                                  <a:lnTo>
                                    <a:pt x="318" y="699"/>
                                  </a:lnTo>
                                  <a:lnTo>
                                    <a:pt x="282" y="711"/>
                                  </a:lnTo>
                                  <a:lnTo>
                                    <a:pt x="263" y="711"/>
                                  </a:lnTo>
                                  <a:lnTo>
                                    <a:pt x="239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449"/>
                          <wps:cNvSpPr>
                            <a:spLocks/>
                          </wps:cNvSpPr>
                          <wps:spPr bwMode="auto">
                            <a:xfrm>
                              <a:off x="9178" y="9768"/>
                              <a:ext cx="405" cy="718"/>
                            </a:xfrm>
                            <a:custGeom>
                              <a:avLst/>
                              <a:gdLst>
                                <a:gd name="T0" fmla="*/ 353 w 405"/>
                                <a:gd name="T1" fmla="*/ 288 h 718"/>
                                <a:gd name="T2" fmla="*/ 208 w 405"/>
                                <a:gd name="T3" fmla="*/ 288 h 718"/>
                                <a:gd name="T4" fmla="*/ 233 w 405"/>
                                <a:gd name="T5" fmla="*/ 282 h 718"/>
                                <a:gd name="T6" fmla="*/ 251 w 405"/>
                                <a:gd name="T7" fmla="*/ 276 h 718"/>
                                <a:gd name="T8" fmla="*/ 269 w 405"/>
                                <a:gd name="T9" fmla="*/ 257 h 718"/>
                                <a:gd name="T10" fmla="*/ 282 w 405"/>
                                <a:gd name="T11" fmla="*/ 233 h 718"/>
                                <a:gd name="T12" fmla="*/ 282 w 405"/>
                                <a:gd name="T13" fmla="*/ 171 h 718"/>
                                <a:gd name="T14" fmla="*/ 269 w 405"/>
                                <a:gd name="T15" fmla="*/ 147 h 718"/>
                                <a:gd name="T16" fmla="*/ 257 w 405"/>
                                <a:gd name="T17" fmla="*/ 134 h 718"/>
                                <a:gd name="T18" fmla="*/ 233 w 405"/>
                                <a:gd name="T19" fmla="*/ 122 h 718"/>
                                <a:gd name="T20" fmla="*/ 368 w 405"/>
                                <a:gd name="T21" fmla="*/ 122 h 718"/>
                                <a:gd name="T22" fmla="*/ 374 w 405"/>
                                <a:gd name="T23" fmla="*/ 141 h 718"/>
                                <a:gd name="T24" fmla="*/ 380 w 405"/>
                                <a:gd name="T25" fmla="*/ 184 h 718"/>
                                <a:gd name="T26" fmla="*/ 374 w 405"/>
                                <a:gd name="T27" fmla="*/ 233 h 718"/>
                                <a:gd name="T28" fmla="*/ 361 w 405"/>
                                <a:gd name="T29" fmla="*/ 276 h 718"/>
                                <a:gd name="T30" fmla="*/ 353 w 405"/>
                                <a:gd name="T31" fmla="*/ 288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5" h="718">
                                  <a:moveTo>
                                    <a:pt x="353" y="288"/>
                                  </a:moveTo>
                                  <a:lnTo>
                                    <a:pt x="208" y="288"/>
                                  </a:lnTo>
                                  <a:lnTo>
                                    <a:pt x="233" y="282"/>
                                  </a:lnTo>
                                  <a:lnTo>
                                    <a:pt x="251" y="276"/>
                                  </a:lnTo>
                                  <a:lnTo>
                                    <a:pt x="269" y="257"/>
                                  </a:lnTo>
                                  <a:lnTo>
                                    <a:pt x="282" y="233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69" y="147"/>
                                  </a:lnTo>
                                  <a:lnTo>
                                    <a:pt x="257" y="134"/>
                                  </a:lnTo>
                                  <a:lnTo>
                                    <a:pt x="233" y="122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74" y="141"/>
                                  </a:lnTo>
                                  <a:lnTo>
                                    <a:pt x="380" y="184"/>
                                  </a:lnTo>
                                  <a:lnTo>
                                    <a:pt x="374" y="233"/>
                                  </a:lnTo>
                                  <a:lnTo>
                                    <a:pt x="361" y="276"/>
                                  </a:lnTo>
                                  <a:lnTo>
                                    <a:pt x="35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450"/>
                          <wps:cNvSpPr>
                            <a:spLocks/>
                          </wps:cNvSpPr>
                          <wps:spPr bwMode="auto">
                            <a:xfrm>
                              <a:off x="9178" y="9768"/>
                              <a:ext cx="405" cy="718"/>
                            </a:xfrm>
                            <a:custGeom>
                              <a:avLst/>
                              <a:gdLst>
                                <a:gd name="T0" fmla="*/ 388 w 405"/>
                                <a:gd name="T1" fmla="*/ 595 h 718"/>
                                <a:gd name="T2" fmla="*/ 245 w 405"/>
                                <a:gd name="T3" fmla="*/ 595 h 718"/>
                                <a:gd name="T4" fmla="*/ 251 w 405"/>
                                <a:gd name="T5" fmla="*/ 588 h 718"/>
                                <a:gd name="T6" fmla="*/ 276 w 405"/>
                                <a:gd name="T7" fmla="*/ 582 h 718"/>
                                <a:gd name="T8" fmla="*/ 288 w 405"/>
                                <a:gd name="T9" fmla="*/ 564 h 718"/>
                                <a:gd name="T10" fmla="*/ 300 w 405"/>
                                <a:gd name="T11" fmla="*/ 503 h 718"/>
                                <a:gd name="T12" fmla="*/ 300 w 405"/>
                                <a:gd name="T13" fmla="*/ 472 h 718"/>
                                <a:gd name="T14" fmla="*/ 294 w 405"/>
                                <a:gd name="T15" fmla="*/ 447 h 718"/>
                                <a:gd name="T16" fmla="*/ 282 w 405"/>
                                <a:gd name="T17" fmla="*/ 429 h 718"/>
                                <a:gd name="T18" fmla="*/ 263 w 405"/>
                                <a:gd name="T19" fmla="*/ 417 h 718"/>
                                <a:gd name="T20" fmla="*/ 226 w 405"/>
                                <a:gd name="T21" fmla="*/ 411 h 718"/>
                                <a:gd name="T22" fmla="*/ 202 w 405"/>
                                <a:gd name="T23" fmla="*/ 404 h 718"/>
                                <a:gd name="T24" fmla="*/ 382 w 405"/>
                                <a:gd name="T25" fmla="*/ 404 h 718"/>
                                <a:gd name="T26" fmla="*/ 398 w 405"/>
                                <a:gd name="T27" fmla="*/ 447 h 718"/>
                                <a:gd name="T28" fmla="*/ 404 w 405"/>
                                <a:gd name="T29" fmla="*/ 509 h 718"/>
                                <a:gd name="T30" fmla="*/ 398 w 405"/>
                                <a:gd name="T31" fmla="*/ 558 h 718"/>
                                <a:gd name="T32" fmla="*/ 388 w 405"/>
                                <a:gd name="T33" fmla="*/ 595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5" h="718">
                                  <a:moveTo>
                                    <a:pt x="388" y="595"/>
                                  </a:moveTo>
                                  <a:lnTo>
                                    <a:pt x="245" y="595"/>
                                  </a:lnTo>
                                  <a:lnTo>
                                    <a:pt x="251" y="588"/>
                                  </a:lnTo>
                                  <a:lnTo>
                                    <a:pt x="276" y="582"/>
                                  </a:lnTo>
                                  <a:lnTo>
                                    <a:pt x="288" y="564"/>
                                  </a:lnTo>
                                  <a:lnTo>
                                    <a:pt x="300" y="503"/>
                                  </a:lnTo>
                                  <a:lnTo>
                                    <a:pt x="300" y="472"/>
                                  </a:lnTo>
                                  <a:lnTo>
                                    <a:pt x="294" y="447"/>
                                  </a:lnTo>
                                  <a:lnTo>
                                    <a:pt x="282" y="429"/>
                                  </a:lnTo>
                                  <a:lnTo>
                                    <a:pt x="263" y="417"/>
                                  </a:lnTo>
                                  <a:lnTo>
                                    <a:pt x="226" y="411"/>
                                  </a:lnTo>
                                  <a:lnTo>
                                    <a:pt x="202" y="404"/>
                                  </a:lnTo>
                                  <a:lnTo>
                                    <a:pt x="382" y="404"/>
                                  </a:lnTo>
                                  <a:lnTo>
                                    <a:pt x="398" y="447"/>
                                  </a:lnTo>
                                  <a:lnTo>
                                    <a:pt x="404" y="509"/>
                                  </a:lnTo>
                                  <a:lnTo>
                                    <a:pt x="398" y="558"/>
                                  </a:lnTo>
                                  <a:lnTo>
                                    <a:pt x="388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8" name="Freeform 1451"/>
                        <wps:cNvSpPr>
                          <a:spLocks/>
                        </wps:cNvSpPr>
                        <wps:spPr bwMode="auto">
                          <a:xfrm>
                            <a:off x="9178" y="9768"/>
                            <a:ext cx="405" cy="718"/>
                          </a:xfrm>
                          <a:custGeom>
                            <a:avLst/>
                            <a:gdLst>
                              <a:gd name="T0" fmla="*/ 0 w 405"/>
                              <a:gd name="T1" fmla="*/ 0 h 718"/>
                              <a:gd name="T2" fmla="*/ 98 w 405"/>
                              <a:gd name="T3" fmla="*/ 0 h 718"/>
                              <a:gd name="T4" fmla="*/ 190 w 405"/>
                              <a:gd name="T5" fmla="*/ 0 h 718"/>
                              <a:gd name="T6" fmla="*/ 239 w 405"/>
                              <a:gd name="T7" fmla="*/ 6 h 718"/>
                              <a:gd name="T8" fmla="*/ 276 w 405"/>
                              <a:gd name="T9" fmla="*/ 6 h 718"/>
                              <a:gd name="T10" fmla="*/ 300 w 405"/>
                              <a:gd name="T11" fmla="*/ 18 h 718"/>
                              <a:gd name="T12" fmla="*/ 325 w 405"/>
                              <a:gd name="T13" fmla="*/ 36 h 718"/>
                              <a:gd name="T14" fmla="*/ 349 w 405"/>
                              <a:gd name="T15" fmla="*/ 67 h 718"/>
                              <a:gd name="T16" fmla="*/ 361 w 405"/>
                              <a:gd name="T17" fmla="*/ 98 h 718"/>
                              <a:gd name="T18" fmla="*/ 374 w 405"/>
                              <a:gd name="T19" fmla="*/ 141 h 718"/>
                              <a:gd name="T20" fmla="*/ 380 w 405"/>
                              <a:gd name="T21" fmla="*/ 184 h 718"/>
                              <a:gd name="T22" fmla="*/ 374 w 405"/>
                              <a:gd name="T23" fmla="*/ 233 h 718"/>
                              <a:gd name="T24" fmla="*/ 361 w 405"/>
                              <a:gd name="T25" fmla="*/ 276 h 718"/>
                              <a:gd name="T26" fmla="*/ 337 w 405"/>
                              <a:gd name="T27" fmla="*/ 312 h 718"/>
                              <a:gd name="T28" fmla="*/ 312 w 405"/>
                              <a:gd name="T29" fmla="*/ 337 h 718"/>
                              <a:gd name="T30" fmla="*/ 349 w 405"/>
                              <a:gd name="T31" fmla="*/ 361 h 718"/>
                              <a:gd name="T32" fmla="*/ 380 w 405"/>
                              <a:gd name="T33" fmla="*/ 398 h 718"/>
                              <a:gd name="T34" fmla="*/ 398 w 405"/>
                              <a:gd name="T35" fmla="*/ 447 h 718"/>
                              <a:gd name="T36" fmla="*/ 404 w 405"/>
                              <a:gd name="T37" fmla="*/ 509 h 718"/>
                              <a:gd name="T38" fmla="*/ 398 w 405"/>
                              <a:gd name="T39" fmla="*/ 558 h 718"/>
                              <a:gd name="T40" fmla="*/ 386 w 405"/>
                              <a:gd name="T41" fmla="*/ 601 h 718"/>
                              <a:gd name="T42" fmla="*/ 368 w 405"/>
                              <a:gd name="T43" fmla="*/ 644 h 718"/>
                              <a:gd name="T44" fmla="*/ 355 w 405"/>
                              <a:gd name="T45" fmla="*/ 662 h 718"/>
                              <a:gd name="T46" fmla="*/ 343 w 405"/>
                              <a:gd name="T47" fmla="*/ 674 h 718"/>
                              <a:gd name="T48" fmla="*/ 331 w 405"/>
                              <a:gd name="T49" fmla="*/ 693 h 718"/>
                              <a:gd name="T50" fmla="*/ 318 w 405"/>
                              <a:gd name="T51" fmla="*/ 699 h 718"/>
                              <a:gd name="T52" fmla="*/ 282 w 405"/>
                              <a:gd name="T53" fmla="*/ 711 h 718"/>
                              <a:gd name="T54" fmla="*/ 263 w 405"/>
                              <a:gd name="T55" fmla="*/ 711 h 718"/>
                              <a:gd name="T56" fmla="*/ 239 w 405"/>
                              <a:gd name="T57" fmla="*/ 717 h 718"/>
                              <a:gd name="T58" fmla="*/ 202 w 405"/>
                              <a:gd name="T59" fmla="*/ 717 h 718"/>
                              <a:gd name="T60" fmla="*/ 159 w 405"/>
                              <a:gd name="T61" fmla="*/ 717 h 718"/>
                              <a:gd name="T62" fmla="*/ 79 w 405"/>
                              <a:gd name="T63" fmla="*/ 717 h 718"/>
                              <a:gd name="T64" fmla="*/ 0 w 405"/>
                              <a:gd name="T65" fmla="*/ 717 h 718"/>
                              <a:gd name="T66" fmla="*/ 0 w 405"/>
                              <a:gd name="T67" fmla="*/ 0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5" h="71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190" y="0"/>
                                </a:lnTo>
                                <a:lnTo>
                                  <a:pt x="239" y="6"/>
                                </a:lnTo>
                                <a:lnTo>
                                  <a:pt x="276" y="6"/>
                                </a:lnTo>
                                <a:lnTo>
                                  <a:pt x="300" y="18"/>
                                </a:lnTo>
                                <a:lnTo>
                                  <a:pt x="325" y="36"/>
                                </a:lnTo>
                                <a:lnTo>
                                  <a:pt x="349" y="67"/>
                                </a:lnTo>
                                <a:lnTo>
                                  <a:pt x="361" y="98"/>
                                </a:lnTo>
                                <a:lnTo>
                                  <a:pt x="374" y="141"/>
                                </a:lnTo>
                                <a:lnTo>
                                  <a:pt x="380" y="184"/>
                                </a:lnTo>
                                <a:lnTo>
                                  <a:pt x="374" y="233"/>
                                </a:lnTo>
                                <a:lnTo>
                                  <a:pt x="361" y="276"/>
                                </a:lnTo>
                                <a:lnTo>
                                  <a:pt x="337" y="312"/>
                                </a:lnTo>
                                <a:lnTo>
                                  <a:pt x="312" y="337"/>
                                </a:lnTo>
                                <a:lnTo>
                                  <a:pt x="349" y="361"/>
                                </a:lnTo>
                                <a:lnTo>
                                  <a:pt x="380" y="398"/>
                                </a:lnTo>
                                <a:lnTo>
                                  <a:pt x="398" y="447"/>
                                </a:lnTo>
                                <a:lnTo>
                                  <a:pt x="404" y="509"/>
                                </a:lnTo>
                                <a:lnTo>
                                  <a:pt x="398" y="558"/>
                                </a:lnTo>
                                <a:lnTo>
                                  <a:pt x="386" y="601"/>
                                </a:lnTo>
                                <a:lnTo>
                                  <a:pt x="368" y="644"/>
                                </a:lnTo>
                                <a:lnTo>
                                  <a:pt x="355" y="662"/>
                                </a:lnTo>
                                <a:lnTo>
                                  <a:pt x="343" y="674"/>
                                </a:lnTo>
                                <a:lnTo>
                                  <a:pt x="331" y="693"/>
                                </a:lnTo>
                                <a:lnTo>
                                  <a:pt x="318" y="699"/>
                                </a:lnTo>
                                <a:lnTo>
                                  <a:pt x="282" y="711"/>
                                </a:lnTo>
                                <a:lnTo>
                                  <a:pt x="263" y="711"/>
                                </a:lnTo>
                                <a:lnTo>
                                  <a:pt x="239" y="717"/>
                                </a:lnTo>
                                <a:lnTo>
                                  <a:pt x="202" y="717"/>
                                </a:lnTo>
                                <a:lnTo>
                                  <a:pt x="159" y="717"/>
                                </a:lnTo>
                                <a:lnTo>
                                  <a:pt x="79" y="717"/>
                                </a:lnTo>
                                <a:lnTo>
                                  <a:pt x="0" y="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452"/>
                        <wps:cNvSpPr>
                          <a:spLocks/>
                        </wps:cNvSpPr>
                        <wps:spPr bwMode="auto">
                          <a:xfrm>
                            <a:off x="9276" y="9891"/>
                            <a:ext cx="184" cy="165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165"/>
                              <a:gd name="T2" fmla="*/ 0 w 184"/>
                              <a:gd name="T3" fmla="*/ 165 h 165"/>
                              <a:gd name="T4" fmla="*/ 30 w 184"/>
                              <a:gd name="T5" fmla="*/ 165 h 165"/>
                              <a:gd name="T6" fmla="*/ 61 w 184"/>
                              <a:gd name="T7" fmla="*/ 165 h 165"/>
                              <a:gd name="T8" fmla="*/ 110 w 184"/>
                              <a:gd name="T9" fmla="*/ 165 h 165"/>
                              <a:gd name="T10" fmla="*/ 134 w 184"/>
                              <a:gd name="T11" fmla="*/ 159 h 165"/>
                              <a:gd name="T12" fmla="*/ 153 w 184"/>
                              <a:gd name="T13" fmla="*/ 153 h 165"/>
                              <a:gd name="T14" fmla="*/ 171 w 184"/>
                              <a:gd name="T15" fmla="*/ 134 h 165"/>
                              <a:gd name="T16" fmla="*/ 184 w 184"/>
                              <a:gd name="T17" fmla="*/ 110 h 165"/>
                              <a:gd name="T18" fmla="*/ 184 w 184"/>
                              <a:gd name="T19" fmla="*/ 79 h 165"/>
                              <a:gd name="T20" fmla="*/ 184 w 184"/>
                              <a:gd name="T21" fmla="*/ 49 h 165"/>
                              <a:gd name="T22" fmla="*/ 171 w 184"/>
                              <a:gd name="T23" fmla="*/ 24 h 165"/>
                              <a:gd name="T24" fmla="*/ 159 w 184"/>
                              <a:gd name="T25" fmla="*/ 12 h 165"/>
                              <a:gd name="T26" fmla="*/ 134 w 184"/>
                              <a:gd name="T27" fmla="*/ 0 h 165"/>
                              <a:gd name="T28" fmla="*/ 128 w 184"/>
                              <a:gd name="T29" fmla="*/ 0 h 165"/>
                              <a:gd name="T30" fmla="*/ 110 w 184"/>
                              <a:gd name="T31" fmla="*/ 0 h 165"/>
                              <a:gd name="T32" fmla="*/ 85 w 184"/>
                              <a:gd name="T33" fmla="*/ 0 h 165"/>
                              <a:gd name="T34" fmla="*/ 55 w 184"/>
                              <a:gd name="T35" fmla="*/ 0 h 165"/>
                              <a:gd name="T36" fmla="*/ 0 w 184"/>
                              <a:gd name="T3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4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30" y="165"/>
                                </a:lnTo>
                                <a:lnTo>
                                  <a:pt x="61" y="165"/>
                                </a:lnTo>
                                <a:lnTo>
                                  <a:pt x="110" y="165"/>
                                </a:lnTo>
                                <a:lnTo>
                                  <a:pt x="134" y="159"/>
                                </a:lnTo>
                                <a:lnTo>
                                  <a:pt x="153" y="153"/>
                                </a:lnTo>
                                <a:lnTo>
                                  <a:pt x="171" y="134"/>
                                </a:lnTo>
                                <a:lnTo>
                                  <a:pt x="184" y="110"/>
                                </a:lnTo>
                                <a:lnTo>
                                  <a:pt x="184" y="79"/>
                                </a:lnTo>
                                <a:lnTo>
                                  <a:pt x="184" y="49"/>
                                </a:lnTo>
                                <a:lnTo>
                                  <a:pt x="171" y="24"/>
                                </a:lnTo>
                                <a:lnTo>
                                  <a:pt x="159" y="12"/>
                                </a:lnTo>
                                <a:lnTo>
                                  <a:pt x="134" y="0"/>
                                </a:lnTo>
                                <a:lnTo>
                                  <a:pt x="128" y="0"/>
                                </a:lnTo>
                                <a:lnTo>
                                  <a:pt x="110" y="0"/>
                                </a:lnTo>
                                <a:lnTo>
                                  <a:pt x="85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453"/>
                        <wps:cNvSpPr>
                          <a:spLocks/>
                        </wps:cNvSpPr>
                        <wps:spPr bwMode="auto">
                          <a:xfrm>
                            <a:off x="9276" y="10173"/>
                            <a:ext cx="202" cy="190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190"/>
                              <a:gd name="T2" fmla="*/ 0 w 202"/>
                              <a:gd name="T3" fmla="*/ 98 h 190"/>
                              <a:gd name="T4" fmla="*/ 0 w 202"/>
                              <a:gd name="T5" fmla="*/ 190 h 190"/>
                              <a:gd name="T6" fmla="*/ 42 w 202"/>
                              <a:gd name="T7" fmla="*/ 190 h 190"/>
                              <a:gd name="T8" fmla="*/ 85 w 202"/>
                              <a:gd name="T9" fmla="*/ 190 h 190"/>
                              <a:gd name="T10" fmla="*/ 128 w 202"/>
                              <a:gd name="T11" fmla="*/ 190 h 190"/>
                              <a:gd name="T12" fmla="*/ 147 w 202"/>
                              <a:gd name="T13" fmla="*/ 190 h 190"/>
                              <a:gd name="T14" fmla="*/ 153 w 202"/>
                              <a:gd name="T15" fmla="*/ 184 h 190"/>
                              <a:gd name="T16" fmla="*/ 177 w 202"/>
                              <a:gd name="T17" fmla="*/ 177 h 190"/>
                              <a:gd name="T18" fmla="*/ 190 w 202"/>
                              <a:gd name="T19" fmla="*/ 159 h 190"/>
                              <a:gd name="T20" fmla="*/ 196 w 202"/>
                              <a:gd name="T21" fmla="*/ 128 h 190"/>
                              <a:gd name="T22" fmla="*/ 202 w 202"/>
                              <a:gd name="T23" fmla="*/ 98 h 190"/>
                              <a:gd name="T24" fmla="*/ 202 w 202"/>
                              <a:gd name="T25" fmla="*/ 67 h 190"/>
                              <a:gd name="T26" fmla="*/ 196 w 202"/>
                              <a:gd name="T27" fmla="*/ 42 h 190"/>
                              <a:gd name="T28" fmla="*/ 184 w 202"/>
                              <a:gd name="T29" fmla="*/ 24 h 190"/>
                              <a:gd name="T30" fmla="*/ 165 w 202"/>
                              <a:gd name="T31" fmla="*/ 12 h 190"/>
                              <a:gd name="T32" fmla="*/ 128 w 202"/>
                              <a:gd name="T33" fmla="*/ 6 h 190"/>
                              <a:gd name="T34" fmla="*/ 104 w 202"/>
                              <a:gd name="T35" fmla="*/ 0 h 190"/>
                              <a:gd name="T36" fmla="*/ 73 w 202"/>
                              <a:gd name="T37" fmla="*/ 0 h 190"/>
                              <a:gd name="T38" fmla="*/ 0 w 202"/>
                              <a:gd name="T3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2" h="190">
                                <a:moveTo>
                                  <a:pt x="0" y="0"/>
                                </a:moveTo>
                                <a:lnTo>
                                  <a:pt x="0" y="98"/>
                                </a:lnTo>
                                <a:lnTo>
                                  <a:pt x="0" y="190"/>
                                </a:lnTo>
                                <a:lnTo>
                                  <a:pt x="42" y="190"/>
                                </a:lnTo>
                                <a:lnTo>
                                  <a:pt x="85" y="190"/>
                                </a:lnTo>
                                <a:lnTo>
                                  <a:pt x="128" y="190"/>
                                </a:lnTo>
                                <a:lnTo>
                                  <a:pt x="147" y="190"/>
                                </a:lnTo>
                                <a:lnTo>
                                  <a:pt x="153" y="184"/>
                                </a:lnTo>
                                <a:lnTo>
                                  <a:pt x="177" y="177"/>
                                </a:lnTo>
                                <a:lnTo>
                                  <a:pt x="190" y="159"/>
                                </a:lnTo>
                                <a:lnTo>
                                  <a:pt x="196" y="128"/>
                                </a:lnTo>
                                <a:lnTo>
                                  <a:pt x="202" y="98"/>
                                </a:lnTo>
                                <a:lnTo>
                                  <a:pt x="202" y="67"/>
                                </a:lnTo>
                                <a:lnTo>
                                  <a:pt x="196" y="42"/>
                                </a:lnTo>
                                <a:lnTo>
                                  <a:pt x="184" y="24"/>
                                </a:lnTo>
                                <a:lnTo>
                                  <a:pt x="165" y="12"/>
                                </a:lnTo>
                                <a:lnTo>
                                  <a:pt x="128" y="6"/>
                                </a:lnTo>
                                <a:lnTo>
                                  <a:pt x="104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1454"/>
                        <wps:cNvSpPr>
                          <a:spLocks/>
                        </wps:cNvSpPr>
                        <wps:spPr bwMode="auto">
                          <a:xfrm>
                            <a:off x="1211" y="14603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1455"/>
                        <wps:cNvSpPr>
                          <a:spLocks/>
                        </wps:cNvSpPr>
                        <wps:spPr bwMode="auto">
                          <a:xfrm>
                            <a:off x="1211" y="14603"/>
                            <a:ext cx="48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456"/>
                        <wps:cNvSpPr>
                          <a:spLocks/>
                        </wps:cNvSpPr>
                        <wps:spPr bwMode="auto">
                          <a:xfrm>
                            <a:off x="6618" y="14502"/>
                            <a:ext cx="947" cy="947"/>
                          </a:xfrm>
                          <a:custGeom>
                            <a:avLst/>
                            <a:gdLst>
                              <a:gd name="T0" fmla="*/ 772 w 947"/>
                              <a:gd name="T1" fmla="*/ 947 h 947"/>
                              <a:gd name="T2" fmla="*/ 175 w 947"/>
                              <a:gd name="T3" fmla="*/ 947 h 947"/>
                              <a:gd name="T4" fmla="*/ 140 w 947"/>
                              <a:gd name="T5" fmla="*/ 941 h 947"/>
                              <a:gd name="T6" fmla="*/ 106 w 947"/>
                              <a:gd name="T7" fmla="*/ 931 h 947"/>
                              <a:gd name="T8" fmla="*/ 78 w 947"/>
                              <a:gd name="T9" fmla="*/ 916 h 947"/>
                              <a:gd name="T10" fmla="*/ 53 w 947"/>
                              <a:gd name="T11" fmla="*/ 894 h 947"/>
                              <a:gd name="T12" fmla="*/ 31 w 947"/>
                              <a:gd name="T13" fmla="*/ 869 h 947"/>
                              <a:gd name="T14" fmla="*/ 15 w 947"/>
                              <a:gd name="T15" fmla="*/ 838 h 947"/>
                              <a:gd name="T16" fmla="*/ 3 w 947"/>
                              <a:gd name="T17" fmla="*/ 807 h 947"/>
                              <a:gd name="T18" fmla="*/ 0 w 947"/>
                              <a:gd name="T19" fmla="*/ 772 h 947"/>
                              <a:gd name="T20" fmla="*/ 0 w 947"/>
                              <a:gd name="T21" fmla="*/ 174 h 947"/>
                              <a:gd name="T22" fmla="*/ 3 w 947"/>
                              <a:gd name="T23" fmla="*/ 140 h 947"/>
                              <a:gd name="T24" fmla="*/ 15 w 947"/>
                              <a:gd name="T25" fmla="*/ 109 h 947"/>
                              <a:gd name="T26" fmla="*/ 31 w 947"/>
                              <a:gd name="T27" fmla="*/ 77 h 947"/>
                              <a:gd name="T28" fmla="*/ 53 w 947"/>
                              <a:gd name="T29" fmla="*/ 52 h 947"/>
                              <a:gd name="T30" fmla="*/ 78 w 947"/>
                              <a:gd name="T31" fmla="*/ 31 h 947"/>
                              <a:gd name="T32" fmla="*/ 106 w 947"/>
                              <a:gd name="T33" fmla="*/ 15 h 947"/>
                              <a:gd name="T34" fmla="*/ 140 w 947"/>
                              <a:gd name="T35" fmla="*/ 6 h 947"/>
                              <a:gd name="T36" fmla="*/ 175 w 947"/>
                              <a:gd name="T37" fmla="*/ 0 h 947"/>
                              <a:gd name="T38" fmla="*/ 772 w 947"/>
                              <a:gd name="T39" fmla="*/ 0 h 947"/>
                              <a:gd name="T40" fmla="*/ 809 w 947"/>
                              <a:gd name="T41" fmla="*/ 6 h 947"/>
                              <a:gd name="T42" fmla="*/ 841 w 947"/>
                              <a:gd name="T43" fmla="*/ 15 h 947"/>
                              <a:gd name="T44" fmla="*/ 872 w 947"/>
                              <a:gd name="T45" fmla="*/ 31 h 947"/>
                              <a:gd name="T46" fmla="*/ 897 w 947"/>
                              <a:gd name="T47" fmla="*/ 52 h 947"/>
                              <a:gd name="T48" fmla="*/ 919 w 947"/>
                              <a:gd name="T49" fmla="*/ 77 h 947"/>
                              <a:gd name="T50" fmla="*/ 934 w 947"/>
                              <a:gd name="T51" fmla="*/ 109 h 947"/>
                              <a:gd name="T52" fmla="*/ 944 w 947"/>
                              <a:gd name="T53" fmla="*/ 140 h 947"/>
                              <a:gd name="T54" fmla="*/ 947 w 947"/>
                              <a:gd name="T55" fmla="*/ 174 h 947"/>
                              <a:gd name="T56" fmla="*/ 947 w 947"/>
                              <a:gd name="T57" fmla="*/ 772 h 947"/>
                              <a:gd name="T58" fmla="*/ 944 w 947"/>
                              <a:gd name="T59" fmla="*/ 807 h 947"/>
                              <a:gd name="T60" fmla="*/ 934 w 947"/>
                              <a:gd name="T61" fmla="*/ 838 h 947"/>
                              <a:gd name="T62" fmla="*/ 919 w 947"/>
                              <a:gd name="T63" fmla="*/ 869 h 947"/>
                              <a:gd name="T64" fmla="*/ 897 w 947"/>
                              <a:gd name="T65" fmla="*/ 894 h 947"/>
                              <a:gd name="T66" fmla="*/ 872 w 947"/>
                              <a:gd name="T67" fmla="*/ 916 h 947"/>
                              <a:gd name="T68" fmla="*/ 841 w 947"/>
                              <a:gd name="T69" fmla="*/ 931 h 947"/>
                              <a:gd name="T70" fmla="*/ 809 w 947"/>
                              <a:gd name="T71" fmla="*/ 941 h 947"/>
                              <a:gd name="T72" fmla="*/ 772 w 947"/>
                              <a:gd name="T73" fmla="*/ 947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47" h="947">
                                <a:moveTo>
                                  <a:pt x="772" y="947"/>
                                </a:moveTo>
                                <a:lnTo>
                                  <a:pt x="175" y="947"/>
                                </a:lnTo>
                                <a:lnTo>
                                  <a:pt x="140" y="941"/>
                                </a:lnTo>
                                <a:lnTo>
                                  <a:pt x="106" y="931"/>
                                </a:lnTo>
                                <a:lnTo>
                                  <a:pt x="78" y="916"/>
                                </a:lnTo>
                                <a:lnTo>
                                  <a:pt x="53" y="894"/>
                                </a:lnTo>
                                <a:lnTo>
                                  <a:pt x="31" y="869"/>
                                </a:lnTo>
                                <a:lnTo>
                                  <a:pt x="15" y="838"/>
                                </a:lnTo>
                                <a:lnTo>
                                  <a:pt x="3" y="807"/>
                                </a:lnTo>
                                <a:lnTo>
                                  <a:pt x="0" y="772"/>
                                </a:lnTo>
                                <a:lnTo>
                                  <a:pt x="0" y="174"/>
                                </a:lnTo>
                                <a:lnTo>
                                  <a:pt x="3" y="140"/>
                                </a:lnTo>
                                <a:lnTo>
                                  <a:pt x="15" y="109"/>
                                </a:lnTo>
                                <a:lnTo>
                                  <a:pt x="31" y="77"/>
                                </a:lnTo>
                                <a:lnTo>
                                  <a:pt x="53" y="52"/>
                                </a:lnTo>
                                <a:lnTo>
                                  <a:pt x="78" y="31"/>
                                </a:lnTo>
                                <a:lnTo>
                                  <a:pt x="106" y="15"/>
                                </a:lnTo>
                                <a:lnTo>
                                  <a:pt x="140" y="6"/>
                                </a:lnTo>
                                <a:lnTo>
                                  <a:pt x="175" y="0"/>
                                </a:lnTo>
                                <a:lnTo>
                                  <a:pt x="772" y="0"/>
                                </a:lnTo>
                                <a:lnTo>
                                  <a:pt x="809" y="6"/>
                                </a:lnTo>
                                <a:lnTo>
                                  <a:pt x="841" y="15"/>
                                </a:lnTo>
                                <a:lnTo>
                                  <a:pt x="872" y="31"/>
                                </a:lnTo>
                                <a:lnTo>
                                  <a:pt x="897" y="52"/>
                                </a:lnTo>
                                <a:lnTo>
                                  <a:pt x="919" y="77"/>
                                </a:lnTo>
                                <a:lnTo>
                                  <a:pt x="934" y="109"/>
                                </a:lnTo>
                                <a:lnTo>
                                  <a:pt x="944" y="140"/>
                                </a:lnTo>
                                <a:lnTo>
                                  <a:pt x="947" y="174"/>
                                </a:lnTo>
                                <a:lnTo>
                                  <a:pt x="947" y="772"/>
                                </a:lnTo>
                                <a:lnTo>
                                  <a:pt x="944" y="807"/>
                                </a:lnTo>
                                <a:lnTo>
                                  <a:pt x="934" y="838"/>
                                </a:lnTo>
                                <a:lnTo>
                                  <a:pt x="919" y="869"/>
                                </a:lnTo>
                                <a:lnTo>
                                  <a:pt x="897" y="894"/>
                                </a:lnTo>
                                <a:lnTo>
                                  <a:pt x="872" y="916"/>
                                </a:lnTo>
                                <a:lnTo>
                                  <a:pt x="841" y="931"/>
                                </a:lnTo>
                                <a:lnTo>
                                  <a:pt x="809" y="941"/>
                                </a:lnTo>
                                <a:lnTo>
                                  <a:pt x="772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4" name="Group 1457"/>
                        <wpg:cNvGrpSpPr>
                          <a:grpSpLocks/>
                        </wpg:cNvGrpSpPr>
                        <wpg:grpSpPr bwMode="auto">
                          <a:xfrm>
                            <a:off x="6659" y="14542"/>
                            <a:ext cx="869" cy="867"/>
                            <a:chOff x="6659" y="14542"/>
                            <a:chExt cx="869" cy="867"/>
                          </a:xfrm>
                        </wpg:grpSpPr>
                        <wps:wsp>
                          <wps:cNvPr id="475" name="Freeform 1458"/>
                          <wps:cNvSpPr>
                            <a:spLocks/>
                          </wps:cNvSpPr>
                          <wps:spPr bwMode="auto">
                            <a:xfrm>
                              <a:off x="6659" y="14542"/>
                              <a:ext cx="869" cy="867"/>
                            </a:xfrm>
                            <a:custGeom>
                              <a:avLst/>
                              <a:gdLst>
                                <a:gd name="T0" fmla="*/ 731 w 869"/>
                                <a:gd name="T1" fmla="*/ 866 h 867"/>
                                <a:gd name="T2" fmla="*/ 134 w 869"/>
                                <a:gd name="T3" fmla="*/ 866 h 867"/>
                                <a:gd name="T4" fmla="*/ 106 w 869"/>
                                <a:gd name="T5" fmla="*/ 863 h 867"/>
                                <a:gd name="T6" fmla="*/ 81 w 869"/>
                                <a:gd name="T7" fmla="*/ 857 h 867"/>
                                <a:gd name="T8" fmla="*/ 59 w 869"/>
                                <a:gd name="T9" fmla="*/ 844 h 867"/>
                                <a:gd name="T10" fmla="*/ 37 w 869"/>
                                <a:gd name="T11" fmla="*/ 825 h 867"/>
                                <a:gd name="T12" fmla="*/ 21 w 869"/>
                                <a:gd name="T13" fmla="*/ 807 h 867"/>
                                <a:gd name="T14" fmla="*/ 9 w 869"/>
                                <a:gd name="T15" fmla="*/ 785 h 867"/>
                                <a:gd name="T16" fmla="*/ 0 w 869"/>
                                <a:gd name="T17" fmla="*/ 757 h 867"/>
                                <a:gd name="T18" fmla="*/ 0 w 869"/>
                                <a:gd name="T19" fmla="*/ 109 h 867"/>
                                <a:gd name="T20" fmla="*/ 9 w 869"/>
                                <a:gd name="T21" fmla="*/ 81 h 867"/>
                                <a:gd name="T22" fmla="*/ 21 w 869"/>
                                <a:gd name="T23" fmla="*/ 59 h 867"/>
                                <a:gd name="T24" fmla="*/ 37 w 869"/>
                                <a:gd name="T25" fmla="*/ 40 h 867"/>
                                <a:gd name="T26" fmla="*/ 59 w 869"/>
                                <a:gd name="T27" fmla="*/ 21 h 867"/>
                                <a:gd name="T28" fmla="*/ 81 w 869"/>
                                <a:gd name="T29" fmla="*/ 9 h 867"/>
                                <a:gd name="T30" fmla="*/ 106 w 869"/>
                                <a:gd name="T31" fmla="*/ 3 h 867"/>
                                <a:gd name="T32" fmla="*/ 134 w 869"/>
                                <a:gd name="T33" fmla="*/ 0 h 867"/>
                                <a:gd name="T34" fmla="*/ 731 w 869"/>
                                <a:gd name="T35" fmla="*/ 0 h 867"/>
                                <a:gd name="T36" fmla="*/ 759 w 869"/>
                                <a:gd name="T37" fmla="*/ 3 h 867"/>
                                <a:gd name="T38" fmla="*/ 784 w 869"/>
                                <a:gd name="T39" fmla="*/ 9 h 867"/>
                                <a:gd name="T40" fmla="*/ 809 w 869"/>
                                <a:gd name="T41" fmla="*/ 21 h 867"/>
                                <a:gd name="T42" fmla="*/ 134 w 869"/>
                                <a:gd name="T43" fmla="*/ 21 h 867"/>
                                <a:gd name="T44" fmla="*/ 112 w 869"/>
                                <a:gd name="T45" fmla="*/ 24 h 867"/>
                                <a:gd name="T46" fmla="*/ 90 w 869"/>
                                <a:gd name="T47" fmla="*/ 31 h 867"/>
                                <a:gd name="T48" fmla="*/ 71 w 869"/>
                                <a:gd name="T49" fmla="*/ 40 h 867"/>
                                <a:gd name="T50" fmla="*/ 53 w 869"/>
                                <a:gd name="T51" fmla="*/ 56 h 867"/>
                                <a:gd name="T52" fmla="*/ 40 w 869"/>
                                <a:gd name="T53" fmla="*/ 71 h 867"/>
                                <a:gd name="T54" fmla="*/ 31 w 869"/>
                                <a:gd name="T55" fmla="*/ 90 h 867"/>
                                <a:gd name="T56" fmla="*/ 21 w 869"/>
                                <a:gd name="T57" fmla="*/ 112 h 867"/>
                                <a:gd name="T58" fmla="*/ 21 w 869"/>
                                <a:gd name="T59" fmla="*/ 754 h 867"/>
                                <a:gd name="T60" fmla="*/ 31 w 869"/>
                                <a:gd name="T61" fmla="*/ 776 h 867"/>
                                <a:gd name="T62" fmla="*/ 40 w 869"/>
                                <a:gd name="T63" fmla="*/ 794 h 867"/>
                                <a:gd name="T64" fmla="*/ 53 w 869"/>
                                <a:gd name="T65" fmla="*/ 810 h 867"/>
                                <a:gd name="T66" fmla="*/ 71 w 869"/>
                                <a:gd name="T67" fmla="*/ 825 h 867"/>
                                <a:gd name="T68" fmla="*/ 90 w 869"/>
                                <a:gd name="T69" fmla="*/ 835 h 867"/>
                                <a:gd name="T70" fmla="*/ 112 w 869"/>
                                <a:gd name="T71" fmla="*/ 841 h 867"/>
                                <a:gd name="T72" fmla="*/ 134 w 869"/>
                                <a:gd name="T73" fmla="*/ 844 h 867"/>
                                <a:gd name="T74" fmla="*/ 809 w 869"/>
                                <a:gd name="T75" fmla="*/ 844 h 867"/>
                                <a:gd name="T76" fmla="*/ 784 w 869"/>
                                <a:gd name="T77" fmla="*/ 857 h 867"/>
                                <a:gd name="T78" fmla="*/ 759 w 869"/>
                                <a:gd name="T79" fmla="*/ 863 h 867"/>
                                <a:gd name="T80" fmla="*/ 731 w 869"/>
                                <a:gd name="T81" fmla="*/ 866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731" y="866"/>
                                  </a:moveTo>
                                  <a:lnTo>
                                    <a:pt x="134" y="866"/>
                                  </a:lnTo>
                                  <a:lnTo>
                                    <a:pt x="106" y="863"/>
                                  </a:lnTo>
                                  <a:lnTo>
                                    <a:pt x="81" y="857"/>
                                  </a:lnTo>
                                  <a:lnTo>
                                    <a:pt x="59" y="844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21" y="807"/>
                                  </a:lnTo>
                                  <a:lnTo>
                                    <a:pt x="9" y="78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59" y="3"/>
                                  </a:lnTo>
                                  <a:lnTo>
                                    <a:pt x="784" y="9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754"/>
                                  </a:lnTo>
                                  <a:lnTo>
                                    <a:pt x="31" y="776"/>
                                  </a:lnTo>
                                  <a:lnTo>
                                    <a:pt x="40" y="794"/>
                                  </a:lnTo>
                                  <a:lnTo>
                                    <a:pt x="53" y="810"/>
                                  </a:lnTo>
                                  <a:lnTo>
                                    <a:pt x="71" y="825"/>
                                  </a:lnTo>
                                  <a:lnTo>
                                    <a:pt x="90" y="835"/>
                                  </a:lnTo>
                                  <a:lnTo>
                                    <a:pt x="112" y="841"/>
                                  </a:lnTo>
                                  <a:lnTo>
                                    <a:pt x="134" y="844"/>
                                  </a:lnTo>
                                  <a:lnTo>
                                    <a:pt x="809" y="844"/>
                                  </a:lnTo>
                                  <a:lnTo>
                                    <a:pt x="784" y="857"/>
                                  </a:lnTo>
                                  <a:lnTo>
                                    <a:pt x="759" y="863"/>
                                  </a:lnTo>
                                  <a:lnTo>
                                    <a:pt x="731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459"/>
                          <wps:cNvSpPr>
                            <a:spLocks/>
                          </wps:cNvSpPr>
                          <wps:spPr bwMode="auto">
                            <a:xfrm>
                              <a:off x="6659" y="14542"/>
                              <a:ext cx="869" cy="867"/>
                            </a:xfrm>
                            <a:custGeom>
                              <a:avLst/>
                              <a:gdLst>
                                <a:gd name="T0" fmla="*/ 809 w 869"/>
                                <a:gd name="T1" fmla="*/ 844 h 867"/>
                                <a:gd name="T2" fmla="*/ 731 w 869"/>
                                <a:gd name="T3" fmla="*/ 844 h 867"/>
                                <a:gd name="T4" fmla="*/ 756 w 869"/>
                                <a:gd name="T5" fmla="*/ 841 h 867"/>
                                <a:gd name="T6" fmla="*/ 775 w 869"/>
                                <a:gd name="T7" fmla="*/ 835 h 867"/>
                                <a:gd name="T8" fmla="*/ 797 w 869"/>
                                <a:gd name="T9" fmla="*/ 825 h 867"/>
                                <a:gd name="T10" fmla="*/ 813 w 869"/>
                                <a:gd name="T11" fmla="*/ 810 h 867"/>
                                <a:gd name="T12" fmla="*/ 825 w 869"/>
                                <a:gd name="T13" fmla="*/ 794 h 867"/>
                                <a:gd name="T14" fmla="*/ 838 w 869"/>
                                <a:gd name="T15" fmla="*/ 776 h 867"/>
                                <a:gd name="T16" fmla="*/ 844 w 869"/>
                                <a:gd name="T17" fmla="*/ 754 h 867"/>
                                <a:gd name="T18" fmla="*/ 847 w 869"/>
                                <a:gd name="T19" fmla="*/ 732 h 867"/>
                                <a:gd name="T20" fmla="*/ 847 w 869"/>
                                <a:gd name="T21" fmla="*/ 134 h 867"/>
                                <a:gd name="T22" fmla="*/ 844 w 869"/>
                                <a:gd name="T23" fmla="*/ 112 h 867"/>
                                <a:gd name="T24" fmla="*/ 838 w 869"/>
                                <a:gd name="T25" fmla="*/ 90 h 867"/>
                                <a:gd name="T26" fmla="*/ 825 w 869"/>
                                <a:gd name="T27" fmla="*/ 71 h 867"/>
                                <a:gd name="T28" fmla="*/ 813 w 869"/>
                                <a:gd name="T29" fmla="*/ 56 h 867"/>
                                <a:gd name="T30" fmla="*/ 797 w 869"/>
                                <a:gd name="T31" fmla="*/ 40 h 867"/>
                                <a:gd name="T32" fmla="*/ 775 w 869"/>
                                <a:gd name="T33" fmla="*/ 31 h 867"/>
                                <a:gd name="T34" fmla="*/ 756 w 869"/>
                                <a:gd name="T35" fmla="*/ 24 h 867"/>
                                <a:gd name="T36" fmla="*/ 731 w 869"/>
                                <a:gd name="T37" fmla="*/ 21 h 867"/>
                                <a:gd name="T38" fmla="*/ 809 w 869"/>
                                <a:gd name="T39" fmla="*/ 21 h 867"/>
                                <a:gd name="T40" fmla="*/ 828 w 869"/>
                                <a:gd name="T41" fmla="*/ 40 h 867"/>
                                <a:gd name="T42" fmla="*/ 844 w 869"/>
                                <a:gd name="T43" fmla="*/ 59 h 867"/>
                                <a:gd name="T44" fmla="*/ 856 w 869"/>
                                <a:gd name="T45" fmla="*/ 81 h 867"/>
                                <a:gd name="T46" fmla="*/ 866 w 869"/>
                                <a:gd name="T47" fmla="*/ 109 h 867"/>
                                <a:gd name="T48" fmla="*/ 869 w 869"/>
                                <a:gd name="T49" fmla="*/ 134 h 867"/>
                                <a:gd name="T50" fmla="*/ 869 w 869"/>
                                <a:gd name="T51" fmla="*/ 732 h 867"/>
                                <a:gd name="T52" fmla="*/ 866 w 869"/>
                                <a:gd name="T53" fmla="*/ 757 h 867"/>
                                <a:gd name="T54" fmla="*/ 856 w 869"/>
                                <a:gd name="T55" fmla="*/ 785 h 867"/>
                                <a:gd name="T56" fmla="*/ 844 w 869"/>
                                <a:gd name="T57" fmla="*/ 807 h 867"/>
                                <a:gd name="T58" fmla="*/ 828 w 869"/>
                                <a:gd name="T59" fmla="*/ 825 h 867"/>
                                <a:gd name="T60" fmla="*/ 809 w 869"/>
                                <a:gd name="T61" fmla="*/ 844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809" y="844"/>
                                  </a:moveTo>
                                  <a:lnTo>
                                    <a:pt x="731" y="844"/>
                                  </a:lnTo>
                                  <a:lnTo>
                                    <a:pt x="756" y="841"/>
                                  </a:lnTo>
                                  <a:lnTo>
                                    <a:pt x="775" y="835"/>
                                  </a:lnTo>
                                  <a:lnTo>
                                    <a:pt x="797" y="825"/>
                                  </a:lnTo>
                                  <a:lnTo>
                                    <a:pt x="813" y="810"/>
                                  </a:lnTo>
                                  <a:lnTo>
                                    <a:pt x="825" y="794"/>
                                  </a:lnTo>
                                  <a:lnTo>
                                    <a:pt x="838" y="776"/>
                                  </a:lnTo>
                                  <a:lnTo>
                                    <a:pt x="844" y="754"/>
                                  </a:lnTo>
                                  <a:lnTo>
                                    <a:pt x="847" y="732"/>
                                  </a:lnTo>
                                  <a:lnTo>
                                    <a:pt x="847" y="134"/>
                                  </a:lnTo>
                                  <a:lnTo>
                                    <a:pt x="844" y="112"/>
                                  </a:lnTo>
                                  <a:lnTo>
                                    <a:pt x="838" y="90"/>
                                  </a:lnTo>
                                  <a:lnTo>
                                    <a:pt x="825" y="71"/>
                                  </a:lnTo>
                                  <a:lnTo>
                                    <a:pt x="813" y="56"/>
                                  </a:lnTo>
                                  <a:lnTo>
                                    <a:pt x="797" y="40"/>
                                  </a:lnTo>
                                  <a:lnTo>
                                    <a:pt x="775" y="31"/>
                                  </a:lnTo>
                                  <a:lnTo>
                                    <a:pt x="756" y="24"/>
                                  </a:lnTo>
                                  <a:lnTo>
                                    <a:pt x="731" y="21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828" y="40"/>
                                  </a:lnTo>
                                  <a:lnTo>
                                    <a:pt x="844" y="59"/>
                                  </a:lnTo>
                                  <a:lnTo>
                                    <a:pt x="856" y="81"/>
                                  </a:lnTo>
                                  <a:lnTo>
                                    <a:pt x="866" y="109"/>
                                  </a:lnTo>
                                  <a:lnTo>
                                    <a:pt x="869" y="134"/>
                                  </a:lnTo>
                                  <a:lnTo>
                                    <a:pt x="869" y="732"/>
                                  </a:lnTo>
                                  <a:lnTo>
                                    <a:pt x="866" y="757"/>
                                  </a:lnTo>
                                  <a:lnTo>
                                    <a:pt x="856" y="785"/>
                                  </a:lnTo>
                                  <a:lnTo>
                                    <a:pt x="844" y="807"/>
                                  </a:lnTo>
                                  <a:lnTo>
                                    <a:pt x="828" y="825"/>
                                  </a:lnTo>
                                  <a:lnTo>
                                    <a:pt x="809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460"/>
                        <wpg:cNvGrpSpPr>
                          <a:grpSpLocks/>
                        </wpg:cNvGrpSpPr>
                        <wpg:grpSpPr bwMode="auto">
                          <a:xfrm>
                            <a:off x="6668" y="14761"/>
                            <a:ext cx="860" cy="448"/>
                            <a:chOff x="6668" y="14761"/>
                            <a:chExt cx="860" cy="448"/>
                          </a:xfrm>
                        </wpg:grpSpPr>
                        <wps:wsp>
                          <wps:cNvPr id="478" name="Freeform 1461"/>
                          <wps:cNvSpPr>
                            <a:spLocks/>
                          </wps:cNvSpPr>
                          <wps:spPr bwMode="auto">
                            <a:xfrm>
                              <a:off x="6668" y="14761"/>
                              <a:ext cx="860" cy="448"/>
                            </a:xfrm>
                            <a:custGeom>
                              <a:avLst/>
                              <a:gdLst>
                                <a:gd name="T0" fmla="*/ 691 w 860"/>
                                <a:gd name="T1" fmla="*/ 448 h 448"/>
                                <a:gd name="T2" fmla="*/ 175 w 860"/>
                                <a:gd name="T3" fmla="*/ 448 h 448"/>
                                <a:gd name="T4" fmla="*/ 190 w 860"/>
                                <a:gd name="T5" fmla="*/ 411 h 448"/>
                                <a:gd name="T6" fmla="*/ 0 w 860"/>
                                <a:gd name="T7" fmla="*/ 411 h 448"/>
                                <a:gd name="T8" fmla="*/ 0 w 860"/>
                                <a:gd name="T9" fmla="*/ 383 h 448"/>
                                <a:gd name="T10" fmla="*/ 156 w 860"/>
                                <a:gd name="T11" fmla="*/ 383 h 448"/>
                                <a:gd name="T12" fmla="*/ 71 w 860"/>
                                <a:gd name="T13" fmla="*/ 49 h 448"/>
                                <a:gd name="T14" fmla="*/ 500 w 860"/>
                                <a:gd name="T15" fmla="*/ 49 h 448"/>
                                <a:gd name="T16" fmla="*/ 515 w 860"/>
                                <a:gd name="T17" fmla="*/ 0 h 448"/>
                                <a:gd name="T18" fmla="*/ 706 w 860"/>
                                <a:gd name="T19" fmla="*/ 0 h 448"/>
                                <a:gd name="T20" fmla="*/ 715 w 860"/>
                                <a:gd name="T21" fmla="*/ 28 h 448"/>
                                <a:gd name="T22" fmla="*/ 534 w 860"/>
                                <a:gd name="T23" fmla="*/ 28 h 448"/>
                                <a:gd name="T24" fmla="*/ 522 w 860"/>
                                <a:gd name="T25" fmla="*/ 77 h 448"/>
                                <a:gd name="T26" fmla="*/ 106 w 860"/>
                                <a:gd name="T27" fmla="*/ 77 h 448"/>
                                <a:gd name="T28" fmla="*/ 193 w 860"/>
                                <a:gd name="T29" fmla="*/ 408 h 448"/>
                                <a:gd name="T30" fmla="*/ 221 w 860"/>
                                <a:gd name="T31" fmla="*/ 408 h 448"/>
                                <a:gd name="T32" fmla="*/ 215 w 860"/>
                                <a:gd name="T33" fmla="*/ 420 h 448"/>
                                <a:gd name="T34" fmla="*/ 703 w 860"/>
                                <a:gd name="T35" fmla="*/ 420 h 448"/>
                                <a:gd name="T36" fmla="*/ 691 w 860"/>
                                <a:gd name="T37" fmla="*/ 44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691" y="448"/>
                                  </a:moveTo>
                                  <a:lnTo>
                                    <a:pt x="175" y="448"/>
                                  </a:lnTo>
                                  <a:lnTo>
                                    <a:pt x="190" y="411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6" y="383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500" y="49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534" y="28"/>
                                  </a:lnTo>
                                  <a:lnTo>
                                    <a:pt x="522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221" y="408"/>
                                  </a:lnTo>
                                  <a:lnTo>
                                    <a:pt x="215" y="420"/>
                                  </a:lnTo>
                                  <a:lnTo>
                                    <a:pt x="703" y="420"/>
                                  </a:lnTo>
                                  <a:lnTo>
                                    <a:pt x="6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462"/>
                          <wps:cNvSpPr>
                            <a:spLocks/>
                          </wps:cNvSpPr>
                          <wps:spPr bwMode="auto">
                            <a:xfrm>
                              <a:off x="6668" y="14761"/>
                              <a:ext cx="860" cy="448"/>
                            </a:xfrm>
                            <a:custGeom>
                              <a:avLst/>
                              <a:gdLst>
                                <a:gd name="T0" fmla="*/ 221 w 860"/>
                                <a:gd name="T1" fmla="*/ 408 h 448"/>
                                <a:gd name="T2" fmla="*/ 193 w 860"/>
                                <a:gd name="T3" fmla="*/ 408 h 448"/>
                                <a:gd name="T4" fmla="*/ 315 w 860"/>
                                <a:gd name="T5" fmla="*/ 124 h 448"/>
                                <a:gd name="T6" fmla="*/ 716 w 860"/>
                                <a:gd name="T7" fmla="*/ 124 h 448"/>
                                <a:gd name="T8" fmla="*/ 684 w 860"/>
                                <a:gd name="T9" fmla="*/ 28 h 448"/>
                                <a:gd name="T10" fmla="*/ 715 w 860"/>
                                <a:gd name="T11" fmla="*/ 28 h 448"/>
                                <a:gd name="T12" fmla="*/ 753 w 860"/>
                                <a:gd name="T13" fmla="*/ 149 h 448"/>
                                <a:gd name="T14" fmla="*/ 334 w 860"/>
                                <a:gd name="T15" fmla="*/ 149 h 448"/>
                                <a:gd name="T16" fmla="*/ 221 w 860"/>
                                <a:gd name="T17" fmla="*/ 40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221" y="408"/>
                                  </a:moveTo>
                                  <a:lnTo>
                                    <a:pt x="193" y="408"/>
                                  </a:lnTo>
                                  <a:lnTo>
                                    <a:pt x="315" y="124"/>
                                  </a:lnTo>
                                  <a:lnTo>
                                    <a:pt x="716" y="124"/>
                                  </a:lnTo>
                                  <a:lnTo>
                                    <a:pt x="684" y="28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753" y="149"/>
                                  </a:lnTo>
                                  <a:lnTo>
                                    <a:pt x="334" y="149"/>
                                  </a:lnTo>
                                  <a:lnTo>
                                    <a:pt x="221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463"/>
                          <wps:cNvSpPr>
                            <a:spLocks/>
                          </wps:cNvSpPr>
                          <wps:spPr bwMode="auto">
                            <a:xfrm>
                              <a:off x="6668" y="14761"/>
                              <a:ext cx="860" cy="448"/>
                            </a:xfrm>
                            <a:custGeom>
                              <a:avLst/>
                              <a:gdLst>
                                <a:gd name="T0" fmla="*/ 703 w 860"/>
                                <a:gd name="T1" fmla="*/ 420 h 448"/>
                                <a:gd name="T2" fmla="*/ 675 w 860"/>
                                <a:gd name="T3" fmla="*/ 420 h 448"/>
                                <a:gd name="T4" fmla="*/ 838 w 860"/>
                                <a:gd name="T5" fmla="*/ 37 h 448"/>
                                <a:gd name="T6" fmla="*/ 859 w 860"/>
                                <a:gd name="T7" fmla="*/ 56 h 448"/>
                                <a:gd name="T8" fmla="*/ 703 w 860"/>
                                <a:gd name="T9" fmla="*/ 42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703" y="420"/>
                                  </a:moveTo>
                                  <a:lnTo>
                                    <a:pt x="675" y="420"/>
                                  </a:lnTo>
                                  <a:lnTo>
                                    <a:pt x="838" y="37"/>
                                  </a:lnTo>
                                  <a:lnTo>
                                    <a:pt x="859" y="56"/>
                                  </a:lnTo>
                                  <a:lnTo>
                                    <a:pt x="70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926D4" id="Group 1394" o:spid="_x0000_s1026" style="position:absolute;margin-left:37.7pt;margin-top:35.3pt;width:519.85pt;height:751.45pt;z-index:-251651584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" o:allowincell="f">
                <v:shape id="Freeform 1395" o:spid="_x0000_s1027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" path="m,l10384,e" filled="f" strokeweight=".20458mm">
                  <v:path arrowok="t" o:connecttype="custom" o:connectlocs="0,0;10384,0" o:connectangles="0,0"/>
                </v:shape>
                <v:shape id="Freeform 1396" o:spid="_x0000_s1028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" path="m,l,15007e" filled="f" strokeweight=".20458mm">
                  <v:path arrowok="t" o:connecttype="custom" o:connectlocs="0,0;0,15007" o:connectangles="0,0"/>
                </v:shape>
                <v:shape id="Freeform 1397" o:spid="_x0000_s1029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" path="m,l,15007e" filled="f" strokeweight=".58pt">
                  <v:path arrowok="t" o:connecttype="custom" o:connectlocs="0,0;0,15007" o:connectangles="0,0"/>
                </v:shape>
                <v:shape id="Freeform 1398" o:spid="_x0000_s1030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" path="m,l10384,e" filled="f" strokeweight=".20494mm">
                  <v:path arrowok="t" o:connecttype="custom" o:connectlocs="0,0;10384,0" o:connectangles="0,0"/>
                </v:shape>
                <v:rect id="Rectangle 1399" o:spid="_x0000_s1031" style="position:absolute;left:1031;top:14426;width:7380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" fillcolor="#f2f2f2" stroked="f">
                  <v:path arrowok="t"/>
                </v:rect>
                <v:rect id="Rectangle 1400" o:spid="_x0000_s1032" style="position:absolute;left:1031;top:14426;width:7380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" filled="f">
                  <v:path arrowok="t"/>
                </v:rect>
                <v:rect id="Rectangle 1401" o:spid="_x0000_s1033" style="position:absolute;left:835;top:2678;width:991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" filled="f">
                  <v:path arrowok="t"/>
                </v:rect>
                <v:group id="Group 1402" o:spid="_x0000_s1034" style="position:absolute;left:1017;top:2787;width:237;height:444" coordorigin="1017,2787" coordsize="237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403" o:spid="_x0000_s1035" style="position:absolute;left:1017;top:2787;width:237;height:444;visibility:visible;mso-wrap-style:square;v-text-anchor:top" coordsize="237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" path="m53,443l,443,,,57,r63,153l53,153r,290xe" fillcolor="#900" stroked="f">
                    <v:path arrowok="t" o:connecttype="custom" o:connectlocs="53,443;0,443;0,0;57,0;120,153;53,153;53,443" o:connectangles="0,0,0,0,0,0,0"/>
                  </v:shape>
                  <v:rect id="Rectangle 1404" o:spid="_x0000_s1036" style="position:absolute;left:1196;top:2787;width:5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" fillcolor="#900" stroked="f">
                    <v:path arrowok="t"/>
                  </v:rect>
                  <v:shape id="Freeform 1405" o:spid="_x0000_s1037" style="position:absolute;left:1017;top:2787;width:237;height:444;visibility:visible;mso-wrap-style:square;v-text-anchor:top" coordsize="237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" path="m236,443r-61,l53,153r67,l179,298r57,l236,443xe" fillcolor="#900" stroked="f">
                    <v:path arrowok="t" o:connecttype="custom" o:connectlocs="236,443;175,443;53,153;120,153;179,298;236,298;236,443" o:connectangles="0,0,0,0,0,0,0"/>
                  </v:shape>
                </v:group>
                <v:shape id="Freeform 1406" o:spid="_x0000_s1038" style="position:absolute;left:1017;top:2787;width:237;height:444;visibility:visible;mso-wrap-style:square;v-text-anchor:top" coordsize="237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" path="m,443l,221,,,57,r61,149l179,298,179,r57,l236,221r,222l206,443r-31,l114,298,53,153r,145l53,443r-27,l,443xe" filled="f" strokecolor="#900" strokeweight=".26961mm">
                  <v:path arrowok="t" o:connecttype="custom" o:connectlocs="0,443;0,221;0,0;57,0;118,149;179,298;179,0;236,0;236,221;236,443;206,443;175,443;114,298;53,153;53,298;53,443;26,443;0,443" o:connectangles="0,0,0,0,0,0,0,0,0,0,0,0,0,0,0,0,0,0"/>
                </v:shape>
                <v:group id="Group 1407" o:spid="_x0000_s1039" style="position:absolute;left:1319;top:2787;width:252;height:444" coordorigin="1319,2787" coordsize="25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1408" o:spid="_x0000_s1040" style="position:absolute;left:1319;top:2787;width:252;height:444;visibility:visible;mso-wrap-style:square;v-text-anchor:top" coordsize="25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" path="m175,443l,443,,,152,r23,3l191,11r15,11l217,38r12,19l233,72,61,72r,103l221,175r-8,16l194,206r27,19l236,248r2,4l61,252r,119l245,371r-1,3l233,401r-16,19l198,436r-23,7xe" fillcolor="#900" stroked="f">
                    <v:path arrowok="t" o:connecttype="custom" o:connectlocs="175,443;0,443;0,0;152,0;175,3;191,11;206,22;217,38;229,57;233,72;61,72;61,175;221,175;213,191;194,206;221,225;236,248;238,252;61,252;61,371;245,371;244,374;233,401;217,420;198,436;175,443" o:connectangles="0,0,0,0,0,0,0,0,0,0,0,0,0,0,0,0,0,0,0,0,0,0,0,0,0,0"/>
                  </v:shape>
                  <v:shape id="Freeform 1409" o:spid="_x0000_s1041" style="position:absolute;left:1319;top:2787;width:252;height:444;visibility:visible;mso-wrap-style:square;v-text-anchor:top" coordsize="25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" path="m221,175r-76,l160,168r11,-8l179,122,171,91,164,80,148,76r-7,-4l233,72r3,12l236,110r-3,31l225,168r-4,7xe" fillcolor="#900" stroked="f">
                    <v:path arrowok="t" o:connecttype="custom" o:connectlocs="221,175;145,175;160,168;171,160;179,122;171,91;164,80;148,76;141,72;233,72;236,84;236,110;233,141;225,168;221,175" o:connectangles="0,0,0,0,0,0,0,0,0,0,0,0,0,0,0"/>
                  </v:shape>
                  <v:shape id="Freeform 1410" o:spid="_x0000_s1042" style="position:absolute;left:1319;top:2787;width:252;height:444;visibility:visible;mso-wrap-style:square;v-text-anchor:top" coordsize="25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" path="m245,371r-100,l160,367r11,-8l183,348r4,-16l191,309r-8,-30l175,263r-11,-7l156,252r82,l248,279r4,38l248,348r-3,23xe" fillcolor="#900" stroked="f">
                    <v:path arrowok="t" o:connecttype="custom" o:connectlocs="245,371;145,371;160,367;171,359;183,348;187,332;191,309;183,279;175,263;164,256;156,252;238,252;248,279;252,317;248,348;245,371" o:connectangles="0,0,0,0,0,0,0,0,0,0,0,0,0,0,0,0"/>
                  </v:shape>
                </v:group>
                <v:shape id="Freeform 1411" o:spid="_x0000_s1043" style="position:absolute;left:1319;top:2787;width:252;height:444;visibility:visible;mso-wrap-style:square;v-text-anchor:top" coordsize="25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" path="m,l61,r61,l152,r23,3l191,11r15,11l217,38r12,19l236,84r,26l233,141r-8,27l213,191r-19,15l221,225r15,23l248,279r4,38l248,348r-4,26l233,401r-16,19l198,436r-23,7l168,443r-16,l129,443r-26,l,443,,221,,xe" filled="f" strokecolor="#900" strokeweight=".26964mm">
                  <v:path arrowok="t" o:connecttype="custom" o:connectlocs="0,0;61,0;122,0;152,0;175,3;191,11;206,22;217,38;229,57;236,84;236,110;233,141;225,168;213,191;194,206;221,225;236,248;248,279;252,317;248,348;244,374;233,401;217,420;198,436;175,443;168,443;152,443;129,443;103,443;0,443;0,221;0,0" o:connectangles="0,0,0,0,0,0,0,0,0,0,0,0,0,0,0,0,0,0,0,0,0,0,0,0,0,0,0,0,0,0,0,0"/>
                </v:shape>
                <v:shape id="Freeform 1412" o:spid="_x0000_s1044" style="position:absolute;left:1380;top:2860;width:119;height:103;visibility:visible;mso-wrap-style:square;v-text-anchor:top" coordsize="11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" path="m,l,103r22,l42,103r26,l80,103r4,l99,95r11,-8l114,68r4,-19l114,34,110,19,103,7,87,3,80,,68,,53,,34,,,xe" filled="f" strokecolor="#900" strokeweight=".26975mm">
                  <v:path arrowok="t" o:connecttype="custom" o:connectlocs="0,0;0,103;22,103;42,103;68,103;80,103;84,103;99,95;110,87;114,68;118,49;114,34;110,19;103,7;87,3;80,0;68,0;53,0;34,0;0,0" o:connectangles="0,0,0,0,0,0,0,0,0,0,0,0,0,0,0,0,0,0,0,0"/>
                </v:shape>
                <v:shape id="Freeform 1413" o:spid="_x0000_s1045" style="position:absolute;left:1380;top:3040;width:130;height:119;visibility:visible;mso-wrap-style:square;v-text-anchor:top" coordsize="13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" path="m,l,57r,61l57,118r15,l84,118r15,-4l110,107,122,95r4,-15l129,57,126,42,122,26,114,11,103,3,95,,84,,49,,26,,,xe" filled="f" strokecolor="#900" strokeweight=".26972mm">
                  <v:path arrowok="t" o:connecttype="custom" o:connectlocs="0,0;0,57;0,118;57,118;72,118;84,118;99,114;110,107;122,95;126,80;129,57;126,42;122,26;114,11;103,3;95,0;84,0;49,0;26,0;0,0" o:connectangles="0,0,0,0,0,0,0,0,0,0,0,0,0,0,0,0,0,0,0,0"/>
                </v:shape>
                <v:group id="Group 1414" o:spid="_x0000_s1046" style="position:absolute;left:994;top:2765;width:241;height:447" coordorigin="994,2765" coordsize="24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1415" o:spid="_x0000_s1047" style="position:absolute;left:994;top:2765;width:241;height:447;visibility:visible;mso-wrap-style:square;v-text-anchor:top" coordsize="24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" path="m57,447l,447,,,57,r66,156l57,156r,291xe" fillcolor="red" stroked="f">
                    <v:path arrowok="t" o:connecttype="custom" o:connectlocs="57,447;0,447;0,0;57,0;123,156;57,156;57,447" o:connectangles="0,0,0,0,0,0,0"/>
                  </v:shape>
                  <v:rect id="Rectangle 1416" o:spid="_x0000_s1048" style="position:absolute;left:1177;top:2765;width:5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" fillcolor="red" stroked="f">
                    <v:path arrowok="t"/>
                  </v:rect>
                  <v:shape id="Freeform 1417" o:spid="_x0000_s1049" style="position:absolute;left:994;top:2765;width:241;height:447;visibility:visible;mso-wrap-style:square;v-text-anchor:top" coordsize="24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" path="m240,447r-61,l57,156r66,l183,298r57,l240,447xe" fillcolor="red" stroked="f">
                    <v:path arrowok="t" o:connecttype="custom" o:connectlocs="240,447;179,447;57,156;123,156;183,298;240,298;240,447" o:connectangles="0,0,0,0,0,0,0"/>
                  </v:shape>
                </v:group>
                <v:shape id="Freeform 1418" o:spid="_x0000_s1050" style="position:absolute;left:994;top:2765;width:241;height:447;visibility:visible;mso-wrap-style:square;v-text-anchor:top" coordsize="24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" path="m,447l,,57,,183,298,183,r57,l240,447r-30,l179,447,118,302,57,156r,146l57,447,,447xe" filled="f" strokeweight=".26961mm">
                  <v:path arrowok="t" o:connecttype="custom" o:connectlocs="0,447;0,0;57,0;183,298;183,0;240,0;240,447;210,447;179,447;118,302;57,156;57,302;57,447;0,447" o:connectangles="0,0,0,0,0,0,0,0,0,0,0,0,0,0"/>
                </v:shape>
                <v:group id="Group 1419" o:spid="_x0000_s1051" style="position:absolute;left:1300;top:2765;width:252;height:447" coordorigin="1300,2765" coordsize="25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1420" o:spid="_x0000_s1052" style="position:absolute;left:1300;top:2765;width:252;height:447;visibility:visible;mso-wrap-style:square;v-text-anchor:top" coordsize="25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" path="m148,447l,447,,,118,r30,3l171,3r16,8l202,22r15,20l225,61r4,15l61,76r,103l220,179r-10,16l194,210r23,15l236,248r2,4l61,252r,119l241,371r-1,3l229,401r-8,12l213,420r-7,12l198,436r-23,7l164,443r-16,4xe" fillcolor="red" stroked="f">
                    <v:path arrowok="t" o:connecttype="custom" o:connectlocs="148,447;0,447;0,0;118,0;148,3;171,3;187,11;202,22;217,42;225,61;229,76;61,76;61,179;220,179;210,195;194,210;217,225;236,248;238,252;61,252;61,371;241,371;240,374;229,401;221,413;213,420;206,432;198,436;175,443;164,443;148,447" o:connectangles="0,0,0,0,0,0,0,0,0,0,0,0,0,0,0,0,0,0,0,0,0,0,0,0,0,0,0,0,0,0,0"/>
                  </v:shape>
                  <v:shape id="Freeform 1421" o:spid="_x0000_s1053" style="position:absolute;left:1300;top:2765;width:252;height:447;visibility:visible;mso-wrap-style:square;v-text-anchor:top" coordsize="25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" path="m220,179r-91,l145,175r11,-3l168,160r7,-15l175,107,168,91r-8,-7l145,76r84,l233,87r3,27l233,145r-8,27l220,179xe" fillcolor="red" stroked="f">
                    <v:path arrowok="t" o:connecttype="custom" o:connectlocs="220,179;129,179;145,175;156,172;168,160;175,145;175,107;168,91;160,84;145,76;229,76;233,87;236,114;233,145;225,172;220,179" o:connectangles="0,0,0,0,0,0,0,0,0,0,0,0,0,0,0,0"/>
                  </v:shape>
                  <v:shape id="Freeform 1422" o:spid="_x0000_s1054" style="position:absolute;left:1300;top:2765;width:252;height:447;visibility:visible;mso-wrap-style:square;v-text-anchor:top" coordsize="25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" path="m241,371r-89,l156,367r15,-4l179,351r8,-38l187,294r-4,-15l175,267r-11,-7l141,256r-15,-4l238,252r10,27l252,317r-4,31l241,371xe" fillcolor="red" stroked="f">
                    <v:path arrowok="t" o:connecttype="custom" o:connectlocs="241,371;152,371;156,367;171,363;179,351;187,313;187,294;183,279;175,267;164,260;141,256;126,252;238,252;248,279;252,317;248,348;241,371" o:connectangles="0,0,0,0,0,0,0,0,0,0,0,0,0,0,0,0,0"/>
                  </v:shape>
                </v:group>
                <v:shape id="Freeform 1423" o:spid="_x0000_s1055" style="position:absolute;left:1300;top:2765;width:252;height:447;visibility:visible;mso-wrap-style:square;v-text-anchor:top" coordsize="25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" path="m,l61,r57,l148,3r23,l187,11r15,11l217,42r8,19l233,87r3,27l233,145r-8,27l210,195r-16,15l217,225r19,23l248,279r4,38l248,348r-8,26l229,401r-8,12l213,420r-7,12l198,436r-23,7l164,443r-16,4l126,447r-27,l49,447,,447,,xe" filled="f" strokeweight=".26964mm">
                  <v:path arrowok="t" o:connecttype="custom" o:connectlocs="0,0;61,0;118,0;148,3;171,3;187,11;202,22;217,42;225,61;233,87;236,114;233,145;225,172;210,195;194,210;217,225;236,248;248,279;252,317;248,348;240,374;229,401;221,413;213,420;206,432;198,436;175,443;164,443;148,447;126,447;99,447;49,447;0,447;0,0" o:connectangles="0,0,0,0,0,0,0,0,0,0,0,0,0,0,0,0,0,0,0,0,0,0,0,0,0,0,0,0,0,0,0,0,0,0"/>
                </v:shape>
                <v:shape id="Freeform 1424" o:spid="_x0000_s1056" style="position:absolute;left:1361;top:2841;width:115;height:103;visibility:visible;mso-wrap-style:square;v-text-anchor:top" coordsize="11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" path="m,l,103r19,l38,103r30,l84,99,95,95,106,84r8,-16l114,49r,-19l106,15,99,7,84,,80,,68,,53,,34,,,xe" filled="f" strokeweight=".26972mm">
                  <v:path arrowok="t" o:connecttype="custom" o:connectlocs="0,0;0,103;19,103;38,103;68,103;84,99;95,95;106,84;114,68;114,49;114,30;106,15;99,7;84,0;80,0;68,0;53,0;34,0;0,0" o:connectangles="0,0,0,0,0,0,0,0,0,0,0,0,0,0,0,0,0,0,0"/>
                </v:shape>
                <v:shape id="Freeform 1425" o:spid="_x0000_s1057" style="position:absolute;left:1361;top:3017;width:126;height:119;visibility:visible;mso-wrap-style:square;v-text-anchor:top" coordsize="12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" path="m,l,61r,57l26,118r27,l80,118r11,l95,114r15,-4l118,99r4,-19l126,61r,-19l122,26,114,15,103,7,80,3,64,,45,,,xe" filled="f" strokeweight=".26972mm">
                  <v:path arrowok="t" o:connecttype="custom" o:connectlocs="0,0;0,61;0,118;26,118;53,118;80,118;91,118;95,114;110,110;118,99;122,80;126,61;126,42;122,26;114,15;103,7;80,3;64,0;45,0;0,0" o:connectangles="0,0,0,0,0,0,0,0,0,0,0,0,0,0,0,0,0,0,0,0"/>
                </v:shape>
                <v:shape id="Freeform 1426" o:spid="_x0000_s1058" style="position:absolute;left:835;top:10581;width:9900;height:3734;visibility:visible;mso-wrap-style:square;v-text-anchor:top" coordsize="9900,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" path="m4950,l4544,6,4147,24,3760,54,3385,95r-362,51l2675,208r-333,71l2026,360r-298,89l1449,546,1191,651,955,764,741,883,552,1008,388,1140,252,1276,143,1418,64,1564,16,1713,,1866r16,154l64,2169r79,146l252,2457r136,136l552,2725r189,125l955,2969r236,113l1449,3187r279,97l2026,3373r316,81l2675,3525r348,62l3385,3638r375,41l4147,3709r397,18l4950,3733r405,-6l5752,3709r387,-30l6514,3638r362,-51l7224,3525r333,-71l7873,3373r298,-89l8450,3187r258,-105l8944,2969r214,-119l9347,2725r164,-132l9647,2457r109,-142l9835,2169r48,-149l9900,1866r-17,-153l9835,1564r-79,-146l9647,1276,9511,1140,9347,1008,9158,883,8944,764,8708,651,8450,546,8171,449,7873,360,7557,279,7224,208,6876,146,6514,95,6139,54,5752,24,5355,6,4950,xe" fillcolor="#cff" stroked="f">
                  <v:path arrowok="t" o:connecttype="custom" o:connectlocs="4544,6;3760,54;3023,146;2342,279;1728,449;1191,651;741,883;388,1140;143,1418;16,1713;16,2020;143,2315;388,2593;741,2850;1191,3082;1728,3284;2342,3454;3023,3587;3760,3679;4544,3727;5355,3727;6139,3679;6876,3587;7557,3454;8171,3284;8708,3082;9158,2850;9511,2593;9756,2315;9883,2020;9883,1713;9756,1418;9511,1140;9158,883;8708,651;8171,449;7557,279;6876,146;6139,54;5355,6" o:connectangles="0,0,0,0,0,0,0,0,0,0,0,0,0,0,0,0,0,0,0,0,0,0,0,0,0,0,0,0,0,0,0,0,0,0,0,0,0,0,0,0"/>
                </v:shape>
                <v:rect id="Rectangle 1427" o:spid="_x0000_s1059" style="position:absolute;left:8521;top:9681;width:125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" filled="f">
                  <v:path arrowok="t"/>
                </v:rect>
                <v:group id="Group 1428" o:spid="_x0000_s1060" style="position:absolute;left:8724;top:9805;width:380;height:697" coordorigin="8724,9805" coordsize="38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1429" o:spid="_x0000_s1061" style="position:absolute;left:8724;top:9805;width:380;height:697;visibility:visible;mso-wrap-style:square;v-text-anchor:top" coordsize="38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" path="m85,697l,697,,,92,,192,245r-107,l85,697xe" fillcolor="#900" stroked="f">
                    <v:path arrowok="t" o:connecttype="custom" o:connectlocs="85,697;0,697;0,0;92,0;192,245;85,245;85,697" o:connectangles="0,0,0,0,0,0,0"/>
                  </v:shape>
                  <v:rect id="Rectangle 1430" o:spid="_x0000_s1062" style="position:absolute;left:9012;top:9805;width:9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" fillcolor="#900" stroked="f">
                    <v:path arrowok="t"/>
                  </v:rect>
                  <v:shape id="Freeform 1431" o:spid="_x0000_s1063" style="position:absolute;left:8724;top:9805;width:380;height:697;visibility:visible;mso-wrap-style:square;v-text-anchor:top" coordsize="38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" path="m380,697r-104,l85,245r107,l288,478r92,l380,697xe" fillcolor="#900" stroked="f">
                    <v:path arrowok="t" o:connecttype="custom" o:connectlocs="380,697;276,697;85,245;192,245;288,478;380,478;380,697" o:connectangles="0,0,0,0,0,0,0"/>
                  </v:shape>
                </v:group>
                <v:shape id="Freeform 1432" o:spid="_x0000_s1064" style="position:absolute;left:8724;top:9805;width:380;height:697;visibility:visible;mso-wrap-style:square;v-text-anchor:top" coordsize="38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" path="m,697l,355,,,92,r98,239l288,478,288,r92,l380,355r,342e" filled="f" strokecolor="#900" strokeweight=".43283mm">
                  <v:path arrowok="t" o:connecttype="custom" o:connectlocs="0,697;0,355;0,0;92,0;190,239;288,478;288,0;380,0;380,355;380,697" o:connectangles="0,0,0,0,0,0,0,0,0,0"/>
                </v:shape>
                <v:shape id="Freeform 1433" o:spid="_x0000_s1065" style="position:absolute;left:8810;top:10050;width:190;height:452;visibility:visible;mso-wrap-style:square;v-text-anchor:top" coordsize="190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" path="m190,451l98,233,,,,233,,451e" filled="f" strokecolor="#900" strokeweight=".43283mm">
                  <v:path arrowok="t" o:connecttype="custom" o:connectlocs="190,451;98,233;0,0;0,233;0,451" o:connectangles="0,0,0,0,0"/>
                </v:shape>
                <v:group id="Group 1434" o:spid="_x0000_s1066" style="position:absolute;left:9208;top:9805;width:405;height:697" coordorigin="9208,9805" coordsize="405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1435" o:spid="_x0000_s1067" style="position:absolute;left:9208;top:9805;width:405;height:697;visibility:visible;mso-wrap-style:square;v-text-anchor:top" coordsize="405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" path="m321,697l,697,,,245,r37,6l306,18r25,18l349,61r19,31l375,116r-277,l98,282r257,l343,306r-31,25l355,361r25,37l382,404r-284,l98,595r295,l392,601r-18,43l349,674r-28,23xe" fillcolor="#900" stroked="f">
                    <v:path arrowok="t" o:connecttype="custom" o:connectlocs="321,697;0,697;0,0;245,0;282,6;306,18;331,36;349,61;368,92;375,116;98,116;98,282;355,282;343,306;312,331;355,361;380,398;382,404;98,404;98,595;393,595;392,601;374,644;349,674;321,697" o:connectangles="0,0,0,0,0,0,0,0,0,0,0,0,0,0,0,0,0,0,0,0,0,0,0,0,0"/>
                  </v:shape>
                  <v:shape id="Freeform 1436" o:spid="_x0000_s1068" style="position:absolute;left:9208;top:9805;width:405;height:697;visibility:visible;mso-wrap-style:square;v-text-anchor:top" coordsize="405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" path="m355,282r-122,l257,269r19,-12l288,196,276,147,263,128r-24,-6l226,116r149,l380,134r,43l374,226r-13,43l355,282xe" fillcolor="#900" stroked="f">
                    <v:path arrowok="t" o:connecttype="custom" o:connectlocs="355,282;233,282;257,269;276,257;288,196;276,147;263,128;239,122;226,116;375,116;380,134;380,177;374,226;361,269;355,282" o:connectangles="0,0,0,0,0,0,0,0,0,0,0,0,0,0,0"/>
                  </v:shape>
                  <v:shape id="Freeform 1437" o:spid="_x0000_s1069" style="position:absolute;left:9208;top:9805;width:405;height:697;visibility:visible;mso-wrap-style:square;v-text-anchor:top" coordsize="405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" path="m393,595r-160,l257,588r19,-12l294,558r6,-25l306,496,294,447,282,423,263,411r-12,-7l382,404r16,43l404,509r-6,49l393,595xe" fillcolor="#900" stroked="f">
                    <v:path arrowok="t" o:connecttype="custom" o:connectlocs="393,595;233,595;257,588;276,576;294,558;300,533;306,496;294,447;282,423;263,411;251,404;382,404;398,447;404,509;398,558;393,595" o:connectangles="0,0,0,0,0,0,0,0,0,0,0,0,0,0,0,0"/>
                  </v:shape>
                </v:group>
                <v:shape id="Freeform 1438" o:spid="_x0000_s1070" style="position:absolute;left:9208;top:9805;width:405;height:697;visibility:visible;mso-wrap-style:square;v-text-anchor:top" coordsize="405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" path="m,l98,r98,l245,r37,6l306,18r25,18l349,61r19,31l380,134r,43l374,226r-13,43l343,306r-31,25l355,361r25,37l398,447r6,62l398,558r-6,43l374,644r-25,30l321,697e" filled="f" strokecolor="#900" strokeweight=".43283mm">
                  <v:path arrowok="t" o:connecttype="custom" o:connectlocs="0,0;98,0;196,0;245,0;282,6;306,18;331,36;349,61;368,92;380,134;380,177;374,226;361,269;343,306;312,331;355,361;380,398;398,447;404,509;398,558;392,601;374,644;349,674;321,697" o:connectangles="0,0,0,0,0,0,0,0,0,0,0,0,0,0,0,0,0,0,0,0,0,0,0,0"/>
                </v:shape>
                <v:shape id="Freeform 1439" o:spid="_x0000_s1071" style="position:absolute;left:9208;top:9805;width:20;height:697;visibility:visible;mso-wrap-style:square;v-text-anchor:top" coordsize="2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" path="m,697l,355,,e" filled="f" strokecolor="#900" strokeweight=".43281mm">
                  <v:path arrowok="t" o:connecttype="custom" o:connectlocs="0,697;0,355;0,0" o:connectangles="0,0,0"/>
                </v:shape>
                <v:shape id="Freeform 1440" o:spid="_x0000_s1072" style="position:absolute;left:9307;top:9921;width:190;height:166;visibility:visible;mso-wrap-style:square;v-text-anchor:top" coordsize="19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" path="m,l,165r36,l67,165r43,l128,165r6,l159,153r18,-12l184,110r6,-31l184,55,177,30,165,12,141,6,128,,110,,85,,55,,,e" filled="f" strokecolor="#900" strokeweight=".43283mm">
                  <v:path arrowok="t" o:connecttype="custom" o:connectlocs="0,0;0,165;36,165;67,165;110,165;128,165;134,165;159,153;177,141;184,110;190,79;184,55;177,30;165,12;141,6;128,0;110,0;85,0;55,0;0,0" o:connectangles="0,0,0,0,0,0,0,0,0,0,0,0,0,0,0,0,0,0,0,0"/>
                </v:shape>
                <v:shape id="Freeform 1441" o:spid="_x0000_s1073" style="position:absolute;left:9307;top:10210;width:208;height:190;visibility:visible;mso-wrap-style:square;v-text-anchor:top" coordsize="20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" path="m,l,92r,98l92,190r24,l134,190r25,-6l177,171r19,-18l202,128r6,-36l202,67,196,42,184,18,165,6,153,,134,,79,,42,,,e" filled="f" strokecolor="#900" strokeweight=".43283mm">
                  <v:path arrowok="t" o:connecttype="custom" o:connectlocs="0,0;0,92;0,190;92,190;116,190;134,190;159,184;177,171;196,153;202,128;208,92;202,67;196,42;184,18;165,6;153,0;134,0;79,0;42,0;0,0" o:connectangles="0,0,0,0,0,0,0,0,0,0,0,0,0,0,0,0,0,0,0,0"/>
                </v:shape>
                <v:group id="Group 1442" o:spid="_x0000_s1074" style="position:absolute;left:8687;top:9768;width:386;height:718" coordorigin="8687,9768" coordsize="38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1443" o:spid="_x0000_s1075" style="position:absolute;left:8687;top:9768;width:386;height:718;visibility:visible;mso-wrap-style:square;v-text-anchor:top" coordsize="38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" path="m92,717l,717,,,92,,198,251r-106,l92,717xe" fillcolor="red" stroked="f">
                    <v:path arrowok="t" o:connecttype="custom" o:connectlocs="92,717;0,717;0,0;92,0;198,251;92,251;92,717" o:connectangles="0,0,0,0,0,0,0"/>
                  </v:shape>
                  <v:rect id="Rectangle 1444" o:spid="_x0000_s1076" style="position:absolute;left:8981;top:9768;width:9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" fillcolor="red" stroked="f">
                    <v:path arrowok="t"/>
                  </v:rect>
                  <v:shape id="Freeform 1445" o:spid="_x0000_s1077" style="position:absolute;left:8687;top:9768;width:386;height:718;visibility:visible;mso-wrap-style:square;v-text-anchor:top" coordsize="38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" path="m386,717r-98,l92,251r106,l294,478r92,l386,717xe" fillcolor="red" stroked="f">
                    <v:path arrowok="t" o:connecttype="custom" o:connectlocs="386,717;288,717;92,251;198,251;294,478;386,478;386,717" o:connectangles="0,0,0,0,0,0,0"/>
                  </v:shape>
                </v:group>
                <v:shape id="Freeform 1446" o:spid="_x0000_s1078" style="position:absolute;left:8687;top:9768;width:386;height:718;visibility:visible;mso-wrap-style:square;v-text-anchor:top" coordsize="386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" path="m,717l,,92,,294,478,294,r92,l386,717r-49,l288,717,190,484,92,251r,233l92,717,,717xe" filled="f" strokeweight=".43283mm">
                  <v:path arrowok="t" o:connecttype="custom" o:connectlocs="0,717;0,0;92,0;294,478;294,0;386,0;386,717;337,717;288,717;190,484;92,251;92,484;92,717;0,717" o:connectangles="0,0,0,0,0,0,0,0,0,0,0,0,0,0"/>
                </v:shape>
                <v:group id="Group 1447" o:spid="_x0000_s1079" style="position:absolute;left:9178;top:9768;width:405;height:718" coordorigin="9178,9768" coordsize="40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1448" o:spid="_x0000_s1080" style="position:absolute;left:9178;top:9768;width:405;height:718;visibility:visible;mso-wrap-style:square;v-text-anchor:top" coordsize="40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" path="m239,717l,717,,,190,r49,6l276,6r24,12l325,36r24,31l361,98r7,24l98,122r,166l353,288r-16,24l312,337r37,24l380,398r2,6l98,404r,191l388,595r-2,6l368,644r-13,18l343,674r-12,19l318,699r-36,12l263,711r-24,6xe" fillcolor="red" stroked="f">
                    <v:path arrowok="t" o:connecttype="custom" o:connectlocs="239,717;0,717;0,0;190,0;239,6;276,6;300,18;325,36;349,67;361,98;368,122;98,122;98,288;353,288;337,312;312,337;349,361;380,398;382,404;98,404;98,595;388,595;386,601;368,644;355,662;343,674;331,693;318,699;282,711;263,711;239,717" o:connectangles="0,0,0,0,0,0,0,0,0,0,0,0,0,0,0,0,0,0,0,0,0,0,0,0,0,0,0,0,0,0,0"/>
                  </v:shape>
                  <v:shape id="Freeform 1449" o:spid="_x0000_s1081" style="position:absolute;left:9178;top:9768;width:405;height:718;visibility:visible;mso-wrap-style:square;v-text-anchor:top" coordsize="40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" path="m353,288r-145,l233,282r18,-6l269,257r13,-24l282,171,269,147,257,134,233,122r135,l374,141r6,43l374,233r-13,43l353,288xe" fillcolor="red" stroked="f">
                    <v:path arrowok="t" o:connecttype="custom" o:connectlocs="353,288;208,288;233,282;251,276;269,257;282,233;282,171;269,147;257,134;233,122;368,122;374,141;380,184;374,233;361,276;353,288" o:connectangles="0,0,0,0,0,0,0,0,0,0,0,0,0,0,0,0"/>
                  </v:shape>
                  <v:shape id="Freeform 1450" o:spid="_x0000_s1082" style="position:absolute;left:9178;top:9768;width:405;height:718;visibility:visible;mso-wrap-style:square;v-text-anchor:top" coordsize="40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" path="m388,595r-143,l251,588r25,-6l288,564r12,-61l300,472r-6,-25l282,429,263,417r-37,-6l202,404r180,l398,447r6,62l398,558r-10,37xe" fillcolor="red" stroked="f">
                    <v:path arrowok="t" o:connecttype="custom" o:connectlocs="388,595;245,595;251,588;276,582;288,564;300,503;300,472;294,447;282,429;263,417;226,411;202,404;382,404;398,447;404,509;398,558;388,595" o:connectangles="0,0,0,0,0,0,0,0,0,0,0,0,0,0,0,0,0"/>
                  </v:shape>
                </v:group>
                <v:shape id="Freeform 1451" o:spid="_x0000_s1083" style="position:absolute;left:9178;top:9768;width:405;height:718;visibility:visible;mso-wrap-style:square;v-text-anchor:top" coordsize="40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" path="m,l98,r92,l239,6r37,l300,18r25,18l349,67r12,31l374,141r6,43l374,233r-13,43l337,312r-25,25l349,361r31,37l398,447r6,62l398,558r-12,43l368,644r-13,18l343,674r-12,19l318,699r-36,12l263,711r-24,6l202,717r-43,l79,717,,717,,xe" filled="f" strokeweight=".43283mm">
                  <v:path arrowok="t" o:connecttype="custom" o:connectlocs="0,0;98,0;190,0;239,6;276,6;300,18;325,36;349,67;361,98;374,141;380,184;374,233;361,276;337,312;312,337;349,361;380,398;398,447;404,509;398,558;386,601;368,644;355,662;343,674;331,693;318,699;282,711;263,711;239,717;202,717;159,717;79,717;0,717;0,0" o:connectangles="0,0,0,0,0,0,0,0,0,0,0,0,0,0,0,0,0,0,0,0,0,0,0,0,0,0,0,0,0,0,0,0,0,0"/>
                </v:shape>
                <v:shape id="Freeform 1452" o:spid="_x0000_s1084" style="position:absolute;left:9276;top:9891;width:184;height:165;visibility:visible;mso-wrap-style:square;v-text-anchor:top" coordsize="18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" path="m,l,165r30,l61,165r49,l134,159r19,-6l171,134r13,-24l184,79r,-30l171,24,159,12,134,r-6,l110,,85,,55,,,xe" filled="f" strokeweight=".43283mm">
                  <v:path arrowok="t" o:connecttype="custom" o:connectlocs="0,0;0,165;30,165;61,165;110,165;134,159;153,153;171,134;184,110;184,79;184,49;171,24;159,12;134,0;128,0;110,0;85,0;55,0;0,0" o:connectangles="0,0,0,0,0,0,0,0,0,0,0,0,0,0,0,0,0,0,0"/>
                </v:shape>
                <v:shape id="Freeform 1453" o:spid="_x0000_s1085" style="position:absolute;left:9276;top:10173;width:202;height:190;visibility:visible;mso-wrap-style:square;v-text-anchor:top" coordsize="20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" path="m,l,98r,92l42,190r43,l128,190r19,l153,184r24,-7l190,159r6,-31l202,98r,-31l196,42,184,24,165,12,128,6,104,,73,,,xe" filled="f" strokeweight=".43283mm">
                  <v:path arrowok="t" o:connecttype="custom" o:connectlocs="0,0;0,98;0,190;42,190;85,190;128,190;147,190;153,184;177,177;190,159;196,128;202,98;202,67;196,42;184,24;165,12;128,6;104,0;73,0;0,0" o:connectangles="0,0,0,0,0,0,0,0,0,0,0,0,0,0,0,0,0,0,0,0"/>
                </v:shape>
                <v:rect id="Rectangle 1454" o:spid="_x0000_s1086" style="position:absolute;left:1211;top:14603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" stroked="f">
                  <v:path arrowok="t"/>
                </v:rect>
                <v:rect id="Rectangle 1455" o:spid="_x0000_s1087" style="position:absolute;left:1211;top:14603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" filled="f">
                  <v:path arrowok="t"/>
                </v:rect>
                <v:shape id="Freeform 1456" o:spid="_x0000_s1088" style="position:absolute;left:6618;top:14502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" path="m772,947r-597,l140,941,106,931,78,916,53,894,31,869,15,838,3,807,,772,,174,3,140,15,109,31,77,53,52,78,31,106,15,140,6,175,,772,r37,6l841,15r31,16l897,52r22,25l934,109r10,31l947,174r,598l944,807r-10,31l919,869r-22,25l872,916r-31,15l809,941r-37,6xe" fillcolor="#32abc5" stroked="f">
                  <v:path arrowok="t" o:connecttype="custom" o:connectlocs="772,947;175,947;140,941;106,931;78,916;53,894;31,869;15,838;3,807;0,772;0,174;3,140;15,109;31,77;53,52;78,31;106,15;140,6;175,0;772,0;809,6;841,15;872,31;897,52;919,77;934,109;944,140;947,174;947,772;944,807;934,838;919,869;897,894;872,916;841,931;809,941;772,947" o:connectangles="0,0,0,0,0,0,0,0,0,0,0,0,0,0,0,0,0,0,0,0,0,0,0,0,0,0,0,0,0,0,0,0,0,0,0,0,0"/>
                </v:shape>
                <v:group id="Group 1457" o:spid="_x0000_s1089" style="position:absolute;left:6659;top:14542;width:869;height:867" coordorigin="6659,14542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458" o:spid="_x0000_s1090" style="position:absolute;left:6659;top:14542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" path="m731,866r-597,l106,863,81,857,59,844,37,825,21,807,9,785,,757,,109,9,81,21,59,37,40,59,21,81,9,106,3,134,,731,r28,3l784,9r25,12l134,21r-22,3l90,31,71,40,53,56,40,71,31,90,21,112r,642l31,776r9,18l53,810r18,15l90,835r22,6l134,844r675,l784,857r-25,6l731,866xe" stroked="f">
                    <v:path arrowok="t" o:connecttype="custom" o:connectlocs="731,866;134,866;106,863;81,857;59,844;37,825;21,807;9,785;0,757;0,109;9,81;21,59;37,40;59,21;81,9;106,3;134,0;731,0;759,3;784,9;809,21;134,21;112,24;90,31;71,40;53,56;40,71;31,90;21,112;21,754;31,776;40,794;53,810;71,825;90,835;112,841;134,844;809,844;784,857;759,863;731,866" o:connectangles="0,0,0,0,0,0,0,0,0,0,0,0,0,0,0,0,0,0,0,0,0,0,0,0,0,0,0,0,0,0,0,0,0,0,0,0,0,0,0,0,0"/>
                  </v:shape>
                  <v:shape id="Freeform 1459" o:spid="_x0000_s1091" style="position:absolute;left:6659;top:14542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" path="m809,844r-78,l756,841r19,-6l797,825r16,-15l825,794r13,-18l844,754r3,-22l847,134r-3,-22l838,90,825,71,813,56,797,40,775,31,756,24,731,21r78,l828,40r16,19l856,81r10,28l869,134r,598l866,757r-10,28l844,807r-16,18l809,844xe" stroked="f">
                    <v:path arrowok="t" o:connecttype="custom" o:connectlocs="809,844;731,844;756,841;775,835;797,825;813,810;825,794;838,776;844,754;847,732;847,134;844,112;838,90;825,71;813,56;797,40;775,31;756,24;731,21;809,21;828,40;844,59;856,81;866,109;869,134;869,732;866,757;856,785;844,807;828,825;809,844" o:connectangles="0,0,0,0,0,0,0,0,0,0,0,0,0,0,0,0,0,0,0,0,0,0,0,0,0,0,0,0,0,0,0"/>
                  </v:shape>
                </v:group>
                <v:group id="Group 1460" o:spid="_x0000_s1092" style="position:absolute;left:6668;top:14761;width:860;height:448" coordorigin="6668,14761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1461" o:spid="_x0000_s1093" style="position:absolute;left:6668;top:14761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" path="m691,448r-516,l190,411,,411,,383r156,l71,49r429,l515,,706,r9,28l534,28,522,77r-416,l193,408r28,l215,420r488,l691,448xe" stroked="f">
                    <v:path arrowok="t" o:connecttype="custom" o:connectlocs="691,448;175,448;190,411;0,411;0,383;156,383;71,49;500,49;515,0;706,0;715,28;534,28;522,77;106,77;193,408;221,408;215,420;703,420;691,448" o:connectangles="0,0,0,0,0,0,0,0,0,0,0,0,0,0,0,0,0,0,0"/>
                  </v:shape>
                  <v:shape id="Freeform 1462" o:spid="_x0000_s1094" style="position:absolute;left:6668;top:14761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" path="m221,408r-28,l315,124r401,l684,28r31,l753,149r-419,l221,408xe" stroked="f">
                    <v:path arrowok="t" o:connecttype="custom" o:connectlocs="221,408;193,408;315,124;716,124;684,28;715,28;753,149;334,149;221,408" o:connectangles="0,0,0,0,0,0,0,0,0"/>
                  </v:shape>
                  <v:shape id="Freeform 1463" o:spid="_x0000_s1095" style="position:absolute;left:6668;top:14761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" path="m703,420r-28,l838,37r21,19l703,420xe" stroked="f">
                    <v:path arrowok="t" o:connecttype="custom" o:connectlocs="703,420;675,420;838,37;859,56;703,42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R</w:t>
      </w:r>
      <w:r w:rsidR="00093AC6">
        <w:rPr>
          <w:rFonts w:ascii="Arial" w:hAnsi="Arial" w:cs="Arial"/>
          <w:b/>
          <w:bCs/>
          <w:sz w:val="32"/>
          <w:szCs w:val="32"/>
        </w:rPr>
        <w:t>EM</w:t>
      </w:r>
      <w:r w:rsidR="00093AC6">
        <w:rPr>
          <w:rFonts w:ascii="Arial" w:hAnsi="Arial" w:cs="Arial"/>
          <w:b/>
          <w:bCs/>
          <w:spacing w:val="-2"/>
          <w:sz w:val="32"/>
          <w:szCs w:val="32"/>
        </w:rPr>
        <w:t>O</w:t>
      </w:r>
      <w:r w:rsidR="00093AC6">
        <w:rPr>
          <w:rFonts w:ascii="Arial" w:hAnsi="Arial" w:cs="Arial"/>
          <w:b/>
          <w:bCs/>
          <w:sz w:val="32"/>
          <w:szCs w:val="32"/>
        </w:rPr>
        <w:t>VE</w:t>
      </w:r>
      <w:r w:rsidR="00093AC6">
        <w:rPr>
          <w:rFonts w:ascii="Arial" w:hAnsi="Arial" w:cs="Arial"/>
          <w:b/>
          <w:bCs/>
          <w:spacing w:val="-15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z w:val="32"/>
          <w:szCs w:val="32"/>
        </w:rPr>
        <w:t>S</w:t>
      </w:r>
      <w:r w:rsidR="00093AC6">
        <w:rPr>
          <w:rFonts w:ascii="Arial" w:hAnsi="Arial" w:cs="Arial"/>
          <w:b/>
          <w:bCs/>
          <w:spacing w:val="3"/>
          <w:sz w:val="32"/>
          <w:szCs w:val="32"/>
        </w:rPr>
        <w:t>P</w:t>
      </w:r>
      <w:r w:rsidR="00093AC6">
        <w:rPr>
          <w:rFonts w:ascii="Arial" w:hAnsi="Arial" w:cs="Arial"/>
          <w:b/>
          <w:bCs/>
          <w:spacing w:val="-2"/>
          <w:sz w:val="32"/>
          <w:szCs w:val="32"/>
        </w:rPr>
        <w:t>O</w:t>
      </w:r>
      <w:r w:rsidR="00093AC6">
        <w:rPr>
          <w:rFonts w:ascii="Arial" w:hAnsi="Arial" w:cs="Arial"/>
          <w:b/>
          <w:bCs/>
          <w:spacing w:val="1"/>
          <w:sz w:val="32"/>
          <w:szCs w:val="32"/>
        </w:rPr>
        <w:t>T</w:t>
      </w:r>
      <w:r w:rsidR="00093AC6">
        <w:rPr>
          <w:rFonts w:ascii="Arial" w:hAnsi="Arial" w:cs="Arial"/>
          <w:b/>
          <w:bCs/>
          <w:sz w:val="32"/>
          <w:szCs w:val="32"/>
        </w:rPr>
        <w:t>S</w:t>
      </w:r>
      <w:r w:rsidR="00093AC6">
        <w:rPr>
          <w:rFonts w:ascii="Arial" w:hAnsi="Arial" w:cs="Arial"/>
          <w:b/>
          <w:bCs/>
          <w:spacing w:val="-10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-9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2"/>
          <w:sz w:val="32"/>
          <w:szCs w:val="32"/>
        </w:rPr>
        <w:t>N</w:t>
      </w:r>
      <w:r w:rsidR="00093AC6">
        <w:rPr>
          <w:rFonts w:ascii="Arial" w:hAnsi="Arial" w:cs="Arial"/>
          <w:b/>
          <w:bCs/>
          <w:sz w:val="32"/>
          <w:szCs w:val="32"/>
        </w:rPr>
        <w:t>D</w:t>
      </w:r>
      <w:r w:rsidR="00093AC6">
        <w:rPr>
          <w:rFonts w:ascii="Arial" w:hAnsi="Arial" w:cs="Arial"/>
          <w:b/>
          <w:bCs/>
          <w:spacing w:val="-16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z w:val="32"/>
          <w:szCs w:val="32"/>
        </w:rPr>
        <w:t>SPI</w:t>
      </w:r>
      <w:r w:rsidR="00093AC6">
        <w:rPr>
          <w:rFonts w:ascii="Arial" w:hAnsi="Arial" w:cs="Arial"/>
          <w:b/>
          <w:bCs/>
          <w:spacing w:val="1"/>
          <w:sz w:val="32"/>
          <w:szCs w:val="32"/>
        </w:rPr>
        <w:t>L</w:t>
      </w:r>
      <w:r w:rsidR="00093AC6">
        <w:rPr>
          <w:rFonts w:ascii="Arial" w:hAnsi="Arial" w:cs="Arial"/>
          <w:b/>
          <w:bCs/>
          <w:spacing w:val="4"/>
          <w:sz w:val="32"/>
          <w:szCs w:val="32"/>
        </w:rPr>
        <w:t>L</w:t>
      </w:r>
      <w:r w:rsidR="00093AC6">
        <w:rPr>
          <w:rFonts w:ascii="Arial" w:hAnsi="Arial" w:cs="Arial"/>
          <w:b/>
          <w:bCs/>
          <w:spacing w:val="-3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-2"/>
          <w:sz w:val="32"/>
          <w:szCs w:val="32"/>
        </w:rPr>
        <w:t>G</w:t>
      </w:r>
      <w:r w:rsidR="00093AC6">
        <w:rPr>
          <w:rFonts w:ascii="Arial" w:hAnsi="Arial" w:cs="Arial"/>
          <w:b/>
          <w:bCs/>
          <w:sz w:val="32"/>
          <w:szCs w:val="32"/>
        </w:rPr>
        <w:t>ES</w:t>
      </w:r>
      <w:r w:rsidR="00093AC6">
        <w:rPr>
          <w:rFonts w:ascii="Arial" w:hAnsi="Arial" w:cs="Arial"/>
          <w:b/>
          <w:bCs/>
          <w:spacing w:val="-14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F</w:t>
      </w:r>
      <w:r w:rsidR="00093AC6">
        <w:rPr>
          <w:rFonts w:ascii="Arial" w:hAnsi="Arial" w:cs="Arial"/>
          <w:b/>
          <w:bCs/>
          <w:spacing w:val="2"/>
          <w:sz w:val="32"/>
          <w:szCs w:val="32"/>
        </w:rPr>
        <w:t>R</w:t>
      </w:r>
      <w:r w:rsidR="00093AC6">
        <w:rPr>
          <w:rFonts w:ascii="Arial" w:hAnsi="Arial" w:cs="Arial"/>
          <w:b/>
          <w:bCs/>
          <w:spacing w:val="-2"/>
          <w:sz w:val="32"/>
          <w:szCs w:val="32"/>
        </w:rPr>
        <w:t>O</w:t>
      </w:r>
      <w:r w:rsidR="00093AC6">
        <w:rPr>
          <w:rFonts w:ascii="Arial" w:hAnsi="Arial" w:cs="Arial"/>
          <w:b/>
          <w:bCs/>
          <w:sz w:val="32"/>
          <w:szCs w:val="32"/>
        </w:rPr>
        <w:t>M</w:t>
      </w:r>
      <w:r w:rsidR="00093AC6">
        <w:rPr>
          <w:rFonts w:ascii="Arial" w:hAnsi="Arial" w:cs="Arial"/>
          <w:b/>
          <w:bCs/>
          <w:spacing w:val="-13"/>
          <w:sz w:val="32"/>
          <w:szCs w:val="32"/>
        </w:rPr>
        <w:t xml:space="preserve"> </w:t>
      </w:r>
      <w:r w:rsidR="00093AC6">
        <w:rPr>
          <w:rFonts w:ascii="Arial" w:hAnsi="Arial" w:cs="Arial"/>
          <w:b/>
          <w:bCs/>
          <w:spacing w:val="4"/>
          <w:sz w:val="32"/>
          <w:szCs w:val="32"/>
        </w:rPr>
        <w:t>C</w:t>
      </w:r>
      <w:r w:rsidR="00093AC6">
        <w:rPr>
          <w:rFonts w:ascii="Arial" w:hAnsi="Arial" w:cs="Arial"/>
          <w:b/>
          <w:bCs/>
          <w:spacing w:val="-3"/>
          <w:sz w:val="32"/>
          <w:szCs w:val="32"/>
        </w:rPr>
        <w:t>A</w: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R</w:t>
      </w:r>
      <w:r w:rsidR="00093AC6">
        <w:rPr>
          <w:rFonts w:ascii="Arial" w:hAnsi="Arial" w:cs="Arial"/>
          <w:b/>
          <w:bCs/>
          <w:sz w:val="32"/>
          <w:szCs w:val="32"/>
        </w:rPr>
        <w:t>PE</w:t>
      </w:r>
      <w:r w:rsidR="00093AC6">
        <w:rPr>
          <w:rFonts w:ascii="Arial" w:hAnsi="Arial" w:cs="Arial"/>
          <w:b/>
          <w:bCs/>
          <w:spacing w:val="-1"/>
          <w:sz w:val="32"/>
          <w:szCs w:val="32"/>
        </w:rPr>
        <w:t>T</w:t>
      </w:r>
      <w:r w:rsidR="00093AC6">
        <w:rPr>
          <w:rFonts w:ascii="Arial" w:hAnsi="Arial" w:cs="Arial"/>
          <w:b/>
          <w:bCs/>
          <w:sz w:val="32"/>
          <w:szCs w:val="32"/>
        </w:rPr>
        <w:t>S</w:t>
      </w:r>
    </w:p>
    <w:p w14:paraId="548DE900" w14:textId="77777777" w:rsidR="00093AC6" w:rsidRDefault="00093AC6">
      <w:pPr>
        <w:kinsoku w:val="0"/>
        <w:overflowPunct w:val="0"/>
        <w:spacing w:before="4" w:line="120" w:lineRule="exact"/>
        <w:rPr>
          <w:sz w:val="12"/>
          <w:szCs w:val="12"/>
        </w:rPr>
      </w:pPr>
    </w:p>
    <w:p w14:paraId="633086D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7B261F0" w14:textId="77777777" w:rsidR="00093AC6" w:rsidRDefault="00093AC6">
      <w:pPr>
        <w:pStyle w:val="BodyText"/>
        <w:kinsoku w:val="0"/>
        <w:overflowPunct w:val="0"/>
        <w:ind w:left="112" w:right="242" w:firstLine="0"/>
        <w:rPr>
          <w:sz w:val="28"/>
          <w:szCs w:val="28"/>
        </w:rPr>
      </w:pPr>
      <w:bookmarkStart w:id="13" w:name="Once you have identified the type of sur"/>
      <w:bookmarkEnd w:id="13"/>
      <w:r>
        <w:t>Once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de</w:t>
      </w:r>
      <w:r>
        <w:rPr>
          <w:spacing w:val="-2"/>
        </w:rPr>
        <w:t>n</w:t>
      </w:r>
      <w:r>
        <w:t>t</w:t>
      </w:r>
      <w:r>
        <w:rPr>
          <w:spacing w:val="-3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y</w: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1"/>
        </w:rPr>
        <w:t>r</w:t>
      </w:r>
      <w:r>
        <w:t>face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>e</w:t>
      </w:r>
      <w:r>
        <w:t xml:space="preserve">ds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p</w:t>
      </w:r>
      <w:r>
        <w:t>ot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p</w:t>
      </w:r>
      <w:r>
        <w:rPr>
          <w:spacing w:val="-1"/>
        </w:rPr>
        <w:t>ill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 xml:space="preserve">ed,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 be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h</w:t>
      </w:r>
      <w:r>
        <w:t>oose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rr</w:t>
      </w:r>
      <w:r>
        <w:t>ect ch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 xml:space="preserve">cal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t. A</w:t>
      </w:r>
      <w:r>
        <w:rPr>
          <w:spacing w:val="-1"/>
        </w:rPr>
        <w:t>l</w:t>
      </w:r>
      <w:r>
        <w:rPr>
          <w:spacing w:val="-3"/>
        </w:rPr>
        <w:t>w</w:t>
      </w:r>
      <w:r>
        <w:t>a</w:t>
      </w:r>
      <w:r>
        <w:rPr>
          <w:spacing w:val="-3"/>
        </w:rPr>
        <w:t>y</w:t>
      </w:r>
      <w:r>
        <w:t>s take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t>to</w:t>
      </w:r>
      <w:r>
        <w:rPr>
          <w:spacing w:val="1"/>
        </w:rPr>
        <w:t xml:space="preserve"> </w:t>
      </w:r>
      <w:r>
        <w:t>ac</w:t>
      </w:r>
      <w:r>
        <w:rPr>
          <w:spacing w:val="-3"/>
        </w:rPr>
        <w:t>c</w:t>
      </w:r>
      <w:r>
        <w:t>ou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r</w:t>
      </w:r>
      <w:r>
        <w:t>ks</w:t>
      </w:r>
      <w:r>
        <w:rPr>
          <w:spacing w:val="-1"/>
        </w:rPr>
        <w:t>i</w:t>
      </w:r>
      <w:r>
        <w:rPr>
          <w:spacing w:val="2"/>
        </w:rPr>
        <w:t>t</w:t>
      </w:r>
      <w:r>
        <w:t>e p</w:t>
      </w:r>
      <w:r>
        <w:rPr>
          <w:spacing w:val="-1"/>
        </w:rPr>
        <w:t>r</w:t>
      </w:r>
      <w:r>
        <w:t>oce</w:t>
      </w:r>
      <w:r>
        <w:rPr>
          <w:spacing w:val="-2"/>
        </w:rPr>
        <w:t>d</w:t>
      </w:r>
      <w:r>
        <w:t>u</w:t>
      </w:r>
      <w:r>
        <w:rPr>
          <w:spacing w:val="-1"/>
        </w:rPr>
        <w:t>r</w:t>
      </w:r>
      <w:r>
        <w:t>es</w:t>
      </w:r>
      <w:r>
        <w:rPr>
          <w:sz w:val="28"/>
          <w:szCs w:val="28"/>
        </w:rPr>
        <w:t>.</w:t>
      </w:r>
    </w:p>
    <w:p w14:paraId="716420FB" w14:textId="77777777" w:rsidR="00093AC6" w:rsidRDefault="00093AC6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14:paraId="2952337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18E61C8" w14:textId="77777777" w:rsidR="00093AC6" w:rsidRDefault="00093AC6">
      <w:pPr>
        <w:pStyle w:val="Heading2"/>
        <w:kinsoku w:val="0"/>
        <w:overflowPunct w:val="0"/>
        <w:spacing w:line="322" w:lineRule="exact"/>
        <w:ind w:left="3592" w:right="339" w:hanging="2028"/>
        <w:rPr>
          <w:b w:val="0"/>
          <w:bCs w:val="0"/>
        </w:rPr>
      </w:pPr>
      <w:bookmarkStart w:id="14" w:name="SELECT THE CHEMICAL ACCORDING TO THE SUR"/>
      <w:bookmarkEnd w:id="14"/>
      <w:r>
        <w:rPr>
          <w:spacing w:val="-1"/>
        </w:rPr>
        <w:t>SE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-2"/>
        </w:rPr>
        <w:t>C</w:t>
      </w:r>
      <w:r>
        <w:t xml:space="preserve">T </w:t>
      </w:r>
      <w:r>
        <w:rPr>
          <w:spacing w:val="-2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rPr>
          <w:spacing w:val="-1"/>
        </w:rPr>
        <w:t>E</w:t>
      </w:r>
      <w:r>
        <w:rPr>
          <w:spacing w:val="1"/>
        </w:rPr>
        <w:t>MIC</w:t>
      </w:r>
      <w:r>
        <w:rPr>
          <w:spacing w:val="-9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C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2"/>
        </w:rPr>
        <w:t>RD</w:t>
      </w:r>
      <w:r>
        <w:rPr>
          <w:spacing w:val="1"/>
        </w:rP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URF</w:t>
      </w:r>
      <w:r>
        <w:rPr>
          <w:spacing w:val="-4"/>
        </w:rPr>
        <w:t>A</w:t>
      </w:r>
      <w:r>
        <w:rPr>
          <w:spacing w:val="-2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YO</w:t>
      </w:r>
      <w:r>
        <w:rPr>
          <w:spacing w:val="-2"/>
        </w:rPr>
        <w:t>U</w:t>
      </w:r>
      <w:r>
        <w:t xml:space="preserve">R </w:t>
      </w:r>
      <w:r>
        <w:rPr>
          <w:spacing w:val="-2"/>
        </w:rPr>
        <w:t>W</w:t>
      </w:r>
      <w:r>
        <w:rPr>
          <w:spacing w:val="-1"/>
        </w:rPr>
        <w:t>O</w:t>
      </w:r>
      <w:r>
        <w:rPr>
          <w:spacing w:val="-2"/>
        </w:rPr>
        <w:t>RK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DURE</w:t>
      </w:r>
    </w:p>
    <w:p w14:paraId="5E4A1CE8" w14:textId="77777777" w:rsidR="00093AC6" w:rsidRDefault="00093AC6">
      <w:pPr>
        <w:kinsoku w:val="0"/>
        <w:overflowPunct w:val="0"/>
        <w:spacing w:before="2" w:line="190" w:lineRule="exact"/>
        <w:rPr>
          <w:sz w:val="19"/>
          <w:szCs w:val="19"/>
        </w:rPr>
      </w:pPr>
    </w:p>
    <w:p w14:paraId="5C43D5A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1688505" w14:textId="77777777" w:rsidR="00093AC6" w:rsidRDefault="00093AC6">
      <w:pPr>
        <w:pStyle w:val="Heading4"/>
        <w:kinsoku w:val="0"/>
        <w:overflowPunct w:val="0"/>
        <w:rPr>
          <w:b w:val="0"/>
          <w:bCs w:val="0"/>
        </w:rPr>
      </w:pPr>
      <w:r>
        <w:rPr>
          <w:spacing w:val="-1"/>
        </w:rPr>
        <w:t>CH</w:t>
      </w:r>
      <w:r>
        <w:t>E</w:t>
      </w:r>
      <w:r>
        <w:rPr>
          <w:spacing w:val="-1"/>
        </w:rPr>
        <w:t>M</w:t>
      </w:r>
      <w:r>
        <w:t>I</w:t>
      </w:r>
      <w:r>
        <w:rPr>
          <w:spacing w:val="4"/>
        </w:rPr>
        <w:t>C</w:t>
      </w:r>
      <w:r>
        <w:rPr>
          <w:spacing w:val="-6"/>
        </w:rPr>
        <w:t>A</w:t>
      </w:r>
      <w:r>
        <w:rPr>
          <w:spacing w:val="-1"/>
        </w:rPr>
        <w:t>L</w:t>
      </w:r>
      <w:r>
        <w:t>S</w:t>
      </w:r>
    </w:p>
    <w:p w14:paraId="11C3D561" w14:textId="77777777" w:rsidR="00093AC6" w:rsidRDefault="00093AC6">
      <w:pPr>
        <w:pStyle w:val="BodyText"/>
        <w:kinsoku w:val="0"/>
        <w:overflowPunct w:val="0"/>
        <w:spacing w:before="60"/>
        <w:ind w:left="112" w:firstLine="0"/>
      </w:pPr>
      <w:r>
        <w:t>Spott</w:t>
      </w:r>
      <w:r>
        <w:rPr>
          <w:spacing w:val="-3"/>
        </w:rPr>
        <w:t>i</w:t>
      </w:r>
      <w:r>
        <w:t>ng</w:t>
      </w:r>
      <w:r>
        <w:rPr>
          <w:spacing w:val="-1"/>
        </w:rPr>
        <w:t xml:space="preserve"> </w:t>
      </w:r>
      <w:r>
        <w:t>ch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ca</w:t>
      </w:r>
      <w:r>
        <w:rPr>
          <w:spacing w:val="-1"/>
        </w:rPr>
        <w:t>l</w:t>
      </w:r>
      <w:r>
        <w:t>s c</w:t>
      </w:r>
      <w:r>
        <w:rPr>
          <w:spacing w:val="-2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nc</w:t>
      </w:r>
      <w:r>
        <w:rPr>
          <w:spacing w:val="-1"/>
        </w:rPr>
        <w:t>l</w:t>
      </w:r>
      <w:r>
        <w:t>u</w:t>
      </w:r>
      <w:r>
        <w:rPr>
          <w:spacing w:val="-2"/>
        </w:rPr>
        <w:t>d</w:t>
      </w:r>
      <w:r>
        <w:t>e:</w:t>
      </w:r>
    </w:p>
    <w:p w14:paraId="20DDA56F" w14:textId="77777777" w:rsidR="00093AC6" w:rsidRDefault="00093AC6">
      <w:pPr>
        <w:pStyle w:val="BodyText"/>
        <w:numPr>
          <w:ilvl w:val="0"/>
          <w:numId w:val="5"/>
        </w:numPr>
        <w:tabs>
          <w:tab w:val="left" w:pos="832"/>
        </w:tabs>
        <w:kinsoku w:val="0"/>
        <w:overflowPunct w:val="0"/>
        <w:spacing w:before="60"/>
      </w:pPr>
      <w:r>
        <w:t>L</w:t>
      </w:r>
      <w:r>
        <w:rPr>
          <w:spacing w:val="-1"/>
        </w:rPr>
        <w:t>i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d</w:t>
      </w:r>
      <w:r>
        <w:rPr>
          <w:spacing w:val="1"/>
        </w:rPr>
        <w:t xml:space="preserve"> </w:t>
      </w:r>
      <w:r>
        <w:t xml:space="preserve">spot </w:t>
      </w:r>
      <w:r>
        <w:rPr>
          <w:spacing w:val="-4"/>
        </w:rPr>
        <w:t>r</w:t>
      </w:r>
      <w:r>
        <w:t>e</w:t>
      </w:r>
      <w:r>
        <w:rPr>
          <w:spacing w:val="-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>r</w:t>
      </w:r>
      <w:r>
        <w:t>s</w:t>
      </w:r>
    </w:p>
    <w:p w14:paraId="722059D4" w14:textId="77777777" w:rsidR="00093AC6" w:rsidRDefault="00093AC6">
      <w:pPr>
        <w:pStyle w:val="BodyText"/>
        <w:numPr>
          <w:ilvl w:val="0"/>
          <w:numId w:val="5"/>
        </w:numPr>
        <w:tabs>
          <w:tab w:val="left" w:pos="832"/>
        </w:tabs>
        <w:kinsoku w:val="0"/>
        <w:overflowPunct w:val="0"/>
        <w:spacing w:before="39"/>
      </w:pPr>
      <w:r>
        <w:t>Ae</w:t>
      </w:r>
      <w:r>
        <w:rPr>
          <w:spacing w:val="-1"/>
        </w:rPr>
        <w:t>r</w:t>
      </w:r>
      <w:r>
        <w:t xml:space="preserve">osol </w:t>
      </w:r>
      <w:r>
        <w:rPr>
          <w:spacing w:val="-1"/>
        </w:rPr>
        <w:t>(</w:t>
      </w:r>
      <w:r>
        <w:t>sp</w:t>
      </w:r>
      <w:r>
        <w:rPr>
          <w:spacing w:val="-1"/>
        </w:rPr>
        <w:t>r</w:t>
      </w:r>
      <w:r>
        <w:t>a</w:t>
      </w:r>
      <w:r>
        <w:rPr>
          <w:spacing w:val="-3"/>
        </w:rPr>
        <w:t>y</w:t>
      </w:r>
      <w:r>
        <w:t>)</w:t>
      </w:r>
      <w:r>
        <w:rPr>
          <w:spacing w:val="-1"/>
        </w:rPr>
        <w:t xml:space="preserve"> 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1"/>
        </w:rPr>
        <w:t>r</w:t>
      </w:r>
      <w:r>
        <w:t>s</w:t>
      </w:r>
    </w:p>
    <w:p w14:paraId="5E23174B" w14:textId="77777777" w:rsidR="00093AC6" w:rsidRDefault="00093AC6">
      <w:pPr>
        <w:pStyle w:val="BodyText"/>
        <w:numPr>
          <w:ilvl w:val="0"/>
          <w:numId w:val="5"/>
        </w:numPr>
        <w:tabs>
          <w:tab w:val="left" w:pos="832"/>
        </w:tabs>
        <w:kinsoku w:val="0"/>
        <w:overflowPunct w:val="0"/>
        <w:spacing w:before="39"/>
      </w:pPr>
      <w:r>
        <w:rPr>
          <w:spacing w:val="-1"/>
        </w:rPr>
        <w:t>C</w:t>
      </w:r>
      <w:r>
        <w:t>a</w:t>
      </w:r>
      <w:r>
        <w:rPr>
          <w:spacing w:val="-1"/>
        </w:rPr>
        <w:t>r</w:t>
      </w:r>
      <w:r>
        <w:t xml:space="preserve">pet </w:t>
      </w:r>
      <w:r>
        <w:rPr>
          <w:spacing w:val="-2"/>
        </w:rPr>
        <w:t>p</w:t>
      </w:r>
      <w:r>
        <w:t>o</w:t>
      </w:r>
      <w:r>
        <w:rPr>
          <w:spacing w:val="-3"/>
        </w:rPr>
        <w:t>w</w:t>
      </w:r>
      <w:r>
        <w:t>der</w:t>
      </w:r>
    </w:p>
    <w:p w14:paraId="03418D10" w14:textId="77777777" w:rsidR="00093AC6" w:rsidRDefault="00093AC6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14:paraId="04CD591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4E046CA" w14:textId="77777777" w:rsidR="00093AC6" w:rsidRDefault="00093AC6">
      <w:pPr>
        <w:pStyle w:val="Heading4"/>
        <w:kinsoku w:val="0"/>
        <w:overflowPunct w:val="0"/>
        <w:rPr>
          <w:b w:val="0"/>
          <w:bCs w:val="0"/>
        </w:rPr>
      </w:pPr>
      <w:r>
        <w:t>EQ</w:t>
      </w:r>
      <w:r>
        <w:rPr>
          <w:spacing w:val="-1"/>
        </w:rPr>
        <w:t>U</w:t>
      </w:r>
      <w:r>
        <w:t>IP</w:t>
      </w:r>
      <w:r>
        <w:rPr>
          <w:spacing w:val="-1"/>
        </w:rPr>
        <w:t>M</w:t>
      </w:r>
      <w:r>
        <w:t>E</w:t>
      </w:r>
      <w:r>
        <w:rPr>
          <w:spacing w:val="-1"/>
        </w:rPr>
        <w:t>NT</w:t>
      </w:r>
      <w:r>
        <w:t>:</w:t>
      </w:r>
    </w:p>
    <w:p w14:paraId="3B088605" w14:textId="77777777" w:rsidR="00093AC6" w:rsidRDefault="00093AC6">
      <w:pPr>
        <w:pStyle w:val="BodyText"/>
        <w:kinsoku w:val="0"/>
        <w:overflowPunct w:val="0"/>
        <w:spacing w:before="57"/>
        <w:ind w:left="112" w:right="119" w:firstLine="0"/>
      </w:pP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co</w:t>
      </w:r>
      <w:r>
        <w:rPr>
          <w:spacing w:val="-1"/>
        </w:rPr>
        <w:t>rr</w:t>
      </w:r>
      <w:r>
        <w:t>ect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p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</w:t>
      </w:r>
      <w:r>
        <w:rPr>
          <w:spacing w:val="-3"/>
        </w:rPr>
        <w:t>s</w:t>
      </w:r>
      <w:r>
        <w:t>o</w:t>
      </w:r>
      <w:r>
        <w:rPr>
          <w:spacing w:val="-1"/>
        </w:rPr>
        <w:t>ri</w:t>
      </w:r>
      <w:r>
        <w:t xml:space="preserve">es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m</w:t>
      </w:r>
      <w:r>
        <w:t>o</w:t>
      </w:r>
      <w:r>
        <w:rPr>
          <w:spacing w:val="-3"/>
        </w:rPr>
        <w:t>v</w:t>
      </w:r>
      <w:r>
        <w:t>al of sp</w:t>
      </w:r>
      <w:r>
        <w:rPr>
          <w:spacing w:val="-2"/>
        </w:rPr>
        <w:t>o</w:t>
      </w:r>
      <w:r>
        <w:t xml:space="preserve">ts </w:t>
      </w:r>
      <w:r>
        <w:rPr>
          <w:spacing w:val="-2"/>
        </w:rPr>
        <w:t>a</w:t>
      </w:r>
      <w:r>
        <w:t>nd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ill</w:t>
      </w:r>
      <w:r>
        <w:rPr>
          <w:spacing w:val="-2"/>
        </w:rPr>
        <w:t>ag</w:t>
      </w:r>
      <w:r>
        <w:t>es a</w:t>
      </w:r>
      <w:r>
        <w:rPr>
          <w:spacing w:val="-1"/>
        </w:rPr>
        <w:t>r</w:t>
      </w:r>
      <w:r>
        <w:t>e:</w:t>
      </w:r>
    </w:p>
    <w:p w14:paraId="510A45C8" w14:textId="77777777" w:rsidR="00093AC6" w:rsidRDefault="00093AC6">
      <w:pPr>
        <w:pStyle w:val="BodyText"/>
        <w:numPr>
          <w:ilvl w:val="0"/>
          <w:numId w:val="5"/>
        </w:numPr>
        <w:tabs>
          <w:tab w:val="left" w:pos="832"/>
        </w:tabs>
        <w:kinsoku w:val="0"/>
        <w:overflowPunct w:val="0"/>
        <w:spacing w:before="60"/>
      </w:pPr>
      <w:r>
        <w:t>A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t>abso</w:t>
      </w:r>
      <w:r>
        <w:rPr>
          <w:spacing w:val="-1"/>
        </w:rPr>
        <w:t>r</w:t>
      </w:r>
      <w:r>
        <w:rPr>
          <w:spacing w:val="-2"/>
        </w:rPr>
        <w:t>b</w:t>
      </w:r>
      <w:r>
        <w:t>ent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</w:t>
      </w:r>
      <w:r>
        <w:t>o</w:t>
      </w:r>
      <w:r>
        <w:rPr>
          <w:spacing w:val="-2"/>
        </w:rPr>
        <w:t>t</w:t>
      </w:r>
      <w:r>
        <w:t>h</w:t>
      </w:r>
    </w:p>
    <w:p w14:paraId="1223ECF0" w14:textId="77777777" w:rsidR="00093AC6" w:rsidRDefault="00093AC6">
      <w:pPr>
        <w:pStyle w:val="BodyText"/>
        <w:numPr>
          <w:ilvl w:val="0"/>
          <w:numId w:val="5"/>
        </w:numPr>
        <w:tabs>
          <w:tab w:val="left" w:pos="832"/>
        </w:tabs>
        <w:kinsoku w:val="0"/>
        <w:overflowPunct w:val="0"/>
        <w:spacing w:before="39"/>
      </w:pP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per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>w</w:t>
      </w:r>
      <w:r>
        <w:t>el</w:t>
      </w:r>
    </w:p>
    <w:p w14:paraId="07458084" w14:textId="77777777" w:rsidR="00093AC6" w:rsidRDefault="00093AC6">
      <w:pPr>
        <w:pStyle w:val="BodyText"/>
        <w:numPr>
          <w:ilvl w:val="0"/>
          <w:numId w:val="5"/>
        </w:numPr>
        <w:tabs>
          <w:tab w:val="left" w:pos="832"/>
        </w:tabs>
        <w:kinsoku w:val="0"/>
        <w:overflowPunct w:val="0"/>
        <w:spacing w:before="39"/>
      </w:pPr>
      <w:r>
        <w:t>A</w:t>
      </w:r>
      <w:r>
        <w:rPr>
          <w:spacing w:val="1"/>
        </w:rPr>
        <w:t xml:space="preserve"> </w:t>
      </w:r>
      <w:r>
        <w:t>spo</w:t>
      </w:r>
      <w:r>
        <w:rPr>
          <w:spacing w:val="-2"/>
        </w:rPr>
        <w:t>t</w:t>
      </w:r>
      <w:r>
        <w:t>t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</w:t>
      </w:r>
      <w:r>
        <w:t>ush</w:t>
      </w:r>
    </w:p>
    <w:p w14:paraId="10600CD1" w14:textId="77777777" w:rsidR="00093AC6" w:rsidRDefault="00093AC6">
      <w:pPr>
        <w:pStyle w:val="BodyText"/>
        <w:numPr>
          <w:ilvl w:val="0"/>
          <w:numId w:val="5"/>
        </w:numPr>
        <w:tabs>
          <w:tab w:val="left" w:pos="832"/>
        </w:tabs>
        <w:kinsoku w:val="0"/>
        <w:overflowPunct w:val="0"/>
        <w:spacing w:before="39"/>
      </w:pPr>
      <w:r>
        <w:t>A</w:t>
      </w:r>
      <w:r>
        <w:rPr>
          <w:spacing w:val="1"/>
        </w:rPr>
        <w:t xml:space="preserve"> </w:t>
      </w:r>
      <w:r>
        <w:t>sc</w:t>
      </w:r>
      <w:r>
        <w:rPr>
          <w:spacing w:val="-1"/>
        </w:rPr>
        <w:t>r</w:t>
      </w:r>
      <w:r>
        <w:t>ape</w:t>
      </w:r>
      <w:r>
        <w:rPr>
          <w:spacing w:val="-1"/>
        </w:rPr>
        <w:t>r</w:t>
      </w:r>
      <w:r>
        <w:t>,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l</w:t>
      </w:r>
      <w:r>
        <w:t>u</w:t>
      </w:r>
      <w:r>
        <w:rPr>
          <w:spacing w:val="-2"/>
        </w:rPr>
        <w:t>n</w:t>
      </w:r>
      <w:r>
        <w:t>t kn</w:t>
      </w:r>
      <w:r>
        <w:rPr>
          <w:spacing w:val="-3"/>
        </w:rPr>
        <w:t>i</w:t>
      </w:r>
      <w:r>
        <w:t>fe,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spa</w:t>
      </w:r>
      <w:r>
        <w:rPr>
          <w:spacing w:val="-2"/>
        </w:rPr>
        <w:t>t</w:t>
      </w:r>
      <w:r>
        <w:t>u</w:t>
      </w:r>
      <w:r>
        <w:rPr>
          <w:spacing w:val="-1"/>
        </w:rPr>
        <w:t>l</w:t>
      </w:r>
      <w:r>
        <w:t>a</w:t>
      </w:r>
    </w:p>
    <w:p w14:paraId="4FD85EA1" w14:textId="77777777" w:rsidR="00093AC6" w:rsidRDefault="00093AC6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14:paraId="3AB322E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54DC3CB" w14:textId="77777777" w:rsidR="00093AC6" w:rsidRDefault="00093AC6">
      <w:pPr>
        <w:pStyle w:val="Heading4"/>
        <w:kinsoku w:val="0"/>
        <w:overflowPunct w:val="0"/>
        <w:rPr>
          <w:b w:val="0"/>
          <w:bCs w:val="0"/>
        </w:rPr>
      </w:pPr>
      <w:r>
        <w:rPr>
          <w:spacing w:val="1"/>
        </w:rPr>
        <w:t>W</w:t>
      </w:r>
      <w:r>
        <w:rPr>
          <w:spacing w:val="2"/>
        </w:rPr>
        <w:t>h</w:t>
      </w:r>
      <w:r>
        <w:t>y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-1"/>
        </w:rPr>
        <w:t>o</w:t>
      </w:r>
      <w:r>
        <w:t>u select</w:t>
      </w:r>
      <w:r>
        <w:rPr>
          <w:spacing w:val="-1"/>
        </w:rPr>
        <w:t xml:space="preserve"> th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o</w:t>
      </w:r>
      <w:r>
        <w:t>rrect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pott</w:t>
      </w:r>
      <w:r>
        <w:t>i</w:t>
      </w:r>
      <w:r>
        <w:rPr>
          <w:spacing w:val="-1"/>
        </w:rPr>
        <w:t>n</w:t>
      </w:r>
      <w:r>
        <w:t xml:space="preserve">g </w:t>
      </w:r>
      <w:r>
        <w:rPr>
          <w:spacing w:val="-2"/>
        </w:rPr>
        <w:t>c</w:t>
      </w:r>
      <w:r>
        <w:rPr>
          <w:spacing w:val="-1"/>
        </w:rPr>
        <w:t>h</w:t>
      </w:r>
      <w:r>
        <w:t>emic</w:t>
      </w:r>
      <w:r>
        <w:rPr>
          <w:spacing w:val="-2"/>
        </w:rPr>
        <w:t>a</w:t>
      </w:r>
      <w:r>
        <w:t>ls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a</w:t>
      </w:r>
      <w:r>
        <w:rPr>
          <w:spacing w:val="-2"/>
        </w:rPr>
        <w:t>c</w:t>
      </w:r>
      <w:r>
        <w:t>ce</w:t>
      </w:r>
      <w:r>
        <w:rPr>
          <w:spacing w:val="-2"/>
        </w:rPr>
        <w:t>ss</w:t>
      </w:r>
      <w:r>
        <w:rPr>
          <w:spacing w:val="-1"/>
        </w:rPr>
        <w:t>o</w:t>
      </w:r>
      <w:r>
        <w:t>ries?</w:t>
      </w:r>
    </w:p>
    <w:p w14:paraId="135D031D" w14:textId="77777777" w:rsidR="00093AC6" w:rsidRDefault="00093AC6">
      <w:pPr>
        <w:pStyle w:val="BodyText"/>
        <w:numPr>
          <w:ilvl w:val="0"/>
          <w:numId w:val="5"/>
        </w:numPr>
        <w:tabs>
          <w:tab w:val="left" w:pos="832"/>
        </w:tabs>
        <w:kinsoku w:val="0"/>
        <w:overflowPunct w:val="0"/>
        <w:spacing w:before="60"/>
      </w:pPr>
      <w:r>
        <w:rPr>
          <w:spacing w:val="2"/>
        </w:rPr>
        <w:t>T</w:t>
      </w:r>
      <w:r>
        <w:t>o</w:t>
      </w:r>
      <w:r>
        <w:rPr>
          <w:spacing w:val="-1"/>
        </w:rPr>
        <w:t xml:space="preserve"> r</w:t>
      </w:r>
      <w:r>
        <w:t>e</w:t>
      </w:r>
      <w:r>
        <w:rPr>
          <w:spacing w:val="-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spots</w:t>
      </w:r>
      <w:r>
        <w:rPr>
          <w:spacing w:val="-2"/>
        </w:rPr>
        <w:t xml:space="preserve"> e</w:t>
      </w:r>
      <w:r>
        <w:t>ffec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</w:p>
    <w:p w14:paraId="724D2422" w14:textId="77777777" w:rsidR="00093AC6" w:rsidRDefault="00093AC6">
      <w:pPr>
        <w:pStyle w:val="BodyText"/>
        <w:numPr>
          <w:ilvl w:val="0"/>
          <w:numId w:val="5"/>
        </w:numPr>
        <w:tabs>
          <w:tab w:val="left" w:pos="832"/>
        </w:tabs>
        <w:kinsoku w:val="0"/>
        <w:overflowPunct w:val="0"/>
        <w:spacing w:before="39"/>
      </w:pPr>
      <w:r>
        <w:rPr>
          <w:spacing w:val="2"/>
        </w:rPr>
        <w:t>T</w:t>
      </w:r>
      <w:r>
        <w:t>o</w:t>
      </w:r>
      <w:r>
        <w:rPr>
          <w:spacing w:val="-1"/>
        </w:rPr>
        <w:t xml:space="preserve"> r</w:t>
      </w:r>
      <w:r>
        <w:t>e</w:t>
      </w:r>
      <w:r>
        <w:rPr>
          <w:spacing w:val="-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 xml:space="preserve">spots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-2"/>
        </w:rPr>
        <w:t>o</w:t>
      </w:r>
      <w:r>
        <w:t>ut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-1"/>
        </w:rPr>
        <w:t>m</w:t>
      </w:r>
      <w:r>
        <w:t>a</w:t>
      </w:r>
      <w:r>
        <w:rPr>
          <w:spacing w:val="-2"/>
        </w:rPr>
        <w:t>g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r</w:t>
      </w:r>
      <w:r>
        <w:rPr>
          <w:spacing w:val="-2"/>
        </w:rPr>
        <w:t>p</w:t>
      </w:r>
      <w:r>
        <w:t>et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i</w:t>
      </w:r>
      <w:r>
        <w:t>b</w:t>
      </w:r>
      <w:r>
        <w:rPr>
          <w:spacing w:val="-1"/>
        </w:rPr>
        <w:t>r</w:t>
      </w:r>
      <w:r>
        <w:t>e,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1"/>
        </w:rPr>
        <w:t>ri</w:t>
      </w:r>
      <w:r>
        <w:t>al or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y</w:t>
      </w:r>
      <w:r>
        <w:t>es.</w:t>
      </w:r>
    </w:p>
    <w:p w14:paraId="147019D3" w14:textId="77777777" w:rsidR="00093AC6" w:rsidRDefault="00093AC6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14:paraId="2B9B75A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5FDD593" w14:textId="77777777" w:rsidR="00093AC6" w:rsidRDefault="00093AC6">
      <w:pPr>
        <w:pStyle w:val="Heading2"/>
        <w:kinsoku w:val="0"/>
        <w:overflowPunct w:val="0"/>
        <w:rPr>
          <w:b w:val="0"/>
          <w:bCs w:val="0"/>
        </w:rPr>
      </w:pPr>
      <w:r>
        <w:rPr>
          <w:spacing w:val="-2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</w:t>
      </w:r>
      <w:r>
        <w:rPr>
          <w:spacing w:val="-2"/>
        </w:rPr>
        <w:t>TH</w:t>
      </w:r>
      <w:r>
        <w:rPr>
          <w:spacing w:val="-1"/>
        </w:rPr>
        <w:t>O</w:t>
      </w:r>
      <w:r>
        <w:t xml:space="preserve">D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CH</w:t>
      </w:r>
      <w:r>
        <w:rPr>
          <w:spacing w:val="-1"/>
        </w:rPr>
        <w:t>E</w:t>
      </w:r>
      <w:r>
        <w:rPr>
          <w:spacing w:val="-2"/>
        </w:rPr>
        <w:t>C</w:t>
      </w:r>
      <w:r>
        <w:t xml:space="preserve">K </w:t>
      </w:r>
      <w:r>
        <w:rPr>
          <w:spacing w:val="-2"/>
        </w:rPr>
        <w:t>F</w:t>
      </w:r>
      <w:r>
        <w:rPr>
          <w:spacing w:val="-1"/>
        </w:rPr>
        <w:t>O</w:t>
      </w:r>
      <w:r>
        <w:t xml:space="preserve">R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2"/>
        </w:rPr>
        <w:t>L</w:t>
      </w:r>
      <w:r>
        <w:rPr>
          <w:spacing w:val="-1"/>
        </w:rPr>
        <w:t>O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>F</w:t>
      </w:r>
      <w:r>
        <w:rPr>
          <w:spacing w:val="-6"/>
        </w:rPr>
        <w:t>A</w:t>
      </w:r>
      <w:r>
        <w:t>S</w:t>
      </w:r>
      <w:r>
        <w:rPr>
          <w:spacing w:val="-2"/>
        </w:rPr>
        <w:t>TN</w:t>
      </w:r>
      <w:r>
        <w:t>ESS</w:t>
      </w:r>
    </w:p>
    <w:p w14:paraId="75F7219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4CFCE9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34FD6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E91E26" w14:textId="77777777" w:rsidR="00093AC6" w:rsidRDefault="00093AC6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14:paraId="34365C37" w14:textId="77777777" w:rsidR="00093AC6" w:rsidRDefault="00093AC6">
      <w:pPr>
        <w:pStyle w:val="BodyText"/>
        <w:numPr>
          <w:ilvl w:val="1"/>
          <w:numId w:val="5"/>
        </w:numPr>
        <w:tabs>
          <w:tab w:val="left" w:pos="2367"/>
        </w:tabs>
        <w:kinsoku w:val="0"/>
        <w:overflowPunct w:val="0"/>
        <w:spacing w:before="72"/>
        <w:ind w:left="2368" w:right="2158"/>
      </w:pPr>
      <w:r>
        <w:t>Se</w:t>
      </w:r>
      <w:r>
        <w:rPr>
          <w:spacing w:val="-1"/>
        </w:rPr>
        <w:t>l</w:t>
      </w:r>
      <w:r>
        <w:t>ect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</w:t>
      </w:r>
      <w:r>
        <w:t>ea</w:t>
      </w:r>
      <w:r>
        <w:rPr>
          <w:spacing w:val="-1"/>
        </w:rPr>
        <w:t xml:space="preserve"> </w:t>
      </w:r>
      <w:r>
        <w:t>beh</w:t>
      </w:r>
      <w:r>
        <w:rPr>
          <w:spacing w:val="-3"/>
        </w:rPr>
        <w:t>i</w:t>
      </w:r>
      <w:r>
        <w:t>nd</w:t>
      </w:r>
      <w:r>
        <w:rPr>
          <w:spacing w:val="-1"/>
        </w:rPr>
        <w:t xml:space="preserve"> </w:t>
      </w:r>
      <w:r>
        <w:t>fu</w:t>
      </w:r>
      <w:r>
        <w:rPr>
          <w:spacing w:val="-1"/>
        </w:rPr>
        <w:t>r</w:t>
      </w:r>
      <w:r>
        <w:t>n</w:t>
      </w:r>
      <w:r>
        <w:rPr>
          <w:spacing w:val="-1"/>
        </w:rPr>
        <w:t>i</w:t>
      </w:r>
      <w:r>
        <w:t>tu</w:t>
      </w:r>
      <w:r>
        <w:rPr>
          <w:spacing w:val="-1"/>
        </w:rPr>
        <w:t>r</w:t>
      </w:r>
      <w:r>
        <w:t>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</w:t>
      </w:r>
      <w:r>
        <w:rPr>
          <w:spacing w:val="-1"/>
        </w:rPr>
        <w:t>r</w:t>
      </w:r>
      <w:r>
        <w:rPr>
          <w:spacing w:val="-2"/>
        </w:rPr>
        <w:t>n</w:t>
      </w:r>
      <w:r>
        <w:t>er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rr</w:t>
      </w:r>
      <w:r>
        <w:t xml:space="preserve">y out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1"/>
        </w:rPr>
        <w:t>l</w:t>
      </w:r>
      <w:r>
        <w:t>ou</w:t>
      </w:r>
      <w:r>
        <w:rPr>
          <w:spacing w:val="-1"/>
        </w:rPr>
        <w:t>r</w:t>
      </w:r>
      <w:r>
        <w:rPr>
          <w:spacing w:val="-4"/>
        </w:rPr>
        <w:t>-</w:t>
      </w:r>
      <w:r>
        <w:rPr>
          <w:spacing w:val="2"/>
        </w:rPr>
        <w:t>f</w:t>
      </w:r>
      <w:r>
        <w:t>as</w:t>
      </w:r>
      <w:r>
        <w:rPr>
          <w:spacing w:val="-2"/>
        </w:rPr>
        <w:t>t</w:t>
      </w:r>
      <w:r>
        <w:t>ness</w:t>
      </w:r>
      <w:r>
        <w:rPr>
          <w:spacing w:val="-2"/>
        </w:rPr>
        <w:t xml:space="preserve"> </w:t>
      </w:r>
      <w:r>
        <w:t>test.</w:t>
      </w:r>
    </w:p>
    <w:p w14:paraId="247C7D9A" w14:textId="77777777" w:rsidR="00093AC6" w:rsidRDefault="00093AC6">
      <w:pPr>
        <w:pStyle w:val="BodyText"/>
        <w:numPr>
          <w:ilvl w:val="1"/>
          <w:numId w:val="5"/>
        </w:numPr>
        <w:tabs>
          <w:tab w:val="left" w:pos="2367"/>
        </w:tabs>
        <w:kinsoku w:val="0"/>
        <w:overflowPunct w:val="0"/>
        <w:spacing w:before="17"/>
        <w:ind w:left="2368" w:right="1799"/>
      </w:pPr>
      <w:r>
        <w:t>App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pott</w:t>
      </w:r>
      <w:r>
        <w:rPr>
          <w:spacing w:val="-3"/>
        </w:rPr>
        <w:t>i</w:t>
      </w:r>
      <w:r>
        <w:t>ng</w:t>
      </w:r>
      <w:r>
        <w:rPr>
          <w:spacing w:val="-1"/>
        </w:rPr>
        <w:t xml:space="preserve"> </w:t>
      </w:r>
      <w:r>
        <w:t>ch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cal to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bso</w:t>
      </w:r>
      <w:r>
        <w:rPr>
          <w:spacing w:val="-1"/>
        </w:rPr>
        <w:t>r</w:t>
      </w:r>
      <w:r>
        <w:rPr>
          <w:spacing w:val="-2"/>
        </w:rPr>
        <w:t>b</w:t>
      </w:r>
      <w:r>
        <w:t xml:space="preserve">ent </w:t>
      </w:r>
      <w:r>
        <w:rPr>
          <w:spacing w:val="-2"/>
        </w:rPr>
        <w:t>t</w:t>
      </w:r>
      <w:r>
        <w:t>o</w:t>
      </w:r>
      <w:r>
        <w:rPr>
          <w:spacing w:val="-3"/>
        </w:rPr>
        <w:t>w</w:t>
      </w:r>
      <w:r>
        <w:t>el or c</w:t>
      </w:r>
      <w:r>
        <w:rPr>
          <w:spacing w:val="-1"/>
        </w:rPr>
        <w:t>l</w:t>
      </w:r>
      <w:r>
        <w:t>oth</w:t>
      </w:r>
    </w:p>
    <w:p w14:paraId="56EB4BB2" w14:textId="77777777" w:rsidR="00093AC6" w:rsidRDefault="00093AC6">
      <w:pPr>
        <w:pStyle w:val="BodyText"/>
        <w:numPr>
          <w:ilvl w:val="1"/>
          <w:numId w:val="5"/>
        </w:numPr>
        <w:tabs>
          <w:tab w:val="left" w:pos="2367"/>
        </w:tabs>
        <w:kinsoku w:val="0"/>
        <w:overflowPunct w:val="0"/>
        <w:spacing w:before="17"/>
        <w:ind w:left="2368"/>
      </w:pPr>
      <w:r>
        <w:rPr>
          <w:spacing w:val="-1"/>
        </w:rPr>
        <w:t>R</w:t>
      </w:r>
      <w:r>
        <w:t>ub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t>o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g</w:t>
      </w:r>
      <w:r>
        <w:t>ht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r</w:t>
      </w:r>
      <w:r>
        <w:rPr>
          <w:spacing w:val="-2"/>
        </w:rPr>
        <w:t>p</w:t>
      </w:r>
      <w:r>
        <w:t>et su</w:t>
      </w:r>
      <w:r>
        <w:rPr>
          <w:spacing w:val="-4"/>
        </w:rPr>
        <w:t>r</w:t>
      </w:r>
      <w:r>
        <w:t>f</w:t>
      </w:r>
      <w:r>
        <w:rPr>
          <w:spacing w:val="-2"/>
        </w:rPr>
        <w:t>a</w:t>
      </w:r>
      <w:r>
        <w:t>ce</w:t>
      </w:r>
    </w:p>
    <w:p w14:paraId="1BC3C1D6" w14:textId="77777777" w:rsidR="00093AC6" w:rsidRDefault="00093AC6">
      <w:pPr>
        <w:pStyle w:val="BodyText"/>
        <w:numPr>
          <w:ilvl w:val="1"/>
          <w:numId w:val="5"/>
        </w:numPr>
        <w:tabs>
          <w:tab w:val="left" w:pos="2367"/>
        </w:tabs>
        <w:kinsoku w:val="0"/>
        <w:overflowPunct w:val="0"/>
        <w:spacing w:before="14"/>
        <w:ind w:left="2368" w:right="2308"/>
      </w:pPr>
      <w:r>
        <w:rPr>
          <w:spacing w:val="-1"/>
        </w:rPr>
        <w:t>C</w:t>
      </w:r>
      <w:r>
        <w:t xml:space="preserve">heck </w:t>
      </w:r>
      <w:r>
        <w:rPr>
          <w:spacing w:val="-3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o</w:t>
      </w:r>
      <w:r>
        <w:t>th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ab</w:t>
      </w:r>
      <w:r>
        <w:t>so</w:t>
      </w:r>
      <w:r>
        <w:rPr>
          <w:spacing w:val="-1"/>
        </w:rPr>
        <w:t>r</w:t>
      </w:r>
      <w:r>
        <w:t>b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y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 ca</w:t>
      </w:r>
      <w:r>
        <w:rPr>
          <w:spacing w:val="-1"/>
        </w:rPr>
        <w:t>r</w:t>
      </w:r>
      <w:r>
        <w:t>pet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i</w:t>
      </w:r>
      <w:r>
        <w:t>b</w:t>
      </w:r>
      <w:r>
        <w:rPr>
          <w:spacing w:val="-1"/>
        </w:rPr>
        <w:t>r</w:t>
      </w:r>
      <w:r>
        <w:t>es or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te</w:t>
      </w:r>
      <w:r>
        <w:rPr>
          <w:spacing w:val="-1"/>
        </w:rPr>
        <w:t>ri</w:t>
      </w:r>
      <w:r>
        <w:t>al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t>ab</w:t>
      </w:r>
      <w:r>
        <w:rPr>
          <w:spacing w:val="-1"/>
        </w:rPr>
        <w:t>ri</w:t>
      </w:r>
      <w:r>
        <w:t>c</w:t>
      </w:r>
    </w:p>
    <w:p w14:paraId="3FEFDDDF" w14:textId="77777777" w:rsidR="00093AC6" w:rsidRDefault="00093AC6">
      <w:pPr>
        <w:pStyle w:val="BodyText"/>
        <w:numPr>
          <w:ilvl w:val="1"/>
          <w:numId w:val="5"/>
        </w:numPr>
        <w:tabs>
          <w:tab w:val="left" w:pos="2367"/>
        </w:tabs>
        <w:kinsoku w:val="0"/>
        <w:overflowPunct w:val="0"/>
        <w:spacing w:before="17"/>
        <w:ind w:left="2368" w:right="2652"/>
      </w:pPr>
      <w:r>
        <w:t>If no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y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ab</w:t>
      </w:r>
      <w:r>
        <w:rPr>
          <w:spacing w:val="-3"/>
        </w:rPr>
        <w:t>s</w:t>
      </w:r>
      <w:r>
        <w:t>o</w:t>
      </w:r>
      <w:r>
        <w:rPr>
          <w:spacing w:val="-1"/>
        </w:rPr>
        <w:t>r</w:t>
      </w:r>
      <w:r>
        <w:t>b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s</w:t>
      </w:r>
      <w:r>
        <w:rPr>
          <w:spacing w:val="-2"/>
        </w:rPr>
        <w:t>a</w:t>
      </w:r>
      <w:r>
        <w:rPr>
          <w:spacing w:val="2"/>
        </w:rPr>
        <w:t>f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po</w:t>
      </w:r>
      <w:r>
        <w:rPr>
          <w:spacing w:val="-2"/>
        </w:rPr>
        <w:t>t</w:t>
      </w:r>
      <w:r>
        <w:t>t</w:t>
      </w:r>
      <w:r>
        <w:rPr>
          <w:spacing w:val="-1"/>
        </w:rPr>
        <w:t>i</w:t>
      </w:r>
      <w:r>
        <w:t xml:space="preserve">ng </w:t>
      </w:r>
      <w:r>
        <w:rPr>
          <w:spacing w:val="1"/>
        </w:rPr>
        <w:t>m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1"/>
        </w:rPr>
        <w:t>ri</w:t>
      </w:r>
      <w:r>
        <w:t>al</w:t>
      </w:r>
    </w:p>
    <w:p w14:paraId="701F978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04853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763B0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9C29AE2" w14:textId="77777777" w:rsidR="00093AC6" w:rsidRDefault="00093AC6">
      <w:pPr>
        <w:kinsoku w:val="0"/>
        <w:overflowPunct w:val="0"/>
        <w:spacing w:before="9" w:line="260" w:lineRule="exact"/>
        <w:rPr>
          <w:sz w:val="26"/>
          <w:szCs w:val="26"/>
        </w:rPr>
      </w:pPr>
    </w:p>
    <w:p w14:paraId="39BCC42B" w14:textId="77777777" w:rsidR="008E1434" w:rsidRDefault="008E1434">
      <w:pPr>
        <w:pStyle w:val="Heading4"/>
        <w:kinsoku w:val="0"/>
        <w:overflowPunct w:val="0"/>
        <w:spacing w:before="69" w:line="246" w:lineRule="auto"/>
        <w:ind w:left="623" w:right="5069"/>
        <w:rPr>
          <w:spacing w:val="-1"/>
        </w:rPr>
      </w:pPr>
    </w:p>
    <w:p w14:paraId="19BE6709" w14:textId="77777777" w:rsidR="00093AC6" w:rsidRDefault="00093AC6">
      <w:pPr>
        <w:pStyle w:val="Heading4"/>
        <w:kinsoku w:val="0"/>
        <w:overflowPunct w:val="0"/>
        <w:spacing w:before="69" w:line="246" w:lineRule="auto"/>
        <w:ind w:left="623" w:right="5069"/>
        <w:rPr>
          <w:b w:val="0"/>
          <w:bCs w:val="0"/>
        </w:rPr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2"/>
        </w:rPr>
        <w:t>T</w:t>
      </w:r>
      <w:r>
        <w:t>IVE</w:t>
      </w:r>
      <w:r>
        <w:rPr>
          <w:spacing w:val="3"/>
        </w:rPr>
        <w:t xml:space="preserve"> </w:t>
      </w:r>
      <w:r>
        <w:rPr>
          <w:spacing w:val="-8"/>
        </w:rPr>
        <w:t>A</w:t>
      </w:r>
      <w:r>
        <w:t>SSESS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N</w:t>
      </w:r>
      <w:r>
        <w:t>O.3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Y</w:t>
      </w:r>
      <w:r>
        <w:t xml:space="preserve">OR </w:t>
      </w:r>
      <w:r>
        <w:rPr>
          <w:spacing w:val="1"/>
        </w:rPr>
        <w:t>W</w:t>
      </w:r>
      <w:r>
        <w:t>O</w:t>
      </w:r>
      <w:r>
        <w:rPr>
          <w:spacing w:val="-1"/>
        </w:rPr>
        <w:t>RK</w:t>
      </w:r>
      <w:r>
        <w:rPr>
          <w:spacing w:val="-3"/>
        </w:rPr>
        <w:t>B</w:t>
      </w:r>
      <w:r>
        <w:t>OOK</w:t>
      </w:r>
    </w:p>
    <w:p w14:paraId="38838DB3" w14:textId="77777777" w:rsidR="00093AC6" w:rsidRDefault="00093AC6">
      <w:pPr>
        <w:pStyle w:val="Heading4"/>
        <w:kinsoku w:val="0"/>
        <w:overflowPunct w:val="0"/>
        <w:spacing w:before="69" w:line="246" w:lineRule="auto"/>
        <w:ind w:left="623" w:right="5069"/>
        <w:rPr>
          <w:b w:val="0"/>
          <w:bCs w:val="0"/>
        </w:rPr>
        <w:sectPr w:rsidR="00093AC6">
          <w:pgSz w:w="11907" w:h="16840"/>
          <w:pgMar w:top="900" w:right="940" w:bottom="980" w:left="740" w:header="0" w:footer="792" w:gutter="0"/>
          <w:cols w:space="720" w:equalWidth="0">
            <w:col w:w="10227"/>
          </w:cols>
          <w:noEndnote/>
        </w:sectPr>
      </w:pPr>
    </w:p>
    <w:p w14:paraId="29DFE62B" w14:textId="4D02F216" w:rsidR="00093AC6" w:rsidRDefault="00130807">
      <w:pPr>
        <w:kinsoku w:val="0"/>
        <w:overflowPunct w:val="0"/>
        <w:spacing w:before="74"/>
        <w:ind w:left="112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712250F9" wp14:editId="270D870E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320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322" name="Freeform 1465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466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467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468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469"/>
                        <wps:cNvSpPr>
                          <a:spLocks/>
                        </wps:cNvSpPr>
                        <wps:spPr bwMode="auto">
                          <a:xfrm>
                            <a:off x="998" y="8519"/>
                            <a:ext cx="103" cy="103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470"/>
                        <wps:cNvSpPr>
                          <a:spLocks/>
                        </wps:cNvSpPr>
                        <wps:spPr bwMode="auto">
                          <a:xfrm>
                            <a:off x="10807" y="8519"/>
                            <a:ext cx="100" cy="103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471"/>
                        <wps:cNvSpPr>
                          <a:spLocks/>
                        </wps:cNvSpPr>
                        <wps:spPr bwMode="auto">
                          <a:xfrm>
                            <a:off x="998" y="9554"/>
                            <a:ext cx="9909" cy="98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472"/>
                        <wps:cNvSpPr>
                          <a:spLocks/>
                        </wps:cNvSpPr>
                        <wps:spPr bwMode="auto">
                          <a:xfrm>
                            <a:off x="1101" y="8519"/>
                            <a:ext cx="9705" cy="60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473"/>
                        <wps:cNvSpPr>
                          <a:spLocks/>
                        </wps:cNvSpPr>
                        <wps:spPr bwMode="auto">
                          <a:xfrm>
                            <a:off x="1101" y="9127"/>
                            <a:ext cx="9705" cy="42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474"/>
                        <wps:cNvSpPr>
                          <a:spLocks/>
                        </wps:cNvSpPr>
                        <wps:spPr bwMode="auto">
                          <a:xfrm>
                            <a:off x="988" y="8515"/>
                            <a:ext cx="9932" cy="20"/>
                          </a:xfrm>
                          <a:custGeom>
                            <a:avLst/>
                            <a:gdLst>
                              <a:gd name="T0" fmla="*/ 0 w 9932"/>
                              <a:gd name="T1" fmla="*/ 0 h 20"/>
                              <a:gd name="T2" fmla="*/ 9931 w 9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32" h="20">
                                <a:moveTo>
                                  <a:pt x="0" y="0"/>
                                </a:moveTo>
                                <a:lnTo>
                                  <a:pt x="9931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475"/>
                        <wps:cNvSpPr>
                          <a:spLocks/>
                        </wps:cNvSpPr>
                        <wps:spPr bwMode="auto">
                          <a:xfrm>
                            <a:off x="993" y="8519"/>
                            <a:ext cx="20" cy="583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35"/>
                              <a:gd name="T2" fmla="*/ 0 w 20"/>
                              <a:gd name="T3" fmla="*/ 5834 h 5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35">
                                <a:moveTo>
                                  <a:pt x="0" y="0"/>
                                </a:moveTo>
                                <a:lnTo>
                                  <a:pt x="0" y="5834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476"/>
                        <wps:cNvSpPr>
                          <a:spLocks/>
                        </wps:cNvSpPr>
                        <wps:spPr bwMode="auto">
                          <a:xfrm>
                            <a:off x="10915" y="8519"/>
                            <a:ext cx="20" cy="583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35"/>
                              <a:gd name="T2" fmla="*/ 0 w 20"/>
                              <a:gd name="T3" fmla="*/ 5834 h 5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35">
                                <a:moveTo>
                                  <a:pt x="0" y="0"/>
                                </a:moveTo>
                                <a:lnTo>
                                  <a:pt x="0" y="5834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477"/>
                        <wps:cNvSpPr>
                          <a:spLocks/>
                        </wps:cNvSpPr>
                        <wps:spPr bwMode="auto">
                          <a:xfrm>
                            <a:off x="988" y="9657"/>
                            <a:ext cx="9932" cy="20"/>
                          </a:xfrm>
                          <a:custGeom>
                            <a:avLst/>
                            <a:gdLst>
                              <a:gd name="T0" fmla="*/ 0 w 9932"/>
                              <a:gd name="T1" fmla="*/ 0 h 20"/>
                              <a:gd name="T2" fmla="*/ 9931 w 9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32" h="20">
                                <a:moveTo>
                                  <a:pt x="0" y="0"/>
                                </a:moveTo>
                                <a:lnTo>
                                  <a:pt x="99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478"/>
                        <wps:cNvSpPr>
                          <a:spLocks/>
                        </wps:cNvSpPr>
                        <wps:spPr bwMode="auto">
                          <a:xfrm>
                            <a:off x="988" y="14359"/>
                            <a:ext cx="9932" cy="20"/>
                          </a:xfrm>
                          <a:custGeom>
                            <a:avLst/>
                            <a:gdLst>
                              <a:gd name="T0" fmla="*/ 0 w 9932"/>
                              <a:gd name="T1" fmla="*/ 0 h 20"/>
                              <a:gd name="T2" fmla="*/ 9931 w 9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32" h="20">
                                <a:moveTo>
                                  <a:pt x="0" y="0"/>
                                </a:moveTo>
                                <a:lnTo>
                                  <a:pt x="99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479"/>
                        <wps:cNvSpPr>
                          <a:spLocks/>
                        </wps:cNvSpPr>
                        <wps:spPr bwMode="auto">
                          <a:xfrm>
                            <a:off x="9368" y="3934"/>
                            <a:ext cx="900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2" name="Group 1480"/>
                        <wpg:cNvGrpSpPr>
                          <a:grpSpLocks/>
                        </wpg:cNvGrpSpPr>
                        <wpg:grpSpPr bwMode="auto">
                          <a:xfrm>
                            <a:off x="9553" y="4041"/>
                            <a:ext cx="239" cy="448"/>
                            <a:chOff x="9553" y="4041"/>
                            <a:chExt cx="239" cy="448"/>
                          </a:xfrm>
                        </wpg:grpSpPr>
                        <wps:wsp>
                          <wps:cNvPr id="354" name="Freeform 1481"/>
                          <wps:cNvSpPr>
                            <a:spLocks/>
                          </wps:cNvSpPr>
                          <wps:spPr bwMode="auto">
                            <a:xfrm>
                              <a:off x="9553" y="4041"/>
                              <a:ext cx="239" cy="448"/>
                            </a:xfrm>
                            <a:custGeom>
                              <a:avLst/>
                              <a:gdLst>
                                <a:gd name="T0" fmla="*/ 54 w 239"/>
                                <a:gd name="T1" fmla="*/ 448 h 448"/>
                                <a:gd name="T2" fmla="*/ 0 w 239"/>
                                <a:gd name="T3" fmla="*/ 448 h 448"/>
                                <a:gd name="T4" fmla="*/ 0 w 239"/>
                                <a:gd name="T5" fmla="*/ 0 h 448"/>
                                <a:gd name="T6" fmla="*/ 57 w 239"/>
                                <a:gd name="T7" fmla="*/ 0 h 448"/>
                                <a:gd name="T8" fmla="*/ 121 w 239"/>
                                <a:gd name="T9" fmla="*/ 154 h 448"/>
                                <a:gd name="T10" fmla="*/ 54 w 239"/>
                                <a:gd name="T11" fmla="*/ 154 h 448"/>
                                <a:gd name="T12" fmla="*/ 54 w 239"/>
                                <a:gd name="T13" fmla="*/ 44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9" h="448">
                                  <a:moveTo>
                                    <a:pt x="54" y="448"/>
                                  </a:move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54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Rectangle 1482"/>
                          <wps:cNvSpPr>
                            <a:spLocks/>
                          </wps:cNvSpPr>
                          <wps:spPr bwMode="auto">
                            <a:xfrm>
                              <a:off x="9734" y="4041"/>
                              <a:ext cx="57" cy="301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483"/>
                          <wps:cNvSpPr>
                            <a:spLocks/>
                          </wps:cNvSpPr>
                          <wps:spPr bwMode="auto">
                            <a:xfrm>
                              <a:off x="9553" y="4041"/>
                              <a:ext cx="239" cy="448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448 h 448"/>
                                <a:gd name="T2" fmla="*/ 177 w 239"/>
                                <a:gd name="T3" fmla="*/ 448 h 448"/>
                                <a:gd name="T4" fmla="*/ 54 w 239"/>
                                <a:gd name="T5" fmla="*/ 154 h 448"/>
                                <a:gd name="T6" fmla="*/ 121 w 239"/>
                                <a:gd name="T7" fmla="*/ 154 h 448"/>
                                <a:gd name="T8" fmla="*/ 181 w 239"/>
                                <a:gd name="T9" fmla="*/ 301 h 448"/>
                                <a:gd name="T10" fmla="*/ 239 w 239"/>
                                <a:gd name="T11" fmla="*/ 301 h 448"/>
                                <a:gd name="T12" fmla="*/ 239 w 239"/>
                                <a:gd name="T13" fmla="*/ 44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9" h="448">
                                  <a:moveTo>
                                    <a:pt x="239" y="448"/>
                                  </a:moveTo>
                                  <a:lnTo>
                                    <a:pt x="177" y="448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81" y="301"/>
                                  </a:lnTo>
                                  <a:lnTo>
                                    <a:pt x="239" y="301"/>
                                  </a:lnTo>
                                  <a:lnTo>
                                    <a:pt x="239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0" name="Freeform 1484"/>
                        <wps:cNvSpPr>
                          <a:spLocks/>
                        </wps:cNvSpPr>
                        <wps:spPr bwMode="auto">
                          <a:xfrm>
                            <a:off x="9553" y="4041"/>
                            <a:ext cx="239" cy="448"/>
                          </a:xfrm>
                          <a:custGeom>
                            <a:avLst/>
                            <a:gdLst>
                              <a:gd name="T0" fmla="*/ 0 w 239"/>
                              <a:gd name="T1" fmla="*/ 448 h 448"/>
                              <a:gd name="T2" fmla="*/ 0 w 239"/>
                              <a:gd name="T3" fmla="*/ 224 h 448"/>
                              <a:gd name="T4" fmla="*/ 0 w 239"/>
                              <a:gd name="T5" fmla="*/ 0 h 448"/>
                              <a:gd name="T6" fmla="*/ 57 w 239"/>
                              <a:gd name="T7" fmla="*/ 0 h 448"/>
                              <a:gd name="T8" fmla="*/ 119 w 239"/>
                              <a:gd name="T9" fmla="*/ 150 h 448"/>
                              <a:gd name="T10" fmla="*/ 181 w 239"/>
                              <a:gd name="T11" fmla="*/ 301 h 448"/>
                              <a:gd name="T12" fmla="*/ 181 w 239"/>
                              <a:gd name="T13" fmla="*/ 0 h 448"/>
                              <a:gd name="T14" fmla="*/ 239 w 239"/>
                              <a:gd name="T15" fmla="*/ 0 h 448"/>
                              <a:gd name="T16" fmla="*/ 239 w 239"/>
                              <a:gd name="T17" fmla="*/ 224 h 448"/>
                              <a:gd name="T18" fmla="*/ 239 w 239"/>
                              <a:gd name="T19" fmla="*/ 448 h 448"/>
                              <a:gd name="T20" fmla="*/ 208 w 239"/>
                              <a:gd name="T21" fmla="*/ 448 h 448"/>
                              <a:gd name="T22" fmla="*/ 177 w 239"/>
                              <a:gd name="T23" fmla="*/ 448 h 448"/>
                              <a:gd name="T24" fmla="*/ 115 w 239"/>
                              <a:gd name="T25" fmla="*/ 301 h 448"/>
                              <a:gd name="T26" fmla="*/ 54 w 239"/>
                              <a:gd name="T27" fmla="*/ 154 h 448"/>
                              <a:gd name="T28" fmla="*/ 54 w 239"/>
                              <a:gd name="T29" fmla="*/ 301 h 448"/>
                              <a:gd name="T30" fmla="*/ 54 w 239"/>
                              <a:gd name="T31" fmla="*/ 448 h 448"/>
                              <a:gd name="T32" fmla="*/ 27 w 239"/>
                              <a:gd name="T33" fmla="*/ 448 h 448"/>
                              <a:gd name="T34" fmla="*/ 0 w 239"/>
                              <a:gd name="T35" fmla="*/ 448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39" h="448">
                                <a:moveTo>
                                  <a:pt x="0" y="448"/>
                                </a:moveTo>
                                <a:lnTo>
                                  <a:pt x="0" y="224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9" y="150"/>
                                </a:lnTo>
                                <a:lnTo>
                                  <a:pt x="181" y="301"/>
                                </a:lnTo>
                                <a:lnTo>
                                  <a:pt x="181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24"/>
                                </a:lnTo>
                                <a:lnTo>
                                  <a:pt x="239" y="448"/>
                                </a:lnTo>
                                <a:lnTo>
                                  <a:pt x="208" y="448"/>
                                </a:lnTo>
                                <a:lnTo>
                                  <a:pt x="177" y="448"/>
                                </a:lnTo>
                                <a:lnTo>
                                  <a:pt x="115" y="301"/>
                                </a:lnTo>
                                <a:lnTo>
                                  <a:pt x="54" y="154"/>
                                </a:lnTo>
                                <a:lnTo>
                                  <a:pt x="54" y="301"/>
                                </a:lnTo>
                                <a:lnTo>
                                  <a:pt x="54" y="448"/>
                                </a:lnTo>
                                <a:lnTo>
                                  <a:pt x="27" y="448"/>
                                </a:lnTo>
                                <a:lnTo>
                                  <a:pt x="0" y="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05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2" name="Group 1485"/>
                        <wpg:cNvGrpSpPr>
                          <a:grpSpLocks/>
                        </wpg:cNvGrpSpPr>
                        <wpg:grpSpPr bwMode="auto">
                          <a:xfrm>
                            <a:off x="9857" y="4041"/>
                            <a:ext cx="255" cy="448"/>
                            <a:chOff x="9857" y="4041"/>
                            <a:chExt cx="255" cy="448"/>
                          </a:xfrm>
                        </wpg:grpSpPr>
                        <wps:wsp>
                          <wps:cNvPr id="364" name="Freeform 1486"/>
                          <wps:cNvSpPr>
                            <a:spLocks/>
                          </wps:cNvSpPr>
                          <wps:spPr bwMode="auto">
                            <a:xfrm>
                              <a:off x="9857" y="4041"/>
                              <a:ext cx="255" cy="448"/>
                            </a:xfrm>
                            <a:custGeom>
                              <a:avLst/>
                              <a:gdLst>
                                <a:gd name="T0" fmla="*/ 177 w 255"/>
                                <a:gd name="T1" fmla="*/ 448 h 448"/>
                                <a:gd name="T2" fmla="*/ 0 w 255"/>
                                <a:gd name="T3" fmla="*/ 448 h 448"/>
                                <a:gd name="T4" fmla="*/ 0 w 255"/>
                                <a:gd name="T5" fmla="*/ 0 h 448"/>
                                <a:gd name="T6" fmla="*/ 154 w 255"/>
                                <a:gd name="T7" fmla="*/ 0 h 448"/>
                                <a:gd name="T8" fmla="*/ 177 w 255"/>
                                <a:gd name="T9" fmla="*/ 3 h 448"/>
                                <a:gd name="T10" fmla="*/ 192 w 255"/>
                                <a:gd name="T11" fmla="*/ 11 h 448"/>
                                <a:gd name="T12" fmla="*/ 208 w 255"/>
                                <a:gd name="T13" fmla="*/ 23 h 448"/>
                                <a:gd name="T14" fmla="*/ 219 w 255"/>
                                <a:gd name="T15" fmla="*/ 38 h 448"/>
                                <a:gd name="T16" fmla="*/ 231 w 255"/>
                                <a:gd name="T17" fmla="*/ 57 h 448"/>
                                <a:gd name="T18" fmla="*/ 235 w 255"/>
                                <a:gd name="T19" fmla="*/ 73 h 448"/>
                                <a:gd name="T20" fmla="*/ 61 w 255"/>
                                <a:gd name="T21" fmla="*/ 73 h 448"/>
                                <a:gd name="T22" fmla="*/ 61 w 255"/>
                                <a:gd name="T23" fmla="*/ 177 h 448"/>
                                <a:gd name="T24" fmla="*/ 223 w 255"/>
                                <a:gd name="T25" fmla="*/ 177 h 448"/>
                                <a:gd name="T26" fmla="*/ 216 w 255"/>
                                <a:gd name="T27" fmla="*/ 193 h 448"/>
                                <a:gd name="T28" fmla="*/ 196 w 255"/>
                                <a:gd name="T29" fmla="*/ 208 h 448"/>
                                <a:gd name="T30" fmla="*/ 223 w 255"/>
                                <a:gd name="T31" fmla="*/ 228 h 448"/>
                                <a:gd name="T32" fmla="*/ 239 w 255"/>
                                <a:gd name="T33" fmla="*/ 251 h 448"/>
                                <a:gd name="T34" fmla="*/ 240 w 255"/>
                                <a:gd name="T35" fmla="*/ 255 h 448"/>
                                <a:gd name="T36" fmla="*/ 61 w 255"/>
                                <a:gd name="T37" fmla="*/ 255 h 448"/>
                                <a:gd name="T38" fmla="*/ 61 w 255"/>
                                <a:gd name="T39" fmla="*/ 374 h 448"/>
                                <a:gd name="T40" fmla="*/ 247 w 255"/>
                                <a:gd name="T41" fmla="*/ 374 h 448"/>
                                <a:gd name="T42" fmla="*/ 246 w 255"/>
                                <a:gd name="T43" fmla="*/ 378 h 448"/>
                                <a:gd name="T44" fmla="*/ 235 w 255"/>
                                <a:gd name="T45" fmla="*/ 405 h 448"/>
                                <a:gd name="T46" fmla="*/ 219 w 255"/>
                                <a:gd name="T47" fmla="*/ 425 h 448"/>
                                <a:gd name="T48" fmla="*/ 200 w 255"/>
                                <a:gd name="T49" fmla="*/ 440 h 448"/>
                                <a:gd name="T50" fmla="*/ 177 w 255"/>
                                <a:gd name="T51" fmla="*/ 44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448">
                                  <a:moveTo>
                                    <a:pt x="177" y="448"/>
                                  </a:move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208" y="23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31" y="57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223" y="177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196" y="208"/>
                                  </a:lnTo>
                                  <a:lnTo>
                                    <a:pt x="223" y="228"/>
                                  </a:lnTo>
                                  <a:lnTo>
                                    <a:pt x="239" y="251"/>
                                  </a:lnTo>
                                  <a:lnTo>
                                    <a:pt x="24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247" y="374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35" y="405"/>
                                  </a:lnTo>
                                  <a:lnTo>
                                    <a:pt x="219" y="425"/>
                                  </a:lnTo>
                                  <a:lnTo>
                                    <a:pt x="200" y="440"/>
                                  </a:lnTo>
                                  <a:lnTo>
                                    <a:pt x="177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487"/>
                          <wps:cNvSpPr>
                            <a:spLocks/>
                          </wps:cNvSpPr>
                          <wps:spPr bwMode="auto">
                            <a:xfrm>
                              <a:off x="9857" y="4041"/>
                              <a:ext cx="255" cy="448"/>
                            </a:xfrm>
                            <a:custGeom>
                              <a:avLst/>
                              <a:gdLst>
                                <a:gd name="T0" fmla="*/ 223 w 255"/>
                                <a:gd name="T1" fmla="*/ 177 h 448"/>
                                <a:gd name="T2" fmla="*/ 146 w 255"/>
                                <a:gd name="T3" fmla="*/ 177 h 448"/>
                                <a:gd name="T4" fmla="*/ 162 w 255"/>
                                <a:gd name="T5" fmla="*/ 170 h 448"/>
                                <a:gd name="T6" fmla="*/ 173 w 255"/>
                                <a:gd name="T7" fmla="*/ 162 h 448"/>
                                <a:gd name="T8" fmla="*/ 181 w 255"/>
                                <a:gd name="T9" fmla="*/ 123 h 448"/>
                                <a:gd name="T10" fmla="*/ 173 w 255"/>
                                <a:gd name="T11" fmla="*/ 92 h 448"/>
                                <a:gd name="T12" fmla="*/ 165 w 255"/>
                                <a:gd name="T13" fmla="*/ 81 h 448"/>
                                <a:gd name="T14" fmla="*/ 150 w 255"/>
                                <a:gd name="T15" fmla="*/ 77 h 448"/>
                                <a:gd name="T16" fmla="*/ 142 w 255"/>
                                <a:gd name="T17" fmla="*/ 73 h 448"/>
                                <a:gd name="T18" fmla="*/ 235 w 255"/>
                                <a:gd name="T19" fmla="*/ 73 h 448"/>
                                <a:gd name="T20" fmla="*/ 239 w 255"/>
                                <a:gd name="T21" fmla="*/ 85 h 448"/>
                                <a:gd name="T22" fmla="*/ 239 w 255"/>
                                <a:gd name="T23" fmla="*/ 112 h 448"/>
                                <a:gd name="T24" fmla="*/ 235 w 255"/>
                                <a:gd name="T25" fmla="*/ 143 h 448"/>
                                <a:gd name="T26" fmla="*/ 227 w 255"/>
                                <a:gd name="T27" fmla="*/ 170 h 448"/>
                                <a:gd name="T28" fmla="*/ 223 w 255"/>
                                <a:gd name="T29" fmla="*/ 177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5" h="448">
                                  <a:moveTo>
                                    <a:pt x="223" y="177"/>
                                  </a:moveTo>
                                  <a:lnTo>
                                    <a:pt x="146" y="177"/>
                                  </a:lnTo>
                                  <a:lnTo>
                                    <a:pt x="162" y="170"/>
                                  </a:lnTo>
                                  <a:lnTo>
                                    <a:pt x="173" y="162"/>
                                  </a:lnTo>
                                  <a:lnTo>
                                    <a:pt x="181" y="123"/>
                                  </a:lnTo>
                                  <a:lnTo>
                                    <a:pt x="173" y="92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150" y="77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35" y="143"/>
                                  </a:lnTo>
                                  <a:lnTo>
                                    <a:pt x="227" y="170"/>
                                  </a:lnTo>
                                  <a:lnTo>
                                    <a:pt x="223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488"/>
                          <wps:cNvSpPr>
                            <a:spLocks/>
                          </wps:cNvSpPr>
                          <wps:spPr bwMode="auto">
                            <a:xfrm>
                              <a:off x="9857" y="4041"/>
                              <a:ext cx="255" cy="448"/>
                            </a:xfrm>
                            <a:custGeom>
                              <a:avLst/>
                              <a:gdLst>
                                <a:gd name="T0" fmla="*/ 247 w 255"/>
                                <a:gd name="T1" fmla="*/ 374 h 448"/>
                                <a:gd name="T2" fmla="*/ 146 w 255"/>
                                <a:gd name="T3" fmla="*/ 374 h 448"/>
                                <a:gd name="T4" fmla="*/ 162 w 255"/>
                                <a:gd name="T5" fmla="*/ 371 h 448"/>
                                <a:gd name="T6" fmla="*/ 173 w 255"/>
                                <a:gd name="T7" fmla="*/ 363 h 448"/>
                                <a:gd name="T8" fmla="*/ 185 w 255"/>
                                <a:gd name="T9" fmla="*/ 351 h 448"/>
                                <a:gd name="T10" fmla="*/ 189 w 255"/>
                                <a:gd name="T11" fmla="*/ 336 h 448"/>
                                <a:gd name="T12" fmla="*/ 192 w 255"/>
                                <a:gd name="T13" fmla="*/ 313 h 448"/>
                                <a:gd name="T14" fmla="*/ 185 w 255"/>
                                <a:gd name="T15" fmla="*/ 282 h 448"/>
                                <a:gd name="T16" fmla="*/ 177 w 255"/>
                                <a:gd name="T17" fmla="*/ 266 h 448"/>
                                <a:gd name="T18" fmla="*/ 165 w 255"/>
                                <a:gd name="T19" fmla="*/ 258 h 448"/>
                                <a:gd name="T20" fmla="*/ 158 w 255"/>
                                <a:gd name="T21" fmla="*/ 255 h 448"/>
                                <a:gd name="T22" fmla="*/ 240 w 255"/>
                                <a:gd name="T23" fmla="*/ 255 h 448"/>
                                <a:gd name="T24" fmla="*/ 250 w 255"/>
                                <a:gd name="T25" fmla="*/ 282 h 448"/>
                                <a:gd name="T26" fmla="*/ 254 w 255"/>
                                <a:gd name="T27" fmla="*/ 320 h 448"/>
                                <a:gd name="T28" fmla="*/ 250 w 255"/>
                                <a:gd name="T29" fmla="*/ 351 h 448"/>
                                <a:gd name="T30" fmla="*/ 247 w 255"/>
                                <a:gd name="T31" fmla="*/ 374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5" h="448">
                                  <a:moveTo>
                                    <a:pt x="247" y="374"/>
                                  </a:moveTo>
                                  <a:lnTo>
                                    <a:pt x="146" y="374"/>
                                  </a:lnTo>
                                  <a:lnTo>
                                    <a:pt x="162" y="371"/>
                                  </a:lnTo>
                                  <a:lnTo>
                                    <a:pt x="173" y="363"/>
                                  </a:lnTo>
                                  <a:lnTo>
                                    <a:pt x="185" y="351"/>
                                  </a:lnTo>
                                  <a:lnTo>
                                    <a:pt x="189" y="336"/>
                                  </a:lnTo>
                                  <a:lnTo>
                                    <a:pt x="192" y="313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77" y="266"/>
                                  </a:lnTo>
                                  <a:lnTo>
                                    <a:pt x="165" y="258"/>
                                  </a:lnTo>
                                  <a:lnTo>
                                    <a:pt x="158" y="255"/>
                                  </a:lnTo>
                                  <a:lnTo>
                                    <a:pt x="240" y="255"/>
                                  </a:lnTo>
                                  <a:lnTo>
                                    <a:pt x="250" y="282"/>
                                  </a:lnTo>
                                  <a:lnTo>
                                    <a:pt x="254" y="320"/>
                                  </a:lnTo>
                                  <a:lnTo>
                                    <a:pt x="250" y="351"/>
                                  </a:lnTo>
                                  <a:lnTo>
                                    <a:pt x="247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0" name="Freeform 1489"/>
                        <wps:cNvSpPr>
                          <a:spLocks/>
                        </wps:cNvSpPr>
                        <wps:spPr bwMode="auto">
                          <a:xfrm>
                            <a:off x="9857" y="4041"/>
                            <a:ext cx="255" cy="448"/>
                          </a:xfrm>
                          <a:custGeom>
                            <a:avLst/>
                            <a:gdLst>
                              <a:gd name="T0" fmla="*/ 0 w 255"/>
                              <a:gd name="T1" fmla="*/ 0 h 448"/>
                              <a:gd name="T2" fmla="*/ 61 w 255"/>
                              <a:gd name="T3" fmla="*/ 0 h 448"/>
                              <a:gd name="T4" fmla="*/ 123 w 255"/>
                              <a:gd name="T5" fmla="*/ 0 h 448"/>
                              <a:gd name="T6" fmla="*/ 154 w 255"/>
                              <a:gd name="T7" fmla="*/ 0 h 448"/>
                              <a:gd name="T8" fmla="*/ 177 w 255"/>
                              <a:gd name="T9" fmla="*/ 3 h 448"/>
                              <a:gd name="T10" fmla="*/ 192 w 255"/>
                              <a:gd name="T11" fmla="*/ 11 h 448"/>
                              <a:gd name="T12" fmla="*/ 208 w 255"/>
                              <a:gd name="T13" fmla="*/ 23 h 448"/>
                              <a:gd name="T14" fmla="*/ 219 w 255"/>
                              <a:gd name="T15" fmla="*/ 38 h 448"/>
                              <a:gd name="T16" fmla="*/ 231 w 255"/>
                              <a:gd name="T17" fmla="*/ 57 h 448"/>
                              <a:gd name="T18" fmla="*/ 239 w 255"/>
                              <a:gd name="T19" fmla="*/ 85 h 448"/>
                              <a:gd name="T20" fmla="*/ 239 w 255"/>
                              <a:gd name="T21" fmla="*/ 112 h 448"/>
                              <a:gd name="T22" fmla="*/ 235 w 255"/>
                              <a:gd name="T23" fmla="*/ 143 h 448"/>
                              <a:gd name="T24" fmla="*/ 227 w 255"/>
                              <a:gd name="T25" fmla="*/ 170 h 448"/>
                              <a:gd name="T26" fmla="*/ 216 w 255"/>
                              <a:gd name="T27" fmla="*/ 193 h 448"/>
                              <a:gd name="T28" fmla="*/ 196 w 255"/>
                              <a:gd name="T29" fmla="*/ 208 h 448"/>
                              <a:gd name="T30" fmla="*/ 223 w 255"/>
                              <a:gd name="T31" fmla="*/ 228 h 448"/>
                              <a:gd name="T32" fmla="*/ 239 w 255"/>
                              <a:gd name="T33" fmla="*/ 251 h 448"/>
                              <a:gd name="T34" fmla="*/ 250 w 255"/>
                              <a:gd name="T35" fmla="*/ 282 h 448"/>
                              <a:gd name="T36" fmla="*/ 254 w 255"/>
                              <a:gd name="T37" fmla="*/ 320 h 448"/>
                              <a:gd name="T38" fmla="*/ 250 w 255"/>
                              <a:gd name="T39" fmla="*/ 351 h 448"/>
                              <a:gd name="T40" fmla="*/ 246 w 255"/>
                              <a:gd name="T41" fmla="*/ 378 h 448"/>
                              <a:gd name="T42" fmla="*/ 235 w 255"/>
                              <a:gd name="T43" fmla="*/ 405 h 448"/>
                              <a:gd name="T44" fmla="*/ 219 w 255"/>
                              <a:gd name="T45" fmla="*/ 425 h 448"/>
                              <a:gd name="T46" fmla="*/ 200 w 255"/>
                              <a:gd name="T47" fmla="*/ 440 h 448"/>
                              <a:gd name="T48" fmla="*/ 177 w 255"/>
                              <a:gd name="T49" fmla="*/ 448 h 448"/>
                              <a:gd name="T50" fmla="*/ 169 w 255"/>
                              <a:gd name="T51" fmla="*/ 448 h 448"/>
                              <a:gd name="T52" fmla="*/ 154 w 255"/>
                              <a:gd name="T53" fmla="*/ 448 h 448"/>
                              <a:gd name="T54" fmla="*/ 131 w 255"/>
                              <a:gd name="T55" fmla="*/ 448 h 448"/>
                              <a:gd name="T56" fmla="*/ 104 w 255"/>
                              <a:gd name="T57" fmla="*/ 448 h 448"/>
                              <a:gd name="T58" fmla="*/ 0 w 255"/>
                              <a:gd name="T59" fmla="*/ 448 h 448"/>
                              <a:gd name="T60" fmla="*/ 0 w 255"/>
                              <a:gd name="T61" fmla="*/ 224 h 448"/>
                              <a:gd name="T62" fmla="*/ 0 w 255"/>
                              <a:gd name="T63" fmla="*/ 0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5" h="448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123" y="0"/>
                                </a:lnTo>
                                <a:lnTo>
                                  <a:pt x="154" y="0"/>
                                </a:lnTo>
                                <a:lnTo>
                                  <a:pt x="177" y="3"/>
                                </a:lnTo>
                                <a:lnTo>
                                  <a:pt x="192" y="11"/>
                                </a:lnTo>
                                <a:lnTo>
                                  <a:pt x="208" y="23"/>
                                </a:lnTo>
                                <a:lnTo>
                                  <a:pt x="219" y="38"/>
                                </a:lnTo>
                                <a:lnTo>
                                  <a:pt x="231" y="57"/>
                                </a:lnTo>
                                <a:lnTo>
                                  <a:pt x="239" y="85"/>
                                </a:lnTo>
                                <a:lnTo>
                                  <a:pt x="239" y="112"/>
                                </a:lnTo>
                                <a:lnTo>
                                  <a:pt x="235" y="143"/>
                                </a:lnTo>
                                <a:lnTo>
                                  <a:pt x="227" y="170"/>
                                </a:lnTo>
                                <a:lnTo>
                                  <a:pt x="216" y="193"/>
                                </a:lnTo>
                                <a:lnTo>
                                  <a:pt x="196" y="208"/>
                                </a:lnTo>
                                <a:lnTo>
                                  <a:pt x="223" y="228"/>
                                </a:lnTo>
                                <a:lnTo>
                                  <a:pt x="239" y="251"/>
                                </a:lnTo>
                                <a:lnTo>
                                  <a:pt x="250" y="282"/>
                                </a:lnTo>
                                <a:lnTo>
                                  <a:pt x="254" y="320"/>
                                </a:lnTo>
                                <a:lnTo>
                                  <a:pt x="250" y="351"/>
                                </a:lnTo>
                                <a:lnTo>
                                  <a:pt x="246" y="378"/>
                                </a:lnTo>
                                <a:lnTo>
                                  <a:pt x="235" y="405"/>
                                </a:lnTo>
                                <a:lnTo>
                                  <a:pt x="219" y="425"/>
                                </a:lnTo>
                                <a:lnTo>
                                  <a:pt x="200" y="440"/>
                                </a:lnTo>
                                <a:lnTo>
                                  <a:pt x="177" y="448"/>
                                </a:lnTo>
                                <a:lnTo>
                                  <a:pt x="169" y="448"/>
                                </a:lnTo>
                                <a:lnTo>
                                  <a:pt x="154" y="448"/>
                                </a:lnTo>
                                <a:lnTo>
                                  <a:pt x="131" y="448"/>
                                </a:lnTo>
                                <a:lnTo>
                                  <a:pt x="104" y="448"/>
                                </a:lnTo>
                                <a:lnTo>
                                  <a:pt x="0" y="448"/>
                                </a:lnTo>
                                <a:lnTo>
                                  <a:pt x="0" y="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05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490"/>
                        <wps:cNvSpPr>
                          <a:spLocks/>
                        </wps:cNvSpPr>
                        <wps:spPr bwMode="auto">
                          <a:xfrm>
                            <a:off x="9919" y="4114"/>
                            <a:ext cx="120" cy="105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05"/>
                              <a:gd name="T2" fmla="*/ 0 w 120"/>
                              <a:gd name="T3" fmla="*/ 104 h 105"/>
                              <a:gd name="T4" fmla="*/ 23 w 120"/>
                              <a:gd name="T5" fmla="*/ 104 h 105"/>
                              <a:gd name="T6" fmla="*/ 42 w 120"/>
                              <a:gd name="T7" fmla="*/ 104 h 105"/>
                              <a:gd name="T8" fmla="*/ 69 w 120"/>
                              <a:gd name="T9" fmla="*/ 104 h 105"/>
                              <a:gd name="T10" fmla="*/ 81 w 120"/>
                              <a:gd name="T11" fmla="*/ 104 h 105"/>
                              <a:gd name="T12" fmla="*/ 84 w 120"/>
                              <a:gd name="T13" fmla="*/ 104 h 105"/>
                              <a:gd name="T14" fmla="*/ 100 w 120"/>
                              <a:gd name="T15" fmla="*/ 96 h 105"/>
                              <a:gd name="T16" fmla="*/ 111 w 120"/>
                              <a:gd name="T17" fmla="*/ 88 h 105"/>
                              <a:gd name="T18" fmla="*/ 115 w 120"/>
                              <a:gd name="T19" fmla="*/ 69 h 105"/>
                              <a:gd name="T20" fmla="*/ 119 w 120"/>
                              <a:gd name="T21" fmla="*/ 50 h 105"/>
                              <a:gd name="T22" fmla="*/ 115 w 120"/>
                              <a:gd name="T23" fmla="*/ 34 h 105"/>
                              <a:gd name="T24" fmla="*/ 111 w 120"/>
                              <a:gd name="T25" fmla="*/ 19 h 105"/>
                              <a:gd name="T26" fmla="*/ 104 w 120"/>
                              <a:gd name="T27" fmla="*/ 7 h 105"/>
                              <a:gd name="T28" fmla="*/ 88 w 120"/>
                              <a:gd name="T29" fmla="*/ 3 h 105"/>
                              <a:gd name="T30" fmla="*/ 81 w 120"/>
                              <a:gd name="T31" fmla="*/ 0 h 105"/>
                              <a:gd name="T32" fmla="*/ 69 w 120"/>
                              <a:gd name="T33" fmla="*/ 0 h 105"/>
                              <a:gd name="T34" fmla="*/ 54 w 120"/>
                              <a:gd name="T35" fmla="*/ 0 h 105"/>
                              <a:gd name="T36" fmla="*/ 34 w 120"/>
                              <a:gd name="T37" fmla="*/ 0 h 105"/>
                              <a:gd name="T38" fmla="*/ 0 w 120"/>
                              <a:gd name="T3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105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3" y="104"/>
                                </a:lnTo>
                                <a:lnTo>
                                  <a:pt x="42" y="104"/>
                                </a:lnTo>
                                <a:lnTo>
                                  <a:pt x="69" y="104"/>
                                </a:lnTo>
                                <a:lnTo>
                                  <a:pt x="81" y="104"/>
                                </a:lnTo>
                                <a:lnTo>
                                  <a:pt x="84" y="104"/>
                                </a:lnTo>
                                <a:lnTo>
                                  <a:pt x="100" y="96"/>
                                </a:lnTo>
                                <a:lnTo>
                                  <a:pt x="111" y="88"/>
                                </a:lnTo>
                                <a:lnTo>
                                  <a:pt x="115" y="69"/>
                                </a:lnTo>
                                <a:lnTo>
                                  <a:pt x="119" y="50"/>
                                </a:lnTo>
                                <a:lnTo>
                                  <a:pt x="115" y="34"/>
                                </a:lnTo>
                                <a:lnTo>
                                  <a:pt x="111" y="19"/>
                                </a:lnTo>
                                <a:lnTo>
                                  <a:pt x="104" y="7"/>
                                </a:lnTo>
                                <a:lnTo>
                                  <a:pt x="88" y="3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54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1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491"/>
                        <wps:cNvSpPr>
                          <a:spLocks/>
                        </wps:cNvSpPr>
                        <wps:spPr bwMode="auto">
                          <a:xfrm>
                            <a:off x="9919" y="4296"/>
                            <a:ext cx="131" cy="120"/>
                          </a:xfrm>
                          <a:custGeom>
                            <a:avLst/>
                            <a:gdLst>
                              <a:gd name="T0" fmla="*/ 0 w 131"/>
                              <a:gd name="T1" fmla="*/ 0 h 120"/>
                              <a:gd name="T2" fmla="*/ 0 w 131"/>
                              <a:gd name="T3" fmla="*/ 57 h 120"/>
                              <a:gd name="T4" fmla="*/ 0 w 131"/>
                              <a:gd name="T5" fmla="*/ 119 h 120"/>
                              <a:gd name="T6" fmla="*/ 57 w 131"/>
                              <a:gd name="T7" fmla="*/ 119 h 120"/>
                              <a:gd name="T8" fmla="*/ 73 w 131"/>
                              <a:gd name="T9" fmla="*/ 119 h 120"/>
                              <a:gd name="T10" fmla="*/ 84 w 131"/>
                              <a:gd name="T11" fmla="*/ 119 h 120"/>
                              <a:gd name="T12" fmla="*/ 100 w 131"/>
                              <a:gd name="T13" fmla="*/ 115 h 120"/>
                              <a:gd name="T14" fmla="*/ 111 w 131"/>
                              <a:gd name="T15" fmla="*/ 108 h 120"/>
                              <a:gd name="T16" fmla="*/ 123 w 131"/>
                              <a:gd name="T17" fmla="*/ 96 h 120"/>
                              <a:gd name="T18" fmla="*/ 127 w 131"/>
                              <a:gd name="T19" fmla="*/ 81 h 120"/>
                              <a:gd name="T20" fmla="*/ 131 w 131"/>
                              <a:gd name="T21" fmla="*/ 57 h 120"/>
                              <a:gd name="T22" fmla="*/ 127 w 131"/>
                              <a:gd name="T23" fmla="*/ 42 h 120"/>
                              <a:gd name="T24" fmla="*/ 123 w 131"/>
                              <a:gd name="T25" fmla="*/ 27 h 120"/>
                              <a:gd name="T26" fmla="*/ 115 w 131"/>
                              <a:gd name="T27" fmla="*/ 11 h 120"/>
                              <a:gd name="T28" fmla="*/ 104 w 131"/>
                              <a:gd name="T29" fmla="*/ 3 h 120"/>
                              <a:gd name="T30" fmla="*/ 96 w 131"/>
                              <a:gd name="T31" fmla="*/ 0 h 120"/>
                              <a:gd name="T32" fmla="*/ 84 w 131"/>
                              <a:gd name="T33" fmla="*/ 0 h 120"/>
                              <a:gd name="T34" fmla="*/ 50 w 131"/>
                              <a:gd name="T35" fmla="*/ 0 h 120"/>
                              <a:gd name="T36" fmla="*/ 27 w 131"/>
                              <a:gd name="T37" fmla="*/ 0 h 120"/>
                              <a:gd name="T38" fmla="*/ 0 w 131"/>
                              <a:gd name="T3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1" h="120"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lnTo>
                                  <a:pt x="0" y="119"/>
                                </a:lnTo>
                                <a:lnTo>
                                  <a:pt x="57" y="119"/>
                                </a:lnTo>
                                <a:lnTo>
                                  <a:pt x="73" y="119"/>
                                </a:lnTo>
                                <a:lnTo>
                                  <a:pt x="84" y="119"/>
                                </a:lnTo>
                                <a:lnTo>
                                  <a:pt x="100" y="115"/>
                                </a:lnTo>
                                <a:lnTo>
                                  <a:pt x="111" y="108"/>
                                </a:lnTo>
                                <a:lnTo>
                                  <a:pt x="123" y="96"/>
                                </a:lnTo>
                                <a:lnTo>
                                  <a:pt x="127" y="81"/>
                                </a:lnTo>
                                <a:lnTo>
                                  <a:pt x="131" y="57"/>
                                </a:lnTo>
                                <a:lnTo>
                                  <a:pt x="127" y="42"/>
                                </a:lnTo>
                                <a:lnTo>
                                  <a:pt x="123" y="27"/>
                                </a:lnTo>
                                <a:lnTo>
                                  <a:pt x="115" y="11"/>
                                </a:lnTo>
                                <a:lnTo>
                                  <a:pt x="104" y="3"/>
                                </a:lnTo>
                                <a:lnTo>
                                  <a:pt x="96" y="0"/>
                                </a:lnTo>
                                <a:lnTo>
                                  <a:pt x="84" y="0"/>
                                </a:lnTo>
                                <a:lnTo>
                                  <a:pt x="50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1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6" name="Group 1492"/>
                        <wpg:cNvGrpSpPr>
                          <a:grpSpLocks/>
                        </wpg:cNvGrpSpPr>
                        <wpg:grpSpPr bwMode="auto">
                          <a:xfrm>
                            <a:off x="9529" y="4018"/>
                            <a:ext cx="244" cy="452"/>
                            <a:chOff x="9529" y="4018"/>
                            <a:chExt cx="244" cy="452"/>
                          </a:xfrm>
                        </wpg:grpSpPr>
                        <wps:wsp>
                          <wps:cNvPr id="378" name="Freeform 1493"/>
                          <wps:cNvSpPr>
                            <a:spLocks/>
                          </wps:cNvSpPr>
                          <wps:spPr bwMode="auto">
                            <a:xfrm>
                              <a:off x="9529" y="4018"/>
                              <a:ext cx="244" cy="452"/>
                            </a:xfrm>
                            <a:custGeom>
                              <a:avLst/>
                              <a:gdLst>
                                <a:gd name="T0" fmla="*/ 57 w 244"/>
                                <a:gd name="T1" fmla="*/ 452 h 452"/>
                                <a:gd name="T2" fmla="*/ 0 w 244"/>
                                <a:gd name="T3" fmla="*/ 452 h 452"/>
                                <a:gd name="T4" fmla="*/ 0 w 244"/>
                                <a:gd name="T5" fmla="*/ 0 h 452"/>
                                <a:gd name="T6" fmla="*/ 57 w 244"/>
                                <a:gd name="T7" fmla="*/ 0 h 452"/>
                                <a:gd name="T8" fmla="*/ 124 w 244"/>
                                <a:gd name="T9" fmla="*/ 158 h 452"/>
                                <a:gd name="T10" fmla="*/ 57 w 244"/>
                                <a:gd name="T11" fmla="*/ 158 h 452"/>
                                <a:gd name="T12" fmla="*/ 57 w 244"/>
                                <a:gd name="T13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4" h="452">
                                  <a:moveTo>
                                    <a:pt x="57" y="452"/>
                                  </a:moveTo>
                                  <a:lnTo>
                                    <a:pt x="0" y="4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57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Rectangle 1494"/>
                          <wps:cNvSpPr>
                            <a:spLocks/>
                          </wps:cNvSpPr>
                          <wps:spPr bwMode="auto">
                            <a:xfrm>
                              <a:off x="9714" y="4018"/>
                              <a:ext cx="57" cy="30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495"/>
                          <wps:cNvSpPr>
                            <a:spLocks/>
                          </wps:cNvSpPr>
                          <wps:spPr bwMode="auto">
                            <a:xfrm>
                              <a:off x="9529" y="4018"/>
                              <a:ext cx="244" cy="452"/>
                            </a:xfrm>
                            <a:custGeom>
                              <a:avLst/>
                              <a:gdLst>
                                <a:gd name="T0" fmla="*/ 243 w 244"/>
                                <a:gd name="T1" fmla="*/ 452 h 452"/>
                                <a:gd name="T2" fmla="*/ 181 w 244"/>
                                <a:gd name="T3" fmla="*/ 452 h 452"/>
                                <a:gd name="T4" fmla="*/ 57 w 244"/>
                                <a:gd name="T5" fmla="*/ 158 h 452"/>
                                <a:gd name="T6" fmla="*/ 124 w 244"/>
                                <a:gd name="T7" fmla="*/ 158 h 452"/>
                                <a:gd name="T8" fmla="*/ 185 w 244"/>
                                <a:gd name="T9" fmla="*/ 301 h 452"/>
                                <a:gd name="T10" fmla="*/ 243 w 244"/>
                                <a:gd name="T11" fmla="*/ 301 h 452"/>
                                <a:gd name="T12" fmla="*/ 243 w 244"/>
                                <a:gd name="T13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4" h="452">
                                  <a:moveTo>
                                    <a:pt x="243" y="452"/>
                                  </a:moveTo>
                                  <a:lnTo>
                                    <a:pt x="181" y="452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185" y="301"/>
                                  </a:lnTo>
                                  <a:lnTo>
                                    <a:pt x="243" y="301"/>
                                  </a:lnTo>
                                  <a:lnTo>
                                    <a:pt x="243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4" name="Freeform 1496"/>
                        <wps:cNvSpPr>
                          <a:spLocks/>
                        </wps:cNvSpPr>
                        <wps:spPr bwMode="auto">
                          <a:xfrm>
                            <a:off x="9529" y="4018"/>
                            <a:ext cx="244" cy="452"/>
                          </a:xfrm>
                          <a:custGeom>
                            <a:avLst/>
                            <a:gdLst>
                              <a:gd name="T0" fmla="*/ 0 w 244"/>
                              <a:gd name="T1" fmla="*/ 452 h 452"/>
                              <a:gd name="T2" fmla="*/ 0 w 244"/>
                              <a:gd name="T3" fmla="*/ 0 h 452"/>
                              <a:gd name="T4" fmla="*/ 57 w 244"/>
                              <a:gd name="T5" fmla="*/ 0 h 452"/>
                              <a:gd name="T6" fmla="*/ 185 w 244"/>
                              <a:gd name="T7" fmla="*/ 301 h 452"/>
                              <a:gd name="T8" fmla="*/ 185 w 244"/>
                              <a:gd name="T9" fmla="*/ 0 h 452"/>
                              <a:gd name="T10" fmla="*/ 243 w 244"/>
                              <a:gd name="T11" fmla="*/ 0 h 452"/>
                              <a:gd name="T12" fmla="*/ 243 w 244"/>
                              <a:gd name="T13" fmla="*/ 452 h 452"/>
                              <a:gd name="T14" fmla="*/ 212 w 244"/>
                              <a:gd name="T15" fmla="*/ 452 h 452"/>
                              <a:gd name="T16" fmla="*/ 181 w 244"/>
                              <a:gd name="T17" fmla="*/ 452 h 452"/>
                              <a:gd name="T18" fmla="*/ 119 w 244"/>
                              <a:gd name="T19" fmla="*/ 305 h 452"/>
                              <a:gd name="T20" fmla="*/ 57 w 244"/>
                              <a:gd name="T21" fmla="*/ 158 h 452"/>
                              <a:gd name="T22" fmla="*/ 57 w 244"/>
                              <a:gd name="T23" fmla="*/ 305 h 452"/>
                              <a:gd name="T24" fmla="*/ 57 w 244"/>
                              <a:gd name="T25" fmla="*/ 452 h 452"/>
                              <a:gd name="T26" fmla="*/ 0 w 244"/>
                              <a:gd name="T27" fmla="*/ 452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4" h="452">
                                <a:moveTo>
                                  <a:pt x="0" y="452"/>
                                </a:move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85" y="301"/>
                                </a:lnTo>
                                <a:lnTo>
                                  <a:pt x="185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452"/>
                                </a:lnTo>
                                <a:lnTo>
                                  <a:pt x="212" y="452"/>
                                </a:lnTo>
                                <a:lnTo>
                                  <a:pt x="181" y="452"/>
                                </a:lnTo>
                                <a:lnTo>
                                  <a:pt x="119" y="305"/>
                                </a:lnTo>
                                <a:lnTo>
                                  <a:pt x="57" y="158"/>
                                </a:lnTo>
                                <a:lnTo>
                                  <a:pt x="57" y="305"/>
                                </a:lnTo>
                                <a:lnTo>
                                  <a:pt x="57" y="452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6" name="Group 1497"/>
                        <wpg:cNvGrpSpPr>
                          <a:grpSpLocks/>
                        </wpg:cNvGrpSpPr>
                        <wpg:grpSpPr bwMode="auto">
                          <a:xfrm>
                            <a:off x="9838" y="4018"/>
                            <a:ext cx="255" cy="452"/>
                            <a:chOff x="9838" y="4018"/>
                            <a:chExt cx="255" cy="452"/>
                          </a:xfrm>
                        </wpg:grpSpPr>
                        <wps:wsp>
                          <wps:cNvPr id="388" name="Freeform 1498"/>
                          <wps:cNvSpPr>
                            <a:spLocks/>
                          </wps:cNvSpPr>
                          <wps:spPr bwMode="auto">
                            <a:xfrm>
                              <a:off x="9838" y="4018"/>
                              <a:ext cx="255" cy="452"/>
                            </a:xfrm>
                            <a:custGeom>
                              <a:avLst/>
                              <a:gdLst>
                                <a:gd name="T0" fmla="*/ 150 w 255"/>
                                <a:gd name="T1" fmla="*/ 452 h 452"/>
                                <a:gd name="T2" fmla="*/ 0 w 255"/>
                                <a:gd name="T3" fmla="*/ 452 h 452"/>
                                <a:gd name="T4" fmla="*/ 0 w 255"/>
                                <a:gd name="T5" fmla="*/ 0 h 452"/>
                                <a:gd name="T6" fmla="*/ 119 w 255"/>
                                <a:gd name="T7" fmla="*/ 0 h 452"/>
                                <a:gd name="T8" fmla="*/ 150 w 255"/>
                                <a:gd name="T9" fmla="*/ 3 h 452"/>
                                <a:gd name="T10" fmla="*/ 173 w 255"/>
                                <a:gd name="T11" fmla="*/ 3 h 452"/>
                                <a:gd name="T12" fmla="*/ 189 w 255"/>
                                <a:gd name="T13" fmla="*/ 11 h 452"/>
                                <a:gd name="T14" fmla="*/ 204 w 255"/>
                                <a:gd name="T15" fmla="*/ 23 h 452"/>
                                <a:gd name="T16" fmla="*/ 219 w 255"/>
                                <a:gd name="T17" fmla="*/ 42 h 452"/>
                                <a:gd name="T18" fmla="*/ 227 w 255"/>
                                <a:gd name="T19" fmla="*/ 61 h 452"/>
                                <a:gd name="T20" fmla="*/ 232 w 255"/>
                                <a:gd name="T21" fmla="*/ 77 h 452"/>
                                <a:gd name="T22" fmla="*/ 61 w 255"/>
                                <a:gd name="T23" fmla="*/ 77 h 452"/>
                                <a:gd name="T24" fmla="*/ 61 w 255"/>
                                <a:gd name="T25" fmla="*/ 181 h 452"/>
                                <a:gd name="T26" fmla="*/ 222 w 255"/>
                                <a:gd name="T27" fmla="*/ 181 h 452"/>
                                <a:gd name="T28" fmla="*/ 212 w 255"/>
                                <a:gd name="T29" fmla="*/ 197 h 452"/>
                                <a:gd name="T30" fmla="*/ 196 w 255"/>
                                <a:gd name="T31" fmla="*/ 212 h 452"/>
                                <a:gd name="T32" fmla="*/ 219 w 255"/>
                                <a:gd name="T33" fmla="*/ 228 h 452"/>
                                <a:gd name="T34" fmla="*/ 239 w 255"/>
                                <a:gd name="T35" fmla="*/ 251 h 452"/>
                                <a:gd name="T36" fmla="*/ 240 w 255"/>
                                <a:gd name="T37" fmla="*/ 255 h 452"/>
                                <a:gd name="T38" fmla="*/ 61 w 255"/>
                                <a:gd name="T39" fmla="*/ 255 h 452"/>
                                <a:gd name="T40" fmla="*/ 61 w 255"/>
                                <a:gd name="T41" fmla="*/ 374 h 452"/>
                                <a:gd name="T42" fmla="*/ 244 w 255"/>
                                <a:gd name="T43" fmla="*/ 374 h 452"/>
                                <a:gd name="T44" fmla="*/ 243 w 255"/>
                                <a:gd name="T45" fmla="*/ 378 h 452"/>
                                <a:gd name="T46" fmla="*/ 231 w 255"/>
                                <a:gd name="T47" fmla="*/ 405 h 452"/>
                                <a:gd name="T48" fmla="*/ 223 w 255"/>
                                <a:gd name="T49" fmla="*/ 417 h 452"/>
                                <a:gd name="T50" fmla="*/ 216 w 255"/>
                                <a:gd name="T51" fmla="*/ 425 h 452"/>
                                <a:gd name="T52" fmla="*/ 208 w 255"/>
                                <a:gd name="T53" fmla="*/ 436 h 452"/>
                                <a:gd name="T54" fmla="*/ 200 w 255"/>
                                <a:gd name="T55" fmla="*/ 440 h 452"/>
                                <a:gd name="T56" fmla="*/ 177 w 255"/>
                                <a:gd name="T57" fmla="*/ 448 h 452"/>
                                <a:gd name="T58" fmla="*/ 165 w 255"/>
                                <a:gd name="T59" fmla="*/ 448 h 452"/>
                                <a:gd name="T60" fmla="*/ 150 w 255"/>
                                <a:gd name="T61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55" h="452">
                                  <a:moveTo>
                                    <a:pt x="150" y="452"/>
                                  </a:moveTo>
                                  <a:lnTo>
                                    <a:pt x="0" y="4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89" y="11"/>
                                  </a:lnTo>
                                  <a:lnTo>
                                    <a:pt x="204" y="23"/>
                                  </a:lnTo>
                                  <a:lnTo>
                                    <a:pt x="219" y="42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1" y="181"/>
                                  </a:lnTo>
                                  <a:lnTo>
                                    <a:pt x="222" y="181"/>
                                  </a:lnTo>
                                  <a:lnTo>
                                    <a:pt x="212" y="197"/>
                                  </a:lnTo>
                                  <a:lnTo>
                                    <a:pt x="196" y="212"/>
                                  </a:lnTo>
                                  <a:lnTo>
                                    <a:pt x="219" y="228"/>
                                  </a:lnTo>
                                  <a:lnTo>
                                    <a:pt x="239" y="251"/>
                                  </a:lnTo>
                                  <a:lnTo>
                                    <a:pt x="24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244" y="374"/>
                                  </a:lnTo>
                                  <a:lnTo>
                                    <a:pt x="243" y="378"/>
                                  </a:lnTo>
                                  <a:lnTo>
                                    <a:pt x="231" y="405"/>
                                  </a:lnTo>
                                  <a:lnTo>
                                    <a:pt x="223" y="417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208" y="436"/>
                                  </a:lnTo>
                                  <a:lnTo>
                                    <a:pt x="200" y="440"/>
                                  </a:lnTo>
                                  <a:lnTo>
                                    <a:pt x="177" y="448"/>
                                  </a:lnTo>
                                  <a:lnTo>
                                    <a:pt x="165" y="448"/>
                                  </a:lnTo>
                                  <a:lnTo>
                                    <a:pt x="150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499"/>
                          <wps:cNvSpPr>
                            <a:spLocks/>
                          </wps:cNvSpPr>
                          <wps:spPr bwMode="auto">
                            <a:xfrm>
                              <a:off x="9838" y="4018"/>
                              <a:ext cx="255" cy="452"/>
                            </a:xfrm>
                            <a:custGeom>
                              <a:avLst/>
                              <a:gdLst>
                                <a:gd name="T0" fmla="*/ 222 w 255"/>
                                <a:gd name="T1" fmla="*/ 181 h 452"/>
                                <a:gd name="T2" fmla="*/ 131 w 255"/>
                                <a:gd name="T3" fmla="*/ 181 h 452"/>
                                <a:gd name="T4" fmla="*/ 146 w 255"/>
                                <a:gd name="T5" fmla="*/ 177 h 452"/>
                                <a:gd name="T6" fmla="*/ 158 w 255"/>
                                <a:gd name="T7" fmla="*/ 173 h 452"/>
                                <a:gd name="T8" fmla="*/ 169 w 255"/>
                                <a:gd name="T9" fmla="*/ 162 h 452"/>
                                <a:gd name="T10" fmla="*/ 177 w 255"/>
                                <a:gd name="T11" fmla="*/ 146 h 452"/>
                                <a:gd name="T12" fmla="*/ 177 w 255"/>
                                <a:gd name="T13" fmla="*/ 108 h 452"/>
                                <a:gd name="T14" fmla="*/ 169 w 255"/>
                                <a:gd name="T15" fmla="*/ 92 h 452"/>
                                <a:gd name="T16" fmla="*/ 162 w 255"/>
                                <a:gd name="T17" fmla="*/ 85 h 452"/>
                                <a:gd name="T18" fmla="*/ 146 w 255"/>
                                <a:gd name="T19" fmla="*/ 77 h 452"/>
                                <a:gd name="T20" fmla="*/ 232 w 255"/>
                                <a:gd name="T21" fmla="*/ 77 h 452"/>
                                <a:gd name="T22" fmla="*/ 235 w 255"/>
                                <a:gd name="T23" fmla="*/ 88 h 452"/>
                                <a:gd name="T24" fmla="*/ 239 w 255"/>
                                <a:gd name="T25" fmla="*/ 115 h 452"/>
                                <a:gd name="T26" fmla="*/ 235 w 255"/>
                                <a:gd name="T27" fmla="*/ 146 h 452"/>
                                <a:gd name="T28" fmla="*/ 227 w 255"/>
                                <a:gd name="T29" fmla="*/ 173 h 452"/>
                                <a:gd name="T30" fmla="*/ 222 w 255"/>
                                <a:gd name="T31" fmla="*/ 181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5" h="452">
                                  <a:moveTo>
                                    <a:pt x="222" y="181"/>
                                  </a:moveTo>
                                  <a:lnTo>
                                    <a:pt x="131" y="181"/>
                                  </a:lnTo>
                                  <a:lnTo>
                                    <a:pt x="146" y="177"/>
                                  </a:lnTo>
                                  <a:lnTo>
                                    <a:pt x="158" y="173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77" y="146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69" y="92"/>
                                  </a:lnTo>
                                  <a:lnTo>
                                    <a:pt x="162" y="85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9" y="115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222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500"/>
                          <wps:cNvSpPr>
                            <a:spLocks/>
                          </wps:cNvSpPr>
                          <wps:spPr bwMode="auto">
                            <a:xfrm>
                              <a:off x="9838" y="4018"/>
                              <a:ext cx="255" cy="452"/>
                            </a:xfrm>
                            <a:custGeom>
                              <a:avLst/>
                              <a:gdLst>
                                <a:gd name="T0" fmla="*/ 244 w 255"/>
                                <a:gd name="T1" fmla="*/ 374 h 452"/>
                                <a:gd name="T2" fmla="*/ 154 w 255"/>
                                <a:gd name="T3" fmla="*/ 374 h 452"/>
                                <a:gd name="T4" fmla="*/ 158 w 255"/>
                                <a:gd name="T5" fmla="*/ 371 h 452"/>
                                <a:gd name="T6" fmla="*/ 173 w 255"/>
                                <a:gd name="T7" fmla="*/ 367 h 452"/>
                                <a:gd name="T8" fmla="*/ 181 w 255"/>
                                <a:gd name="T9" fmla="*/ 355 h 452"/>
                                <a:gd name="T10" fmla="*/ 189 w 255"/>
                                <a:gd name="T11" fmla="*/ 316 h 452"/>
                                <a:gd name="T12" fmla="*/ 189 w 255"/>
                                <a:gd name="T13" fmla="*/ 297 h 452"/>
                                <a:gd name="T14" fmla="*/ 185 w 255"/>
                                <a:gd name="T15" fmla="*/ 282 h 452"/>
                                <a:gd name="T16" fmla="*/ 177 w 255"/>
                                <a:gd name="T17" fmla="*/ 270 h 452"/>
                                <a:gd name="T18" fmla="*/ 165 w 255"/>
                                <a:gd name="T19" fmla="*/ 262 h 452"/>
                                <a:gd name="T20" fmla="*/ 142 w 255"/>
                                <a:gd name="T21" fmla="*/ 258 h 452"/>
                                <a:gd name="T22" fmla="*/ 127 w 255"/>
                                <a:gd name="T23" fmla="*/ 255 h 452"/>
                                <a:gd name="T24" fmla="*/ 240 w 255"/>
                                <a:gd name="T25" fmla="*/ 255 h 452"/>
                                <a:gd name="T26" fmla="*/ 250 w 255"/>
                                <a:gd name="T27" fmla="*/ 282 h 452"/>
                                <a:gd name="T28" fmla="*/ 254 w 255"/>
                                <a:gd name="T29" fmla="*/ 320 h 452"/>
                                <a:gd name="T30" fmla="*/ 250 w 255"/>
                                <a:gd name="T31" fmla="*/ 351 h 452"/>
                                <a:gd name="T32" fmla="*/ 244 w 255"/>
                                <a:gd name="T33" fmla="*/ 374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5" h="452">
                                  <a:moveTo>
                                    <a:pt x="244" y="374"/>
                                  </a:moveTo>
                                  <a:lnTo>
                                    <a:pt x="154" y="374"/>
                                  </a:lnTo>
                                  <a:lnTo>
                                    <a:pt x="158" y="371"/>
                                  </a:lnTo>
                                  <a:lnTo>
                                    <a:pt x="173" y="367"/>
                                  </a:lnTo>
                                  <a:lnTo>
                                    <a:pt x="181" y="355"/>
                                  </a:lnTo>
                                  <a:lnTo>
                                    <a:pt x="189" y="316"/>
                                  </a:lnTo>
                                  <a:lnTo>
                                    <a:pt x="189" y="297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65" y="262"/>
                                  </a:lnTo>
                                  <a:lnTo>
                                    <a:pt x="142" y="258"/>
                                  </a:lnTo>
                                  <a:lnTo>
                                    <a:pt x="127" y="255"/>
                                  </a:lnTo>
                                  <a:lnTo>
                                    <a:pt x="240" y="255"/>
                                  </a:lnTo>
                                  <a:lnTo>
                                    <a:pt x="250" y="282"/>
                                  </a:lnTo>
                                  <a:lnTo>
                                    <a:pt x="254" y="320"/>
                                  </a:lnTo>
                                  <a:lnTo>
                                    <a:pt x="250" y="351"/>
                                  </a:lnTo>
                                  <a:lnTo>
                                    <a:pt x="244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4" name="Freeform 1501"/>
                        <wps:cNvSpPr>
                          <a:spLocks/>
                        </wps:cNvSpPr>
                        <wps:spPr bwMode="auto">
                          <a:xfrm>
                            <a:off x="9838" y="4018"/>
                            <a:ext cx="255" cy="452"/>
                          </a:xfrm>
                          <a:custGeom>
                            <a:avLst/>
                            <a:gdLst>
                              <a:gd name="T0" fmla="*/ 0 w 255"/>
                              <a:gd name="T1" fmla="*/ 0 h 452"/>
                              <a:gd name="T2" fmla="*/ 61 w 255"/>
                              <a:gd name="T3" fmla="*/ 0 h 452"/>
                              <a:gd name="T4" fmla="*/ 119 w 255"/>
                              <a:gd name="T5" fmla="*/ 0 h 452"/>
                              <a:gd name="T6" fmla="*/ 150 w 255"/>
                              <a:gd name="T7" fmla="*/ 3 h 452"/>
                              <a:gd name="T8" fmla="*/ 173 w 255"/>
                              <a:gd name="T9" fmla="*/ 3 h 452"/>
                              <a:gd name="T10" fmla="*/ 189 w 255"/>
                              <a:gd name="T11" fmla="*/ 11 h 452"/>
                              <a:gd name="T12" fmla="*/ 204 w 255"/>
                              <a:gd name="T13" fmla="*/ 23 h 452"/>
                              <a:gd name="T14" fmla="*/ 219 w 255"/>
                              <a:gd name="T15" fmla="*/ 42 h 452"/>
                              <a:gd name="T16" fmla="*/ 227 w 255"/>
                              <a:gd name="T17" fmla="*/ 61 h 452"/>
                              <a:gd name="T18" fmla="*/ 235 w 255"/>
                              <a:gd name="T19" fmla="*/ 88 h 452"/>
                              <a:gd name="T20" fmla="*/ 239 w 255"/>
                              <a:gd name="T21" fmla="*/ 115 h 452"/>
                              <a:gd name="T22" fmla="*/ 235 w 255"/>
                              <a:gd name="T23" fmla="*/ 146 h 452"/>
                              <a:gd name="T24" fmla="*/ 227 w 255"/>
                              <a:gd name="T25" fmla="*/ 173 h 452"/>
                              <a:gd name="T26" fmla="*/ 212 w 255"/>
                              <a:gd name="T27" fmla="*/ 197 h 452"/>
                              <a:gd name="T28" fmla="*/ 196 w 255"/>
                              <a:gd name="T29" fmla="*/ 212 h 452"/>
                              <a:gd name="T30" fmla="*/ 219 w 255"/>
                              <a:gd name="T31" fmla="*/ 228 h 452"/>
                              <a:gd name="T32" fmla="*/ 239 w 255"/>
                              <a:gd name="T33" fmla="*/ 251 h 452"/>
                              <a:gd name="T34" fmla="*/ 250 w 255"/>
                              <a:gd name="T35" fmla="*/ 282 h 452"/>
                              <a:gd name="T36" fmla="*/ 254 w 255"/>
                              <a:gd name="T37" fmla="*/ 320 h 452"/>
                              <a:gd name="T38" fmla="*/ 250 w 255"/>
                              <a:gd name="T39" fmla="*/ 351 h 452"/>
                              <a:gd name="T40" fmla="*/ 243 w 255"/>
                              <a:gd name="T41" fmla="*/ 378 h 452"/>
                              <a:gd name="T42" fmla="*/ 231 w 255"/>
                              <a:gd name="T43" fmla="*/ 405 h 452"/>
                              <a:gd name="T44" fmla="*/ 223 w 255"/>
                              <a:gd name="T45" fmla="*/ 417 h 452"/>
                              <a:gd name="T46" fmla="*/ 216 w 255"/>
                              <a:gd name="T47" fmla="*/ 425 h 452"/>
                              <a:gd name="T48" fmla="*/ 208 w 255"/>
                              <a:gd name="T49" fmla="*/ 436 h 452"/>
                              <a:gd name="T50" fmla="*/ 200 w 255"/>
                              <a:gd name="T51" fmla="*/ 440 h 452"/>
                              <a:gd name="T52" fmla="*/ 177 w 255"/>
                              <a:gd name="T53" fmla="*/ 448 h 452"/>
                              <a:gd name="T54" fmla="*/ 165 w 255"/>
                              <a:gd name="T55" fmla="*/ 448 h 452"/>
                              <a:gd name="T56" fmla="*/ 150 w 255"/>
                              <a:gd name="T57" fmla="*/ 452 h 452"/>
                              <a:gd name="T58" fmla="*/ 127 w 255"/>
                              <a:gd name="T59" fmla="*/ 452 h 452"/>
                              <a:gd name="T60" fmla="*/ 100 w 255"/>
                              <a:gd name="T61" fmla="*/ 452 h 452"/>
                              <a:gd name="T62" fmla="*/ 50 w 255"/>
                              <a:gd name="T63" fmla="*/ 452 h 452"/>
                              <a:gd name="T64" fmla="*/ 0 w 255"/>
                              <a:gd name="T65" fmla="*/ 452 h 452"/>
                              <a:gd name="T66" fmla="*/ 0 w 255"/>
                              <a:gd name="T67" fmla="*/ 0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5" h="452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119" y="0"/>
                                </a:lnTo>
                                <a:lnTo>
                                  <a:pt x="150" y="3"/>
                                </a:lnTo>
                                <a:lnTo>
                                  <a:pt x="173" y="3"/>
                                </a:lnTo>
                                <a:lnTo>
                                  <a:pt x="189" y="11"/>
                                </a:lnTo>
                                <a:lnTo>
                                  <a:pt x="204" y="23"/>
                                </a:lnTo>
                                <a:lnTo>
                                  <a:pt x="219" y="42"/>
                                </a:lnTo>
                                <a:lnTo>
                                  <a:pt x="227" y="61"/>
                                </a:lnTo>
                                <a:lnTo>
                                  <a:pt x="235" y="88"/>
                                </a:lnTo>
                                <a:lnTo>
                                  <a:pt x="239" y="115"/>
                                </a:lnTo>
                                <a:lnTo>
                                  <a:pt x="235" y="146"/>
                                </a:lnTo>
                                <a:lnTo>
                                  <a:pt x="227" y="173"/>
                                </a:lnTo>
                                <a:lnTo>
                                  <a:pt x="212" y="197"/>
                                </a:lnTo>
                                <a:lnTo>
                                  <a:pt x="196" y="212"/>
                                </a:lnTo>
                                <a:lnTo>
                                  <a:pt x="219" y="228"/>
                                </a:lnTo>
                                <a:lnTo>
                                  <a:pt x="239" y="251"/>
                                </a:lnTo>
                                <a:lnTo>
                                  <a:pt x="250" y="282"/>
                                </a:lnTo>
                                <a:lnTo>
                                  <a:pt x="254" y="320"/>
                                </a:lnTo>
                                <a:lnTo>
                                  <a:pt x="250" y="351"/>
                                </a:lnTo>
                                <a:lnTo>
                                  <a:pt x="243" y="378"/>
                                </a:lnTo>
                                <a:lnTo>
                                  <a:pt x="231" y="405"/>
                                </a:lnTo>
                                <a:lnTo>
                                  <a:pt x="223" y="417"/>
                                </a:lnTo>
                                <a:lnTo>
                                  <a:pt x="216" y="425"/>
                                </a:lnTo>
                                <a:lnTo>
                                  <a:pt x="208" y="436"/>
                                </a:lnTo>
                                <a:lnTo>
                                  <a:pt x="200" y="440"/>
                                </a:lnTo>
                                <a:lnTo>
                                  <a:pt x="177" y="448"/>
                                </a:lnTo>
                                <a:lnTo>
                                  <a:pt x="165" y="448"/>
                                </a:lnTo>
                                <a:lnTo>
                                  <a:pt x="150" y="452"/>
                                </a:lnTo>
                                <a:lnTo>
                                  <a:pt x="127" y="452"/>
                                </a:lnTo>
                                <a:lnTo>
                                  <a:pt x="100" y="452"/>
                                </a:lnTo>
                                <a:lnTo>
                                  <a:pt x="50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502"/>
                        <wps:cNvSpPr>
                          <a:spLocks/>
                        </wps:cNvSpPr>
                        <wps:spPr bwMode="auto">
                          <a:xfrm>
                            <a:off x="9900" y="4095"/>
                            <a:ext cx="116" cy="104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04"/>
                              <a:gd name="T2" fmla="*/ 0 w 116"/>
                              <a:gd name="T3" fmla="*/ 104 h 104"/>
                              <a:gd name="T4" fmla="*/ 19 w 116"/>
                              <a:gd name="T5" fmla="*/ 104 h 104"/>
                              <a:gd name="T6" fmla="*/ 38 w 116"/>
                              <a:gd name="T7" fmla="*/ 104 h 104"/>
                              <a:gd name="T8" fmla="*/ 69 w 116"/>
                              <a:gd name="T9" fmla="*/ 104 h 104"/>
                              <a:gd name="T10" fmla="*/ 84 w 116"/>
                              <a:gd name="T11" fmla="*/ 100 h 104"/>
                              <a:gd name="T12" fmla="*/ 96 w 116"/>
                              <a:gd name="T13" fmla="*/ 96 h 104"/>
                              <a:gd name="T14" fmla="*/ 108 w 116"/>
                              <a:gd name="T15" fmla="*/ 85 h 104"/>
                              <a:gd name="T16" fmla="*/ 115 w 116"/>
                              <a:gd name="T17" fmla="*/ 69 h 104"/>
                              <a:gd name="T18" fmla="*/ 115 w 116"/>
                              <a:gd name="T19" fmla="*/ 50 h 104"/>
                              <a:gd name="T20" fmla="*/ 115 w 116"/>
                              <a:gd name="T21" fmla="*/ 30 h 104"/>
                              <a:gd name="T22" fmla="*/ 108 w 116"/>
                              <a:gd name="T23" fmla="*/ 15 h 104"/>
                              <a:gd name="T24" fmla="*/ 100 w 116"/>
                              <a:gd name="T25" fmla="*/ 7 h 104"/>
                              <a:gd name="T26" fmla="*/ 84 w 116"/>
                              <a:gd name="T27" fmla="*/ 0 h 104"/>
                              <a:gd name="T28" fmla="*/ 81 w 116"/>
                              <a:gd name="T29" fmla="*/ 0 h 104"/>
                              <a:gd name="T30" fmla="*/ 69 w 116"/>
                              <a:gd name="T31" fmla="*/ 0 h 104"/>
                              <a:gd name="T32" fmla="*/ 54 w 116"/>
                              <a:gd name="T33" fmla="*/ 0 h 104"/>
                              <a:gd name="T34" fmla="*/ 34 w 116"/>
                              <a:gd name="T35" fmla="*/ 0 h 104"/>
                              <a:gd name="T36" fmla="*/ 0 w 116"/>
                              <a:gd name="T37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6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9" y="104"/>
                                </a:lnTo>
                                <a:lnTo>
                                  <a:pt x="38" y="104"/>
                                </a:lnTo>
                                <a:lnTo>
                                  <a:pt x="69" y="104"/>
                                </a:lnTo>
                                <a:lnTo>
                                  <a:pt x="84" y="100"/>
                                </a:lnTo>
                                <a:lnTo>
                                  <a:pt x="96" y="96"/>
                                </a:lnTo>
                                <a:lnTo>
                                  <a:pt x="108" y="85"/>
                                </a:lnTo>
                                <a:lnTo>
                                  <a:pt x="115" y="69"/>
                                </a:lnTo>
                                <a:lnTo>
                                  <a:pt x="115" y="50"/>
                                </a:lnTo>
                                <a:lnTo>
                                  <a:pt x="115" y="30"/>
                                </a:lnTo>
                                <a:lnTo>
                                  <a:pt x="108" y="15"/>
                                </a:lnTo>
                                <a:lnTo>
                                  <a:pt x="100" y="7"/>
                                </a:lnTo>
                                <a:lnTo>
                                  <a:pt x="84" y="0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54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503"/>
                        <wps:cNvSpPr>
                          <a:spLocks/>
                        </wps:cNvSpPr>
                        <wps:spPr bwMode="auto">
                          <a:xfrm>
                            <a:off x="9900" y="4273"/>
                            <a:ext cx="127" cy="119"/>
                          </a:xfrm>
                          <a:custGeom>
                            <a:avLst/>
                            <a:gdLst>
                              <a:gd name="T0" fmla="*/ 0 w 127"/>
                              <a:gd name="T1" fmla="*/ 0 h 119"/>
                              <a:gd name="T2" fmla="*/ 0 w 127"/>
                              <a:gd name="T3" fmla="*/ 61 h 119"/>
                              <a:gd name="T4" fmla="*/ 0 w 127"/>
                              <a:gd name="T5" fmla="*/ 119 h 119"/>
                              <a:gd name="T6" fmla="*/ 27 w 127"/>
                              <a:gd name="T7" fmla="*/ 119 h 119"/>
                              <a:gd name="T8" fmla="*/ 54 w 127"/>
                              <a:gd name="T9" fmla="*/ 119 h 119"/>
                              <a:gd name="T10" fmla="*/ 81 w 127"/>
                              <a:gd name="T11" fmla="*/ 119 h 119"/>
                              <a:gd name="T12" fmla="*/ 92 w 127"/>
                              <a:gd name="T13" fmla="*/ 119 h 119"/>
                              <a:gd name="T14" fmla="*/ 96 w 127"/>
                              <a:gd name="T15" fmla="*/ 115 h 119"/>
                              <a:gd name="T16" fmla="*/ 111 w 127"/>
                              <a:gd name="T17" fmla="*/ 112 h 119"/>
                              <a:gd name="T18" fmla="*/ 119 w 127"/>
                              <a:gd name="T19" fmla="*/ 100 h 119"/>
                              <a:gd name="T20" fmla="*/ 123 w 127"/>
                              <a:gd name="T21" fmla="*/ 81 h 119"/>
                              <a:gd name="T22" fmla="*/ 127 w 127"/>
                              <a:gd name="T23" fmla="*/ 61 h 119"/>
                              <a:gd name="T24" fmla="*/ 127 w 127"/>
                              <a:gd name="T25" fmla="*/ 42 h 119"/>
                              <a:gd name="T26" fmla="*/ 123 w 127"/>
                              <a:gd name="T27" fmla="*/ 27 h 119"/>
                              <a:gd name="T28" fmla="*/ 115 w 127"/>
                              <a:gd name="T29" fmla="*/ 15 h 119"/>
                              <a:gd name="T30" fmla="*/ 104 w 127"/>
                              <a:gd name="T31" fmla="*/ 7 h 119"/>
                              <a:gd name="T32" fmla="*/ 81 w 127"/>
                              <a:gd name="T33" fmla="*/ 3 h 119"/>
                              <a:gd name="T34" fmla="*/ 65 w 127"/>
                              <a:gd name="T35" fmla="*/ 0 h 119"/>
                              <a:gd name="T36" fmla="*/ 46 w 127"/>
                              <a:gd name="T37" fmla="*/ 0 h 119"/>
                              <a:gd name="T38" fmla="*/ 0 w 127"/>
                              <a:gd name="T3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7" h="119">
                                <a:moveTo>
                                  <a:pt x="0" y="0"/>
                                </a:moveTo>
                                <a:lnTo>
                                  <a:pt x="0" y="61"/>
                                </a:lnTo>
                                <a:lnTo>
                                  <a:pt x="0" y="119"/>
                                </a:lnTo>
                                <a:lnTo>
                                  <a:pt x="27" y="119"/>
                                </a:lnTo>
                                <a:lnTo>
                                  <a:pt x="54" y="119"/>
                                </a:lnTo>
                                <a:lnTo>
                                  <a:pt x="81" y="119"/>
                                </a:lnTo>
                                <a:lnTo>
                                  <a:pt x="92" y="119"/>
                                </a:lnTo>
                                <a:lnTo>
                                  <a:pt x="96" y="115"/>
                                </a:lnTo>
                                <a:lnTo>
                                  <a:pt x="111" y="112"/>
                                </a:lnTo>
                                <a:lnTo>
                                  <a:pt x="119" y="100"/>
                                </a:lnTo>
                                <a:lnTo>
                                  <a:pt x="123" y="81"/>
                                </a:lnTo>
                                <a:lnTo>
                                  <a:pt x="127" y="61"/>
                                </a:lnTo>
                                <a:lnTo>
                                  <a:pt x="127" y="42"/>
                                </a:lnTo>
                                <a:lnTo>
                                  <a:pt x="123" y="27"/>
                                </a:lnTo>
                                <a:lnTo>
                                  <a:pt x="115" y="15"/>
                                </a:lnTo>
                                <a:lnTo>
                                  <a:pt x="104" y="7"/>
                                </a:lnTo>
                                <a:lnTo>
                                  <a:pt x="81" y="3"/>
                                </a:lnTo>
                                <a:lnTo>
                                  <a:pt x="65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A6642" id="Group 1464" o:spid="_x0000_s1026" style="position:absolute;margin-left:37.7pt;margin-top:35.3pt;width:519.85pt;height:751.45pt;z-index:-251650560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" o:allowincell="f">
                <v:shape id="Freeform 1465" o:spid="_x0000_s1027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" path="m,l10384,e" filled="f" strokeweight=".20458mm">
                  <v:path arrowok="t" o:connecttype="custom" o:connectlocs="0,0;10384,0" o:connectangles="0,0"/>
                </v:shape>
                <v:shape id="Freeform 1466" o:spid="_x0000_s1028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" path="m,l,15007e" filled="f" strokeweight=".20458mm">
                  <v:path arrowok="t" o:connecttype="custom" o:connectlocs="0,0;0,15007" o:connectangles="0,0"/>
                </v:shape>
                <v:shape id="Freeform 1467" o:spid="_x0000_s1029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" path="m,l,15007e" filled="f" strokeweight=".58pt">
                  <v:path arrowok="t" o:connecttype="custom" o:connectlocs="0,0;0,15007" o:connectangles="0,0"/>
                </v:shape>
                <v:shape id="Freeform 1468" o:spid="_x0000_s1030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" path="m,l10384,e" filled="f" strokeweight=".20494mm">
                  <v:path arrowok="t" o:connecttype="custom" o:connectlocs="0,0;10384,0" o:connectangles="0,0"/>
                </v:shape>
                <v:rect id="Rectangle 1469" o:spid="_x0000_s1031" style="position:absolute;left:998;top:8519;width:103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" fillcolor="#f2f2f2" stroked="f">
                  <v:path arrowok="t"/>
                </v:rect>
                <v:rect id="Rectangle 1470" o:spid="_x0000_s1032" style="position:absolute;left:10807;top:8519;width:100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" fillcolor="#f2f2f2" stroked="f">
                  <v:path arrowok="t"/>
                </v:rect>
                <v:rect id="Rectangle 1471" o:spid="_x0000_s1033" style="position:absolute;left:998;top:9554;width:9909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" fillcolor="#f2f2f2" stroked="f">
                  <v:path arrowok="t"/>
                </v:rect>
                <v:rect id="Rectangle 1472" o:spid="_x0000_s1034" style="position:absolute;left:1101;top:8519;width:9705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" fillcolor="#f2f2f2" stroked="f">
                  <v:path arrowok="t"/>
                </v:rect>
                <v:rect id="Rectangle 1473" o:spid="_x0000_s1035" style="position:absolute;left:1101;top:9127;width:9705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" fillcolor="#f2f2f2" stroked="f">
                  <v:path arrowok="t"/>
                </v:rect>
                <v:shape id="Freeform 1474" o:spid="_x0000_s1036" style="position:absolute;left:988;top:8515;width:9932;height:20;visibility:visible;mso-wrap-style:square;v-text-anchor:top" coordsize="9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" path="m,l9931,e" filled="f" strokeweight=".20494mm">
                  <v:path arrowok="t" o:connecttype="custom" o:connectlocs="0,0;9931,0" o:connectangles="0,0"/>
                </v:shape>
                <v:shape id="Freeform 1475" o:spid="_x0000_s1037" style="position:absolute;left:993;top:8519;width:20;height:5835;visibility:visible;mso-wrap-style:square;v-text-anchor:top" coordsize="20,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" path="m,l,5834e" filled="f" strokeweight=".20494mm">
                  <v:path arrowok="t" o:connecttype="custom" o:connectlocs="0,0;0,5834" o:connectangles="0,0"/>
                </v:shape>
                <v:shape id="Freeform 1476" o:spid="_x0000_s1038" style="position:absolute;left:10915;top:8519;width:20;height:5835;visibility:visible;mso-wrap-style:square;v-text-anchor:top" coordsize="20,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" path="m,l,5834e" filled="f" strokeweight=".20494mm">
                  <v:path arrowok="t" o:connecttype="custom" o:connectlocs="0,0;0,5834" o:connectangles="0,0"/>
                </v:shape>
                <v:shape id="Freeform 1477" o:spid="_x0000_s1039" style="position:absolute;left:988;top:9657;width:9932;height:20;visibility:visible;mso-wrap-style:square;v-text-anchor:top" coordsize="9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" path="m,l9931,e" filled="f" strokeweight=".58pt">
                  <v:path arrowok="t" o:connecttype="custom" o:connectlocs="0,0;9931,0" o:connectangles="0,0"/>
                </v:shape>
                <v:shape id="Freeform 1478" o:spid="_x0000_s1040" style="position:absolute;left:988;top:14359;width:9932;height:20;visibility:visible;mso-wrap-style:square;v-text-anchor:top" coordsize="9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" path="m,l9931,e" filled="f" strokeweight=".58pt">
                  <v:path arrowok="t" o:connecttype="custom" o:connectlocs="0,0;9931,0" o:connectangles="0,0"/>
                </v:shape>
                <v:rect id="Rectangle 1479" o:spid="_x0000_s1041" style="position:absolute;left:9368;top:3934;width:900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" stroked="f">
                  <v:path arrowok="t"/>
                </v:rect>
                <v:group id="Group 1480" o:spid="_x0000_s1042" style="position:absolute;left:9553;top:4041;width:239;height:448" coordorigin="9553,4041" coordsize="23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481" o:spid="_x0000_s1043" style="position:absolute;left:9553;top:4041;width:239;height:448;visibility:visible;mso-wrap-style:square;v-text-anchor:top" coordsize="23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" path="m54,448l,448,,,57,r64,154l54,154r,294xe" fillcolor="#900" stroked="f">
                    <v:path arrowok="t" o:connecttype="custom" o:connectlocs="54,448;0,448;0,0;57,0;121,154;54,154;54,448" o:connectangles="0,0,0,0,0,0,0"/>
                  </v:shape>
                  <v:rect id="Rectangle 1482" o:spid="_x0000_s1044" style="position:absolute;left:9734;top:4041;width:5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" fillcolor="#900" stroked="f">
                    <v:path arrowok="t"/>
                  </v:rect>
                  <v:shape id="Freeform 1483" o:spid="_x0000_s1045" style="position:absolute;left:9553;top:4041;width:239;height:448;visibility:visible;mso-wrap-style:square;v-text-anchor:top" coordsize="23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" path="m239,448r-62,l54,154r67,l181,301r58,l239,448xe" fillcolor="#900" stroked="f">
                    <v:path arrowok="t" o:connecttype="custom" o:connectlocs="239,448;177,448;54,154;121,154;181,301;239,301;239,448" o:connectangles="0,0,0,0,0,0,0"/>
                  </v:shape>
                </v:group>
                <v:shape id="Freeform 1484" o:spid="_x0000_s1046" style="position:absolute;left:9553;top:4041;width:239;height:448;visibility:visible;mso-wrap-style:square;v-text-anchor:top" coordsize="23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" path="m,448l,224,,,57,r62,150l181,301,181,r58,l239,224r,224l208,448r-31,l115,301,54,154r,147l54,448r-27,l,448xe" filled="f" strokecolor="#900" strokeweight=".27236mm">
                  <v:path arrowok="t" o:connecttype="custom" o:connectlocs="0,448;0,224;0,0;57,0;119,150;181,301;181,0;239,0;239,224;239,448;208,448;177,448;115,301;54,154;54,301;54,448;27,448;0,448" o:connectangles="0,0,0,0,0,0,0,0,0,0,0,0,0,0,0,0,0,0"/>
                </v:shape>
                <v:group id="Group 1485" o:spid="_x0000_s1047" style="position:absolute;left:9857;top:4041;width:255;height:448" coordorigin="9857,4041" coordsize="25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486" o:spid="_x0000_s1048" style="position:absolute;left:9857;top:4041;width:255;height:448;visibility:visible;mso-wrap-style:square;v-text-anchor:top" coordsize="25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" path="m177,448l,448,,,154,r23,3l192,11r16,12l219,38r12,19l235,73,61,73r,104l223,177r-7,16l196,208r27,20l239,251r1,4l61,255r,119l247,374r-1,4l235,405r-16,20l200,440r-23,8xe" fillcolor="#900" stroked="f">
                    <v:path arrowok="t" o:connecttype="custom" o:connectlocs="177,448;0,448;0,0;154,0;177,3;192,11;208,23;219,38;231,57;235,73;61,73;61,177;223,177;216,193;196,208;223,228;239,251;240,255;61,255;61,374;247,374;246,378;235,405;219,425;200,440;177,448" o:connectangles="0,0,0,0,0,0,0,0,0,0,0,0,0,0,0,0,0,0,0,0,0,0,0,0,0,0"/>
                  </v:shape>
                  <v:shape id="Freeform 1487" o:spid="_x0000_s1049" style="position:absolute;left:9857;top:4041;width:255;height:448;visibility:visible;mso-wrap-style:square;v-text-anchor:top" coordsize="25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" path="m223,177r-77,l162,170r11,-8l181,123,173,92,165,81,150,77r-8,-4l235,73r4,12l239,112r-4,31l227,170r-4,7xe" fillcolor="#900" stroked="f">
                    <v:path arrowok="t" o:connecttype="custom" o:connectlocs="223,177;146,177;162,170;173,162;181,123;173,92;165,81;150,77;142,73;235,73;239,85;239,112;235,143;227,170;223,177" o:connectangles="0,0,0,0,0,0,0,0,0,0,0,0,0,0,0"/>
                  </v:shape>
                  <v:shape id="Freeform 1488" o:spid="_x0000_s1050" style="position:absolute;left:9857;top:4041;width:255;height:448;visibility:visible;mso-wrap-style:square;v-text-anchor:top" coordsize="25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" path="m247,374r-101,l162,371r11,-8l185,351r4,-15l192,313r-7,-31l177,266r-12,-8l158,255r82,l250,282r4,38l250,351r-3,23xe" fillcolor="#900" stroked="f">
                    <v:path arrowok="t" o:connecttype="custom" o:connectlocs="247,374;146,374;162,371;173,363;185,351;189,336;192,313;185,282;177,266;165,258;158,255;240,255;250,282;254,320;250,351;247,374" o:connectangles="0,0,0,0,0,0,0,0,0,0,0,0,0,0,0,0"/>
                  </v:shape>
                </v:group>
                <v:shape id="Freeform 1489" o:spid="_x0000_s1051" style="position:absolute;left:9857;top:4041;width:255;height:448;visibility:visible;mso-wrap-style:square;v-text-anchor:top" coordsize="25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" path="m,l61,r62,l154,r23,3l192,11r16,12l219,38r12,19l239,85r,27l235,143r-8,27l216,193r-20,15l223,228r16,23l250,282r4,38l250,351r-4,27l235,405r-16,20l200,440r-23,8l169,448r-15,l131,448r-27,l,448,,224,,xe" filled="f" strokecolor="#900" strokeweight=".27236mm">
                  <v:path arrowok="t" o:connecttype="custom" o:connectlocs="0,0;61,0;123,0;154,0;177,3;192,11;208,23;219,38;231,57;239,85;239,112;235,143;227,170;216,193;196,208;223,228;239,251;250,282;254,320;250,351;246,378;235,405;219,425;200,440;177,448;169,448;154,448;131,448;104,448;0,448;0,224;0,0" o:connectangles="0,0,0,0,0,0,0,0,0,0,0,0,0,0,0,0,0,0,0,0,0,0,0,0,0,0,0,0,0,0,0,0"/>
                </v:shape>
                <v:shape id="Freeform 1490" o:spid="_x0000_s1052" style="position:absolute;left:9919;top:4114;width:120;height:105;visibility:visible;mso-wrap-style:square;v-text-anchor:top" coordsize="12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" path="m,l,104r23,l42,104r27,l81,104r3,l100,96r11,-8l115,69r4,-19l115,34,111,19,104,7,88,3,81,,69,,54,,34,,,xe" filled="f" strokecolor="#900" strokeweight=".2725mm">
                  <v:path arrowok="t" o:connecttype="custom" o:connectlocs="0,0;0,104;23,104;42,104;69,104;81,104;84,104;100,96;111,88;115,69;119,50;115,34;111,19;104,7;88,3;81,0;69,0;54,0;34,0;0,0" o:connectangles="0,0,0,0,0,0,0,0,0,0,0,0,0,0,0,0,0,0,0,0"/>
                </v:shape>
                <v:shape id="Freeform 1491" o:spid="_x0000_s1053" style="position:absolute;left:9919;top:4296;width:131;height:120;visibility:visible;mso-wrap-style:square;v-text-anchor:top" coordsize="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" path="m,l,57r,62l57,119r16,l84,119r16,-4l111,108,123,96r4,-15l131,57,127,42,123,27,115,11,104,3,96,,84,,50,,27,,,xe" filled="f" strokecolor="#900" strokeweight=".2725mm">
                  <v:path arrowok="t" o:connecttype="custom" o:connectlocs="0,0;0,57;0,119;57,119;73,119;84,119;100,115;111,108;123,96;127,81;131,57;127,42;123,27;115,11;104,3;96,0;84,0;50,0;27,0;0,0" o:connectangles="0,0,0,0,0,0,0,0,0,0,0,0,0,0,0,0,0,0,0,0"/>
                </v:shape>
                <v:group id="Group 1492" o:spid="_x0000_s1054" style="position:absolute;left:9529;top:4018;width:244;height:452" coordorigin="9529,4018" coordsize="24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493" o:spid="_x0000_s1055" style="position:absolute;left:9529;top:4018;width:244;height:452;visibility:visible;mso-wrap-style:square;v-text-anchor:top" coordsize="24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" path="m57,452l,452,,,57,r67,158l57,158r,294xe" fillcolor="red" stroked="f">
                    <v:path arrowok="t" o:connecttype="custom" o:connectlocs="57,452;0,452;0,0;57,0;124,158;57,158;57,452" o:connectangles="0,0,0,0,0,0,0"/>
                  </v:shape>
                  <v:rect id="Rectangle 1494" o:spid="_x0000_s1056" style="position:absolute;left:9714;top:4018;width:5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" fillcolor="red" stroked="f">
                    <v:path arrowok="t"/>
                  </v:rect>
                  <v:shape id="Freeform 1495" o:spid="_x0000_s1057" style="position:absolute;left:9529;top:4018;width:244;height:452;visibility:visible;mso-wrap-style:square;v-text-anchor:top" coordsize="24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" path="m243,452r-62,l57,158r67,l185,301r58,l243,452xe" fillcolor="red" stroked="f">
                    <v:path arrowok="t" o:connecttype="custom" o:connectlocs="243,452;181,452;57,158;124,158;185,301;243,301;243,452" o:connectangles="0,0,0,0,0,0,0"/>
                  </v:shape>
                </v:group>
                <v:shape id="Freeform 1496" o:spid="_x0000_s1058" style="position:absolute;left:9529;top:4018;width:244;height:452;visibility:visible;mso-wrap-style:square;v-text-anchor:top" coordsize="24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" path="m,452l,,57,,185,301,185,r58,l243,452r-31,l181,452,119,305,57,158r,147l57,452,,452xe" filled="f" strokeweight=".27236mm">
                  <v:path arrowok="t" o:connecttype="custom" o:connectlocs="0,452;0,0;57,0;185,301;185,0;243,0;243,452;212,452;181,452;119,305;57,158;57,305;57,452;0,452" o:connectangles="0,0,0,0,0,0,0,0,0,0,0,0,0,0"/>
                </v:shape>
                <v:group id="Group 1497" o:spid="_x0000_s1059" style="position:absolute;left:9838;top:4018;width:255;height:452" coordorigin="9838,4018" coordsize="25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498" o:spid="_x0000_s1060" style="position:absolute;left:9838;top:4018;width:255;height:452;visibility:visible;mso-wrap-style:square;v-text-anchor:top" coordsize="25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" path="m150,452l,452,,,119,r31,3l173,3r16,8l204,23r15,19l227,61r5,16l61,77r,104l222,181r-10,16l196,212r23,16l239,251r1,4l61,255r,119l244,374r-1,4l231,405r-8,12l216,425r-8,11l200,440r-23,8l165,448r-15,4xe" fillcolor="red" stroked="f">
                    <v:path arrowok="t" o:connecttype="custom" o:connectlocs="150,452;0,452;0,0;119,0;150,3;173,3;189,11;204,23;219,42;227,61;232,77;61,77;61,181;222,181;212,197;196,212;219,228;239,251;240,255;61,255;61,374;244,374;243,378;231,405;223,417;216,425;208,436;200,440;177,448;165,448;150,452" o:connectangles="0,0,0,0,0,0,0,0,0,0,0,0,0,0,0,0,0,0,0,0,0,0,0,0,0,0,0,0,0,0,0"/>
                  </v:shape>
                  <v:shape id="Freeform 1499" o:spid="_x0000_s1061" style="position:absolute;left:9838;top:4018;width:255;height:452;visibility:visible;mso-wrap-style:square;v-text-anchor:top" coordsize="25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" path="m222,181r-91,l146,177r12,-4l169,162r8,-16l177,108,169,92r-7,-7l146,77r86,l235,88r4,27l235,146r-8,27l222,181xe" fillcolor="red" stroked="f">
                    <v:path arrowok="t" o:connecttype="custom" o:connectlocs="222,181;131,181;146,177;158,173;169,162;177,146;177,108;169,92;162,85;146,77;232,77;235,88;239,115;235,146;227,173;222,181" o:connectangles="0,0,0,0,0,0,0,0,0,0,0,0,0,0,0,0"/>
                  </v:shape>
                  <v:shape id="Freeform 1500" o:spid="_x0000_s1062" style="position:absolute;left:9838;top:4018;width:255;height:452;visibility:visible;mso-wrap-style:square;v-text-anchor:top" coordsize="25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" path="m244,374r-90,l158,371r15,-4l181,355r8,-39l189,297r-4,-15l177,270r-12,-8l142,258r-15,-3l240,255r10,27l254,320r-4,31l244,374xe" fillcolor="red" stroked="f">
                    <v:path arrowok="t" o:connecttype="custom" o:connectlocs="244,374;154,374;158,371;173,367;181,355;189,316;189,297;185,282;177,270;165,262;142,258;127,255;240,255;250,282;254,320;250,351;244,374" o:connectangles="0,0,0,0,0,0,0,0,0,0,0,0,0,0,0,0,0"/>
                  </v:shape>
                </v:group>
                <v:shape id="Freeform 1501" o:spid="_x0000_s1063" style="position:absolute;left:9838;top:4018;width:255;height:452;visibility:visible;mso-wrap-style:square;v-text-anchor:top" coordsize="25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" path="m,l61,r58,l150,3r23,l189,11r15,12l219,42r8,19l235,88r4,27l235,146r-8,27l212,197r-16,15l219,228r20,23l250,282r4,38l250,351r-7,27l231,405r-8,12l216,425r-8,11l200,440r-23,8l165,448r-15,4l127,452r-27,l50,452,,452,,xe" filled="f" strokeweight=".27236mm">
                  <v:path arrowok="t" o:connecttype="custom" o:connectlocs="0,0;61,0;119,0;150,3;173,3;189,11;204,23;219,42;227,61;235,88;239,115;235,146;227,173;212,197;196,212;219,228;239,251;250,282;254,320;250,351;243,378;231,405;223,417;216,425;208,436;200,440;177,448;165,448;150,452;127,452;100,452;50,452;0,452;0,0" o:connectangles="0,0,0,0,0,0,0,0,0,0,0,0,0,0,0,0,0,0,0,0,0,0,0,0,0,0,0,0,0,0,0,0,0,0"/>
                </v:shape>
                <v:shape id="Freeform 1502" o:spid="_x0000_s1064" style="position:absolute;left:9900;top:4095;width:116;height:104;visibility:visible;mso-wrap-style:square;v-text-anchor:top" coordsize="11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" path="m,l,104r19,l38,104r31,l84,100,96,96,108,85r7,-16l115,50r,-20l108,15,100,7,84,,81,,69,,54,,34,,,xe" filled="f" strokeweight=".2725mm">
                  <v:path arrowok="t" o:connecttype="custom" o:connectlocs="0,0;0,104;19,104;38,104;69,104;84,100;96,96;108,85;115,69;115,50;115,30;108,15;100,7;84,0;81,0;69,0;54,0;34,0;0,0" o:connectangles="0,0,0,0,0,0,0,0,0,0,0,0,0,0,0,0,0,0,0"/>
                </v:shape>
                <v:shape id="Freeform 1503" o:spid="_x0000_s1065" style="position:absolute;left:9900;top:4273;width:127;height:119;visibility:visible;mso-wrap-style:square;v-text-anchor:top" coordsize="12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" path="m,l,61r,58l27,119r27,l81,119r11,l96,115r15,-3l119,100r4,-19l127,61r,-19l123,27,115,15,104,7,81,3,65,,46,,,xe" filled="f" strokeweight=".2725mm">
                  <v:path arrowok="t" o:connecttype="custom" o:connectlocs="0,0;0,61;0,119;27,119;54,119;81,119;92,119;96,115;111,112;119,100;123,81;127,61;127,42;123,27;115,15;104,7;81,3;65,0;46,0;0,0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093AC6">
        <w:rPr>
          <w:rFonts w:ascii="Arial" w:hAnsi="Arial" w:cs="Arial"/>
          <w:b/>
          <w:bCs/>
          <w:spacing w:val="1"/>
        </w:rPr>
        <w:t>W</w:t>
      </w:r>
      <w:r w:rsidR="00093AC6">
        <w:rPr>
          <w:rFonts w:ascii="Arial" w:hAnsi="Arial" w:cs="Arial"/>
          <w:b/>
          <w:bCs/>
        </w:rPr>
        <w:t>e</w:t>
      </w:r>
      <w:r w:rsidR="00093AC6">
        <w:rPr>
          <w:rFonts w:ascii="Arial" w:hAnsi="Arial" w:cs="Arial"/>
          <w:b/>
          <w:bCs/>
          <w:spacing w:val="1"/>
        </w:rPr>
        <w:t xml:space="preserve"> </w:t>
      </w:r>
      <w:r w:rsidR="00093AC6">
        <w:rPr>
          <w:rFonts w:ascii="Arial" w:hAnsi="Arial" w:cs="Arial"/>
          <w:b/>
          <w:bCs/>
          <w:spacing w:val="-1"/>
        </w:rPr>
        <w:t>n</w:t>
      </w:r>
      <w:r w:rsidR="00093AC6">
        <w:rPr>
          <w:rFonts w:ascii="Arial" w:hAnsi="Arial" w:cs="Arial"/>
          <w:b/>
          <w:bCs/>
          <w:spacing w:val="-2"/>
        </w:rPr>
        <w:t>e</w:t>
      </w:r>
      <w:r w:rsidR="00093AC6">
        <w:rPr>
          <w:rFonts w:ascii="Arial" w:hAnsi="Arial" w:cs="Arial"/>
          <w:b/>
          <w:bCs/>
        </w:rPr>
        <w:t xml:space="preserve">ed </w:t>
      </w:r>
      <w:r w:rsidR="00093AC6">
        <w:rPr>
          <w:rFonts w:ascii="Arial" w:hAnsi="Arial" w:cs="Arial"/>
          <w:b/>
          <w:bCs/>
          <w:spacing w:val="-1"/>
        </w:rPr>
        <w:t>t</w:t>
      </w:r>
      <w:r w:rsidR="00093AC6">
        <w:rPr>
          <w:rFonts w:ascii="Arial" w:hAnsi="Arial" w:cs="Arial"/>
          <w:b/>
          <w:bCs/>
        </w:rPr>
        <w:t>o k</w:t>
      </w:r>
      <w:r w:rsidR="00093AC6">
        <w:rPr>
          <w:rFonts w:ascii="Arial" w:hAnsi="Arial" w:cs="Arial"/>
          <w:b/>
          <w:bCs/>
          <w:spacing w:val="-1"/>
        </w:rPr>
        <w:t>n</w:t>
      </w:r>
      <w:r w:rsidR="00093AC6">
        <w:rPr>
          <w:rFonts w:ascii="Arial" w:hAnsi="Arial" w:cs="Arial"/>
          <w:b/>
          <w:bCs/>
          <w:spacing w:val="-3"/>
        </w:rPr>
        <w:t>o</w:t>
      </w:r>
      <w:r w:rsidR="00093AC6">
        <w:rPr>
          <w:rFonts w:ascii="Arial" w:hAnsi="Arial" w:cs="Arial"/>
          <w:b/>
          <w:bCs/>
        </w:rPr>
        <w:t>w</w:t>
      </w:r>
      <w:r w:rsidR="00093AC6">
        <w:rPr>
          <w:rFonts w:ascii="Arial" w:hAnsi="Arial" w:cs="Arial"/>
          <w:b/>
          <w:bCs/>
          <w:spacing w:val="3"/>
        </w:rPr>
        <w:t xml:space="preserve"> </w:t>
      </w:r>
      <w:r w:rsidR="00093AC6">
        <w:rPr>
          <w:rFonts w:ascii="Arial" w:hAnsi="Arial" w:cs="Arial"/>
          <w:b/>
          <w:bCs/>
          <w:spacing w:val="-1"/>
        </w:rPr>
        <w:t>th</w:t>
      </w:r>
      <w:r w:rsidR="00093AC6">
        <w:rPr>
          <w:rFonts w:ascii="Arial" w:hAnsi="Arial" w:cs="Arial"/>
          <w:b/>
          <w:bCs/>
        </w:rPr>
        <w:t>e</w:t>
      </w:r>
      <w:r w:rsidR="00093AC6">
        <w:rPr>
          <w:rFonts w:ascii="Arial" w:hAnsi="Arial" w:cs="Arial"/>
          <w:b/>
          <w:bCs/>
          <w:spacing w:val="-4"/>
        </w:rPr>
        <w:t xml:space="preserve"> </w:t>
      </w:r>
      <w:r w:rsidR="00093AC6">
        <w:rPr>
          <w:rFonts w:ascii="Arial" w:hAnsi="Arial" w:cs="Arial"/>
          <w:b/>
          <w:bCs/>
          <w:spacing w:val="-1"/>
        </w:rPr>
        <w:t>d</w:t>
      </w:r>
      <w:r w:rsidR="00093AC6">
        <w:rPr>
          <w:rFonts w:ascii="Arial" w:hAnsi="Arial" w:cs="Arial"/>
          <w:b/>
          <w:bCs/>
        </w:rPr>
        <w:t>i</w:t>
      </w:r>
      <w:r w:rsidR="00093AC6">
        <w:rPr>
          <w:rFonts w:ascii="Arial" w:hAnsi="Arial" w:cs="Arial"/>
          <w:b/>
          <w:bCs/>
          <w:spacing w:val="-1"/>
        </w:rPr>
        <w:t>ff</w:t>
      </w:r>
      <w:r w:rsidR="00093AC6">
        <w:rPr>
          <w:rFonts w:ascii="Arial" w:hAnsi="Arial" w:cs="Arial"/>
          <w:b/>
          <w:bCs/>
        </w:rPr>
        <w:t>ere</w:t>
      </w:r>
      <w:r w:rsidR="00093AC6">
        <w:rPr>
          <w:rFonts w:ascii="Arial" w:hAnsi="Arial" w:cs="Arial"/>
          <w:b/>
          <w:bCs/>
          <w:spacing w:val="-1"/>
        </w:rPr>
        <w:t>n</w:t>
      </w:r>
      <w:r w:rsidR="00093AC6">
        <w:rPr>
          <w:rFonts w:ascii="Arial" w:hAnsi="Arial" w:cs="Arial"/>
          <w:b/>
          <w:bCs/>
        </w:rPr>
        <w:t>ce</w:t>
      </w:r>
      <w:r w:rsidR="00093AC6">
        <w:rPr>
          <w:rFonts w:ascii="Arial" w:hAnsi="Arial" w:cs="Arial"/>
          <w:b/>
          <w:bCs/>
          <w:spacing w:val="1"/>
        </w:rPr>
        <w:t xml:space="preserve"> </w:t>
      </w:r>
      <w:r w:rsidR="00093AC6">
        <w:rPr>
          <w:rFonts w:ascii="Arial" w:hAnsi="Arial" w:cs="Arial"/>
          <w:b/>
          <w:bCs/>
          <w:spacing w:val="-3"/>
        </w:rPr>
        <w:t>b</w:t>
      </w:r>
      <w:r w:rsidR="00093AC6">
        <w:rPr>
          <w:rFonts w:ascii="Arial" w:hAnsi="Arial" w:cs="Arial"/>
          <w:b/>
          <w:bCs/>
        </w:rPr>
        <w:t>e</w:t>
      </w:r>
      <w:r w:rsidR="00093AC6">
        <w:rPr>
          <w:rFonts w:ascii="Arial" w:hAnsi="Arial" w:cs="Arial"/>
          <w:b/>
          <w:bCs/>
          <w:spacing w:val="-4"/>
        </w:rPr>
        <w:t>t</w:t>
      </w:r>
      <w:r w:rsidR="00093AC6">
        <w:rPr>
          <w:rFonts w:ascii="Arial" w:hAnsi="Arial" w:cs="Arial"/>
          <w:b/>
          <w:bCs/>
          <w:spacing w:val="2"/>
        </w:rPr>
        <w:t>w</w:t>
      </w:r>
      <w:r w:rsidR="00093AC6">
        <w:rPr>
          <w:rFonts w:ascii="Arial" w:hAnsi="Arial" w:cs="Arial"/>
          <w:b/>
          <w:bCs/>
        </w:rPr>
        <w:t>een</w:t>
      </w:r>
      <w:r w:rsidR="00093AC6">
        <w:rPr>
          <w:rFonts w:ascii="Arial" w:hAnsi="Arial" w:cs="Arial"/>
          <w:b/>
          <w:bCs/>
          <w:spacing w:val="-3"/>
        </w:rPr>
        <w:t xml:space="preserve"> </w:t>
      </w:r>
      <w:r w:rsidR="00093AC6">
        <w:rPr>
          <w:rFonts w:ascii="Arial" w:hAnsi="Arial" w:cs="Arial"/>
          <w:b/>
          <w:bCs/>
        </w:rPr>
        <w:t>a</w:t>
      </w:r>
      <w:r w:rsidR="00093AC6">
        <w:rPr>
          <w:rFonts w:ascii="Arial" w:hAnsi="Arial" w:cs="Arial"/>
          <w:b/>
          <w:bCs/>
          <w:spacing w:val="-1"/>
        </w:rPr>
        <w:t xml:space="preserve"> </w:t>
      </w:r>
      <w:r w:rsidR="00093AC6">
        <w:rPr>
          <w:rFonts w:ascii="Arial" w:hAnsi="Arial" w:cs="Arial"/>
          <w:b/>
          <w:bCs/>
        </w:rPr>
        <w:t>S</w:t>
      </w:r>
      <w:r w:rsidR="00093AC6">
        <w:rPr>
          <w:rFonts w:ascii="Arial" w:hAnsi="Arial" w:cs="Arial"/>
          <w:b/>
          <w:bCs/>
          <w:spacing w:val="-1"/>
        </w:rPr>
        <w:t>pot</w:t>
      </w:r>
      <w:r w:rsidR="00093AC6">
        <w:rPr>
          <w:rFonts w:ascii="Arial" w:hAnsi="Arial" w:cs="Arial"/>
          <w:b/>
          <w:bCs/>
        </w:rPr>
        <w:t>, a</w:t>
      </w:r>
      <w:r w:rsidR="00093AC6">
        <w:rPr>
          <w:rFonts w:ascii="Arial" w:hAnsi="Arial" w:cs="Arial"/>
          <w:b/>
          <w:bCs/>
          <w:spacing w:val="1"/>
        </w:rPr>
        <w:t xml:space="preserve"> </w:t>
      </w:r>
      <w:r w:rsidR="00093AC6">
        <w:rPr>
          <w:rFonts w:ascii="Arial" w:hAnsi="Arial" w:cs="Arial"/>
          <w:b/>
          <w:bCs/>
        </w:rPr>
        <w:t>S</w:t>
      </w:r>
      <w:r w:rsidR="00093AC6">
        <w:rPr>
          <w:rFonts w:ascii="Arial" w:hAnsi="Arial" w:cs="Arial"/>
          <w:b/>
          <w:bCs/>
          <w:spacing w:val="-1"/>
        </w:rPr>
        <w:t>p</w:t>
      </w:r>
      <w:r w:rsidR="00093AC6">
        <w:rPr>
          <w:rFonts w:ascii="Arial" w:hAnsi="Arial" w:cs="Arial"/>
          <w:b/>
          <w:bCs/>
        </w:rPr>
        <w:t>i</w:t>
      </w:r>
      <w:r w:rsidR="00093AC6">
        <w:rPr>
          <w:rFonts w:ascii="Arial" w:hAnsi="Arial" w:cs="Arial"/>
          <w:b/>
          <w:bCs/>
          <w:spacing w:val="-2"/>
        </w:rPr>
        <w:t>l</w:t>
      </w:r>
      <w:r w:rsidR="00093AC6">
        <w:rPr>
          <w:rFonts w:ascii="Arial" w:hAnsi="Arial" w:cs="Arial"/>
          <w:b/>
          <w:bCs/>
        </w:rPr>
        <w:t>l a</w:t>
      </w:r>
      <w:r w:rsidR="00093AC6">
        <w:rPr>
          <w:rFonts w:ascii="Arial" w:hAnsi="Arial" w:cs="Arial"/>
          <w:b/>
          <w:bCs/>
          <w:spacing w:val="-1"/>
        </w:rPr>
        <w:t>n</w:t>
      </w:r>
      <w:r w:rsidR="00093AC6">
        <w:rPr>
          <w:rFonts w:ascii="Arial" w:hAnsi="Arial" w:cs="Arial"/>
          <w:b/>
          <w:bCs/>
        </w:rPr>
        <w:t>d</w:t>
      </w:r>
      <w:r w:rsidR="00093AC6">
        <w:rPr>
          <w:rFonts w:ascii="Arial" w:hAnsi="Arial" w:cs="Arial"/>
          <w:b/>
          <w:bCs/>
          <w:spacing w:val="-3"/>
        </w:rPr>
        <w:t xml:space="preserve"> </w:t>
      </w:r>
      <w:r w:rsidR="00093AC6">
        <w:rPr>
          <w:rFonts w:ascii="Arial" w:hAnsi="Arial" w:cs="Arial"/>
          <w:b/>
          <w:bCs/>
        </w:rPr>
        <w:t>a</w:t>
      </w:r>
      <w:r w:rsidR="00093AC6">
        <w:rPr>
          <w:rFonts w:ascii="Arial" w:hAnsi="Arial" w:cs="Arial"/>
          <w:b/>
          <w:bCs/>
          <w:spacing w:val="1"/>
        </w:rPr>
        <w:t xml:space="preserve"> </w:t>
      </w:r>
      <w:r w:rsidR="00093AC6">
        <w:rPr>
          <w:rFonts w:ascii="Arial" w:hAnsi="Arial" w:cs="Arial"/>
          <w:b/>
          <w:bCs/>
        </w:rPr>
        <w:t>S</w:t>
      </w:r>
      <w:r w:rsidR="00093AC6">
        <w:rPr>
          <w:rFonts w:ascii="Arial" w:hAnsi="Arial" w:cs="Arial"/>
          <w:b/>
          <w:bCs/>
          <w:spacing w:val="-4"/>
        </w:rPr>
        <w:t>t</w:t>
      </w:r>
      <w:r w:rsidR="00093AC6">
        <w:rPr>
          <w:rFonts w:ascii="Arial" w:hAnsi="Arial" w:cs="Arial"/>
          <w:b/>
          <w:bCs/>
        </w:rPr>
        <w:t>ai</w:t>
      </w:r>
      <w:r w:rsidR="00093AC6">
        <w:rPr>
          <w:rFonts w:ascii="Arial" w:hAnsi="Arial" w:cs="Arial"/>
          <w:b/>
          <w:bCs/>
          <w:spacing w:val="-1"/>
        </w:rPr>
        <w:t>n</w:t>
      </w:r>
      <w:r w:rsidR="00093AC6">
        <w:rPr>
          <w:rFonts w:ascii="Arial" w:hAnsi="Arial" w:cs="Arial"/>
          <w:b/>
          <w:bCs/>
        </w:rPr>
        <w:t>.</w:t>
      </w:r>
    </w:p>
    <w:p w14:paraId="0D8DC6CE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131095BF" w14:textId="77777777" w:rsidR="00093AC6" w:rsidRDefault="00093AC6">
      <w:pPr>
        <w:pStyle w:val="BodyText"/>
        <w:tabs>
          <w:tab w:val="left" w:pos="1619"/>
        </w:tabs>
        <w:kinsoku w:val="0"/>
        <w:overflowPunct w:val="0"/>
        <w:ind w:left="1552" w:right="618" w:hanging="1440"/>
      </w:pPr>
      <w:r>
        <w:rPr>
          <w:b/>
          <w:bCs/>
        </w:rPr>
        <w:t>A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1"/>
        </w:rPr>
        <w:t>pot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spacing w:val="-1"/>
        </w:rPr>
        <w:t>(R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i</w:t>
      </w:r>
      <w:r>
        <w:t>n)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</w:t>
      </w:r>
      <w:r>
        <w:rPr>
          <w:spacing w:val="-3"/>
        </w:rPr>
        <w:t>s</w:t>
      </w:r>
      <w:r>
        <w:t>tan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b</w:t>
      </w:r>
      <w:r>
        <w:rPr>
          <w:spacing w:val="-4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at c</w:t>
      </w:r>
      <w:r>
        <w:rPr>
          <w:spacing w:val="-2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the co</w:t>
      </w:r>
      <w:r>
        <w:rPr>
          <w:spacing w:val="-1"/>
        </w:rPr>
        <w:t>rr</w:t>
      </w:r>
      <w:r>
        <w:t>ect sp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al p</w:t>
      </w:r>
      <w:r>
        <w:rPr>
          <w:spacing w:val="-1"/>
        </w:rPr>
        <w:t>r</w:t>
      </w:r>
      <w:r>
        <w:t>oce</w:t>
      </w:r>
      <w:r>
        <w:rPr>
          <w:spacing w:val="-2"/>
        </w:rPr>
        <w:t>d</w:t>
      </w:r>
      <w:r>
        <w:t>u</w:t>
      </w:r>
      <w:r>
        <w:rPr>
          <w:spacing w:val="-1"/>
        </w:rPr>
        <w:t>r</w:t>
      </w:r>
      <w:r>
        <w:t>es</w:t>
      </w:r>
    </w:p>
    <w:p w14:paraId="7E4D69BE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7ADEA86A" w14:textId="77777777" w:rsidR="00093AC6" w:rsidRDefault="00093AC6">
      <w:pPr>
        <w:pStyle w:val="BodyText"/>
        <w:tabs>
          <w:tab w:val="left" w:pos="1551"/>
        </w:tabs>
        <w:kinsoku w:val="0"/>
        <w:overflowPunct w:val="0"/>
        <w:ind w:left="1552" w:right="113" w:hanging="1440"/>
      </w:pPr>
      <w:r>
        <w:rPr>
          <w:b/>
          <w:bCs/>
        </w:rPr>
        <w:t>A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ill:</w:t>
      </w:r>
      <w:r>
        <w:rPr>
          <w:b/>
          <w:bCs/>
        </w:rPr>
        <w:tab/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et subst</w:t>
      </w:r>
      <w:r>
        <w:rPr>
          <w:spacing w:val="-2"/>
        </w:rPr>
        <w:t>a</w:t>
      </w:r>
      <w:r>
        <w:t>nce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-3"/>
        </w:rPr>
        <w:t>i</w:t>
      </w:r>
      <w:r>
        <w:t>s 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i</w:t>
      </w:r>
      <w:r>
        <w:t>b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4"/>
        </w:rPr>
        <w:t>r</w:t>
      </w:r>
      <w:r>
        <w:rPr>
          <w:spacing w:val="2"/>
        </w:rPr>
        <w:t>f</w:t>
      </w:r>
      <w:r>
        <w:t>a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ed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ri</w:t>
      </w:r>
      <w:r>
        <w:rPr>
          <w:spacing w:val="-2"/>
        </w:rPr>
        <w:t>g</w:t>
      </w:r>
      <w:r>
        <w:t>ht p</w:t>
      </w:r>
      <w:r>
        <w:rPr>
          <w:spacing w:val="-1"/>
        </w:rPr>
        <w:t>r</w:t>
      </w:r>
      <w:r>
        <w:t>oce</w:t>
      </w:r>
      <w:r>
        <w:rPr>
          <w:spacing w:val="-2"/>
        </w:rPr>
        <w:t>d</w:t>
      </w:r>
      <w:r>
        <w:t>u</w:t>
      </w:r>
      <w:r>
        <w:rPr>
          <w:spacing w:val="-1"/>
        </w:rPr>
        <w:t>r</w:t>
      </w:r>
      <w:r>
        <w:t>e</w:t>
      </w:r>
    </w:p>
    <w:p w14:paraId="4AEFD73A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6E20BB7C" w14:textId="77777777" w:rsidR="00093AC6" w:rsidRDefault="00093AC6">
      <w:pPr>
        <w:pStyle w:val="BodyText"/>
        <w:tabs>
          <w:tab w:val="left" w:pos="1551"/>
        </w:tabs>
        <w:kinsoku w:val="0"/>
        <w:overflowPunct w:val="0"/>
        <w:ind w:left="1552" w:right="300" w:hanging="1440"/>
      </w:pPr>
      <w:r>
        <w:rPr>
          <w:b/>
          <w:bCs/>
        </w:rPr>
        <w:t>A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1"/>
        </w:rPr>
        <w:t>t</w:t>
      </w:r>
      <w:r>
        <w:rPr>
          <w:b/>
          <w:bCs/>
        </w:rPr>
        <w:t>ai</w:t>
      </w:r>
      <w:r>
        <w:rPr>
          <w:b/>
          <w:bCs/>
          <w:spacing w:val="-1"/>
        </w:rPr>
        <w:t>n</w:t>
      </w:r>
      <w:r>
        <w:rPr>
          <w:b/>
          <w:bCs/>
        </w:rPr>
        <w:t>:</w:t>
      </w:r>
      <w:r>
        <w:rPr>
          <w:b/>
          <w:bCs/>
        </w:rPr>
        <w:tab/>
      </w:r>
      <w:r>
        <w:t>Is a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u</w:t>
      </w:r>
      <w:r>
        <w:t>bst</w:t>
      </w:r>
      <w:r>
        <w:rPr>
          <w:spacing w:val="-2"/>
        </w:rPr>
        <w:t>a</w:t>
      </w:r>
      <w:r>
        <w:t>nce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ha</w:t>
      </w:r>
      <w:r>
        <w:t>s pe</w:t>
      </w:r>
      <w:r>
        <w:rPr>
          <w:spacing w:val="-1"/>
        </w:rPr>
        <w:t>rm</w:t>
      </w:r>
      <w:r>
        <w:t>a</w:t>
      </w:r>
      <w:r>
        <w:rPr>
          <w:spacing w:val="-2"/>
        </w:rPr>
        <w:t>n</w:t>
      </w:r>
      <w:r>
        <w:t>ent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m</w:t>
      </w:r>
      <w:r>
        <w:t>a</w:t>
      </w:r>
      <w:r>
        <w:rPr>
          <w:spacing w:val="-2"/>
        </w:rPr>
        <w:t>ge</w:t>
      </w:r>
      <w:r>
        <w:t>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h</w:t>
      </w:r>
      <w:r>
        <w:t>an</w:t>
      </w:r>
      <w:r>
        <w:rPr>
          <w:spacing w:val="-2"/>
        </w:rPr>
        <w:t>g</w:t>
      </w:r>
      <w:r>
        <w:t>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l</w:t>
      </w:r>
      <w:r>
        <w:t>o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b</w:t>
      </w:r>
      <w:r>
        <w:rPr>
          <w:spacing w:val="-1"/>
        </w:rPr>
        <w:t xml:space="preserve">re 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te</w:t>
      </w:r>
      <w:r>
        <w:rPr>
          <w:spacing w:val="-1"/>
        </w:rPr>
        <w:t>ri</w:t>
      </w:r>
      <w:r>
        <w:t>a</w:t>
      </w:r>
      <w:r>
        <w:rPr>
          <w:spacing w:val="-1"/>
        </w:rPr>
        <w:t>l</w:t>
      </w:r>
      <w:r>
        <w:t>. It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n</w:t>
      </w:r>
      <w:r>
        <w:t>not</w:t>
      </w:r>
      <w:r>
        <w:rPr>
          <w:spacing w:val="-2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1"/>
        </w:rPr>
        <w:t>m</w:t>
      </w:r>
      <w:r>
        <w:t>o</w:t>
      </w:r>
      <w:r>
        <w:rPr>
          <w:spacing w:val="-3"/>
        </w:rPr>
        <w:t>v</w:t>
      </w:r>
      <w:r>
        <w:t>ed</w:t>
      </w:r>
    </w:p>
    <w:p w14:paraId="78C5881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01F67A" w14:textId="77777777" w:rsidR="00093AC6" w:rsidRDefault="00093AC6">
      <w:pPr>
        <w:kinsoku w:val="0"/>
        <w:overflowPunct w:val="0"/>
        <w:spacing w:before="15" w:line="220" w:lineRule="exact"/>
        <w:rPr>
          <w:sz w:val="22"/>
          <w:szCs w:val="22"/>
        </w:rPr>
      </w:pPr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4"/>
        <w:gridCol w:w="900"/>
        <w:gridCol w:w="647"/>
      </w:tblGrid>
      <w:tr w:rsidR="00093AC6" w14:paraId="59C3B7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"/>
        </w:trPr>
        <w:tc>
          <w:tcPr>
            <w:tcW w:w="8374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</w:tcPr>
          <w:p w14:paraId="5F597B5D" w14:textId="77777777" w:rsidR="00093AC6" w:rsidRDefault="00093AC6"/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DE7ED9" w14:textId="77777777" w:rsidR="00093AC6" w:rsidRDefault="00093AC6"/>
        </w:tc>
        <w:tc>
          <w:tcPr>
            <w:tcW w:w="64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14:paraId="20B4F911" w14:textId="77777777" w:rsidR="00093AC6" w:rsidRDefault="00093AC6"/>
        </w:tc>
      </w:tr>
      <w:tr w:rsidR="00093AC6" w14:paraId="577E83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3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shd w:val="clear" w:color="auto" w:fill="F2F2F2"/>
          </w:tcPr>
          <w:p w14:paraId="4460978E" w14:textId="77777777" w:rsidR="00093AC6" w:rsidRDefault="00093AC6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14:paraId="48A2FCF3" w14:textId="77777777" w:rsidR="00093AC6" w:rsidRDefault="00093AC6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b/>
                <w:bCs/>
                <w:spacing w:val="-1"/>
              </w:rPr>
              <w:t>F</w:t>
            </w:r>
            <w:r>
              <w:rPr>
                <w:rFonts w:ascii="Arial" w:hAnsi="Arial" w:cs="Arial"/>
                <w:b/>
                <w:bCs/>
              </w:rPr>
              <w:t>ac</w:t>
            </w:r>
            <w:r>
              <w:rPr>
                <w:rFonts w:ascii="Arial" w:hAnsi="Arial" w:cs="Arial"/>
                <w:b/>
                <w:bCs/>
                <w:spacing w:val="-1"/>
              </w:rPr>
              <w:t>to</w:t>
            </w:r>
            <w:r>
              <w:rPr>
                <w:rFonts w:ascii="Arial" w:hAnsi="Arial" w:cs="Arial"/>
                <w:b/>
                <w:bCs/>
              </w:rPr>
              <w:t>rs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</w:rPr>
              <w:t>ff</w:t>
            </w:r>
            <w:r>
              <w:rPr>
                <w:rFonts w:ascii="Arial" w:hAnsi="Arial" w:cs="Arial"/>
                <w:b/>
                <w:bCs/>
              </w:rPr>
              <w:t>ec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>g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hAnsi="Arial" w:cs="Arial"/>
                <w:b/>
                <w:bCs/>
                <w:spacing w:val="-2"/>
              </w:rPr>
              <w:t>c</w:t>
            </w:r>
            <w:r>
              <w:rPr>
                <w:rFonts w:ascii="Arial" w:hAnsi="Arial" w:cs="Arial"/>
                <w:b/>
                <w:bCs/>
              </w:rPr>
              <w:t>ce</w:t>
            </w:r>
            <w:r>
              <w:rPr>
                <w:rFonts w:ascii="Arial" w:hAnsi="Arial" w:cs="Arial"/>
                <w:b/>
                <w:bCs/>
                <w:spacing w:val="-2"/>
              </w:rPr>
              <w:t>s</w:t>
            </w: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</w:rPr>
              <w:t>fu</w:t>
            </w:r>
            <w:r>
              <w:rPr>
                <w:rFonts w:ascii="Arial" w:hAnsi="Arial" w:cs="Arial"/>
                <w:b/>
                <w:bCs/>
              </w:rPr>
              <w:t>l s</w:t>
            </w:r>
            <w:r>
              <w:rPr>
                <w:rFonts w:ascii="Arial" w:hAnsi="Arial" w:cs="Arial"/>
                <w:b/>
                <w:bCs/>
                <w:spacing w:val="-1"/>
              </w:rPr>
              <w:t>po</w:t>
            </w:r>
            <w:r>
              <w:rPr>
                <w:rFonts w:ascii="Arial" w:hAnsi="Arial" w:cs="Arial"/>
                <w:b/>
                <w:bCs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>d s</w:t>
            </w:r>
            <w:r>
              <w:rPr>
                <w:rFonts w:ascii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hAnsi="Arial" w:cs="Arial"/>
                <w:b/>
                <w:bCs/>
              </w:rPr>
              <w:t>ill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rem</w:t>
            </w:r>
            <w:r>
              <w:rPr>
                <w:rFonts w:ascii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hAnsi="Arial" w:cs="Arial"/>
                <w:b/>
                <w:bCs/>
                <w:spacing w:val="-4"/>
              </w:rPr>
              <w:t>v</w:t>
            </w:r>
            <w:r>
              <w:rPr>
                <w:rFonts w:ascii="Arial" w:hAnsi="Arial" w:cs="Arial"/>
                <w:b/>
                <w:bCs/>
              </w:rPr>
              <w:t>al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CED25E" w14:textId="77777777" w:rsidR="00093AC6" w:rsidRDefault="00093AC6">
            <w:pPr>
              <w:pStyle w:val="TableParagraph"/>
              <w:kinsoku w:val="0"/>
              <w:overflowPunct w:val="0"/>
              <w:ind w:left="102"/>
            </w:pPr>
          </w:p>
        </w:tc>
        <w:tc>
          <w:tcPr>
            <w:tcW w:w="647" w:type="dxa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2F2F2"/>
          </w:tcPr>
          <w:p w14:paraId="2C691CB1" w14:textId="77777777" w:rsidR="00093AC6" w:rsidRDefault="00093AC6"/>
        </w:tc>
      </w:tr>
      <w:tr w:rsidR="00093AC6" w14:paraId="54223F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83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B7A2245" w14:textId="77777777" w:rsidR="00093AC6" w:rsidRDefault="00093AC6"/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2F2F2"/>
          </w:tcPr>
          <w:p w14:paraId="07818643" w14:textId="77777777" w:rsidR="00093AC6" w:rsidRDefault="00093AC6"/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F087FF9" w14:textId="77777777" w:rsidR="00093AC6" w:rsidRDefault="00093AC6"/>
        </w:tc>
      </w:tr>
      <w:tr w:rsidR="00093AC6" w14:paraId="74EA1E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4"/>
        </w:trPr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C58F" w14:textId="77777777" w:rsidR="00093AC6" w:rsidRDefault="00093AC6">
            <w:pPr>
              <w:pStyle w:val="ListParagraph"/>
              <w:numPr>
                <w:ilvl w:val="0"/>
                <w:numId w:val="4"/>
              </w:numPr>
              <w:tabs>
                <w:tab w:val="left" w:pos="462"/>
              </w:tabs>
              <w:kinsoku w:val="0"/>
              <w:overflowPunct w:val="0"/>
              <w:spacing w:line="297" w:lineRule="exact"/>
              <w:ind w:left="459" w:hanging="358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al p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oc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du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e-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th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 xml:space="preserve">ay </w:t>
            </w:r>
            <w:r>
              <w:rPr>
                <w:rFonts w:ascii="Arial" w:hAnsi="Arial" w:cs="Arial"/>
                <w:spacing w:val="-3"/>
              </w:rPr>
              <w:t>y</w:t>
            </w:r>
            <w:r>
              <w:rPr>
                <w:rFonts w:ascii="Arial" w:hAnsi="Arial" w:cs="Arial"/>
              </w:rPr>
              <w:t>ou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use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he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-2"/>
              </w:rPr>
              <w:t>he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  <w:spacing w:val="-2"/>
              </w:rPr>
              <w:t>a</w:t>
            </w:r>
            <w:r>
              <w:rPr>
                <w:rFonts w:ascii="Arial" w:hAnsi="Arial" w:cs="Arial"/>
              </w:rPr>
              <w:t>nd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ec</w:t>
            </w:r>
            <w:r>
              <w:rPr>
                <w:rFonts w:ascii="Arial" w:hAnsi="Arial" w:cs="Arial"/>
                <w:spacing w:val="-2"/>
              </w:rPr>
              <w:t>h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2"/>
              </w:rPr>
              <w:t>q</w:t>
            </w:r>
            <w:r>
              <w:rPr>
                <w:rFonts w:ascii="Arial" w:hAnsi="Arial" w:cs="Arial"/>
              </w:rPr>
              <w:t>ues</w:t>
            </w:r>
          </w:p>
          <w:p w14:paraId="5605E53A" w14:textId="77777777" w:rsidR="00093AC6" w:rsidRDefault="00093AC6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14:paraId="3B37B996" w14:textId="77777777" w:rsidR="00093AC6" w:rsidRDefault="00093AC6">
            <w:pPr>
              <w:pStyle w:val="ListParagraph"/>
              <w:numPr>
                <w:ilvl w:val="0"/>
                <w:numId w:val="4"/>
              </w:numPr>
              <w:tabs>
                <w:tab w:val="left" w:pos="462"/>
              </w:tabs>
              <w:kinsoku w:val="0"/>
              <w:overflowPunct w:val="0"/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>T</w:t>
            </w:r>
            <w:r>
              <w:rPr>
                <w:rFonts w:ascii="Arial" w:hAnsi="Arial" w:cs="Arial"/>
                <w:spacing w:val="-3"/>
              </w:rPr>
              <w:t>y</w:t>
            </w:r>
            <w:r>
              <w:rPr>
                <w:rFonts w:ascii="Arial" w:hAnsi="Arial" w:cs="Arial"/>
              </w:rPr>
              <w:t>pe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</w:rPr>
              <w:t>f sp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</w:rPr>
              <w:t>t-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eas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er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pacing w:val="-2"/>
              </w:rPr>
              <w:t>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he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s</w:t>
            </w:r>
          </w:p>
          <w:p w14:paraId="63D78F53" w14:textId="77777777" w:rsidR="00093AC6" w:rsidRDefault="00093AC6">
            <w:pPr>
              <w:pStyle w:val="TableParagraph"/>
              <w:kinsoku w:val="0"/>
              <w:overflowPunct w:val="0"/>
              <w:spacing w:before="8" w:line="110" w:lineRule="exact"/>
              <w:rPr>
                <w:sz w:val="11"/>
                <w:szCs w:val="11"/>
              </w:rPr>
            </w:pPr>
          </w:p>
          <w:p w14:paraId="5FA24934" w14:textId="77777777" w:rsidR="00093AC6" w:rsidRDefault="00093AC6">
            <w:pPr>
              <w:pStyle w:val="ListParagraph"/>
              <w:numPr>
                <w:ilvl w:val="0"/>
                <w:numId w:val="4"/>
              </w:numPr>
              <w:tabs>
                <w:tab w:val="left" w:pos="462"/>
              </w:tabs>
              <w:kinsoku w:val="0"/>
              <w:overflowPunct w:val="0"/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2"/>
              </w:rPr>
              <w:t>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2"/>
              </w:rPr>
              <w:t>p</w:t>
            </w:r>
            <w:r>
              <w:rPr>
                <w:rFonts w:ascii="Arial" w:hAnsi="Arial" w:cs="Arial"/>
              </w:rPr>
              <w:t>ot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2"/>
              </w:rPr>
              <w:t>p</w:t>
            </w:r>
            <w:r>
              <w:rPr>
                <w:rFonts w:ascii="Arial" w:hAnsi="Arial" w:cs="Arial"/>
              </w:rPr>
              <w:t xml:space="preserve">ot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 d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2"/>
              </w:rPr>
              <w:t>f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c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t to</w:t>
            </w:r>
            <w:r>
              <w:rPr>
                <w:rFonts w:ascii="Arial" w:hAnsi="Arial" w:cs="Arial"/>
                <w:spacing w:val="-1"/>
              </w:rPr>
              <w:t xml:space="preserve"> 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</w:t>
            </w:r>
          </w:p>
          <w:p w14:paraId="6FDF38DD" w14:textId="77777777" w:rsidR="00093AC6" w:rsidRDefault="00093AC6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14:paraId="6195627B" w14:textId="77777777" w:rsidR="00093AC6" w:rsidRDefault="00093AC6">
            <w:pPr>
              <w:pStyle w:val="ListParagraph"/>
              <w:numPr>
                <w:ilvl w:val="0"/>
                <w:numId w:val="4"/>
              </w:numPr>
              <w:tabs>
                <w:tab w:val="left" w:pos="462"/>
              </w:tabs>
              <w:kinsoku w:val="0"/>
              <w:overflowPunct w:val="0"/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>T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2"/>
              </w:rPr>
              <w:t>p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atu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hen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sp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l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ed-</w:t>
            </w:r>
            <w:r>
              <w:rPr>
                <w:rFonts w:ascii="Arial" w:hAnsi="Arial" w:cs="Arial"/>
                <w:spacing w:val="-1"/>
              </w:rPr>
              <w:t xml:space="preserve"> i</w:t>
            </w:r>
            <w:r>
              <w:rPr>
                <w:rFonts w:ascii="Arial" w:hAnsi="Arial" w:cs="Arial"/>
              </w:rPr>
              <w:t>f t</w:t>
            </w:r>
            <w:r>
              <w:rPr>
                <w:rFonts w:ascii="Arial" w:hAnsi="Arial" w:cs="Arial"/>
                <w:spacing w:val="-2"/>
              </w:rPr>
              <w:t>h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li</w:t>
            </w:r>
            <w:r>
              <w:rPr>
                <w:rFonts w:ascii="Arial" w:hAnsi="Arial" w:cs="Arial"/>
                <w:spacing w:val="-2"/>
              </w:rPr>
              <w:t>q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 h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</w:rPr>
              <w:t xml:space="preserve">t, 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 xml:space="preserve">t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  <w:spacing w:val="-1"/>
              </w:rPr>
              <w:t>il</w:t>
            </w:r>
            <w:r>
              <w:rPr>
                <w:rFonts w:ascii="Arial" w:hAnsi="Arial" w:cs="Arial"/>
              </w:rPr>
              <w:t>l be</w:t>
            </w:r>
            <w:r>
              <w:rPr>
                <w:rFonts w:ascii="Arial" w:hAnsi="Arial" w:cs="Arial"/>
                <w:spacing w:val="1"/>
              </w:rPr>
              <w:t xml:space="preserve"> 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2"/>
              </w:rPr>
              <w:t>f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c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 xml:space="preserve">t 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</w:t>
            </w:r>
          </w:p>
          <w:p w14:paraId="3AEFED9D" w14:textId="77777777" w:rsidR="00093AC6" w:rsidRDefault="00093AC6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14:paraId="217B6D37" w14:textId="77777777" w:rsidR="00093AC6" w:rsidRDefault="00093AC6">
            <w:pPr>
              <w:pStyle w:val="ListParagraph"/>
              <w:numPr>
                <w:ilvl w:val="0"/>
                <w:numId w:val="4"/>
              </w:numPr>
              <w:tabs>
                <w:tab w:val="left" w:pos="462"/>
              </w:tabs>
              <w:kinsoku w:val="0"/>
              <w:overflowPunct w:val="0"/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>T</w:t>
            </w:r>
            <w:r>
              <w:rPr>
                <w:rFonts w:ascii="Arial" w:hAnsi="Arial" w:cs="Arial"/>
                <w:spacing w:val="-3"/>
              </w:rPr>
              <w:t>y</w:t>
            </w:r>
            <w:r>
              <w:rPr>
                <w:rFonts w:ascii="Arial" w:hAnsi="Arial" w:cs="Arial"/>
              </w:rPr>
              <w:t>pe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</w:rPr>
              <w:t>f ca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-2"/>
              </w:rPr>
              <w:t>p</w:t>
            </w:r>
            <w:r>
              <w:rPr>
                <w:rFonts w:ascii="Arial" w:hAnsi="Arial" w:cs="Arial"/>
              </w:rPr>
              <w:t>et or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f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e-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ool sta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ns eas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er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2"/>
              </w:rPr>
              <w:t>ha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3"/>
              </w:rPr>
              <w:t>y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on</w:t>
            </w:r>
          </w:p>
          <w:p w14:paraId="17198DE8" w14:textId="77777777" w:rsidR="00093AC6" w:rsidRDefault="00093AC6">
            <w:pPr>
              <w:pStyle w:val="TableParagraph"/>
              <w:kinsoku w:val="0"/>
              <w:overflowPunct w:val="0"/>
              <w:spacing w:before="8" w:line="110" w:lineRule="exact"/>
              <w:rPr>
                <w:sz w:val="11"/>
                <w:szCs w:val="11"/>
              </w:rPr>
            </w:pPr>
          </w:p>
          <w:p w14:paraId="4A65B63A" w14:textId="77777777" w:rsidR="00093AC6" w:rsidRDefault="00093AC6">
            <w:pPr>
              <w:pStyle w:val="ListParagraph"/>
              <w:numPr>
                <w:ilvl w:val="0"/>
                <w:numId w:val="4"/>
              </w:numPr>
              <w:tabs>
                <w:tab w:val="left" w:pos="462"/>
              </w:tabs>
              <w:kinsoku w:val="0"/>
              <w:overflowPunct w:val="0"/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a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c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pet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has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2"/>
              </w:rPr>
              <w:t>g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p</w:t>
            </w:r>
            <w:r>
              <w:rPr>
                <w:rFonts w:ascii="Arial" w:hAnsi="Arial" w:cs="Arial"/>
                <w:spacing w:val="-1"/>
              </w:rPr>
              <w:t>il</w:t>
            </w:r>
            <w:r>
              <w:rPr>
                <w:rFonts w:ascii="Arial" w:hAnsi="Arial" w:cs="Arial"/>
              </w:rPr>
              <w:t>e-</w:t>
            </w:r>
            <w:r>
              <w:rPr>
                <w:rFonts w:ascii="Arial" w:hAnsi="Arial" w:cs="Arial"/>
                <w:spacing w:val="-1"/>
              </w:rPr>
              <w:t xml:space="preserve"> i</w:t>
            </w:r>
            <w:r>
              <w:rPr>
                <w:rFonts w:ascii="Arial" w:hAnsi="Arial" w:cs="Arial"/>
              </w:rPr>
              <w:t xml:space="preserve">t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2"/>
              </w:rPr>
              <w:t>f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cu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  <w:spacing w:val="-1"/>
              </w:rPr>
              <w:t xml:space="preserve"> 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he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</w:t>
            </w:r>
          </w:p>
          <w:p w14:paraId="3B0CAAB5" w14:textId="77777777" w:rsidR="00093AC6" w:rsidRDefault="00093AC6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14:paraId="6FFDC136" w14:textId="77777777" w:rsidR="00093AC6" w:rsidRDefault="00093AC6">
            <w:pPr>
              <w:pStyle w:val="ListParagraph"/>
              <w:numPr>
                <w:ilvl w:val="0"/>
                <w:numId w:val="4"/>
              </w:numPr>
              <w:tabs>
                <w:tab w:val="left" w:pos="462"/>
              </w:tabs>
              <w:kinsoku w:val="0"/>
              <w:overflowPunct w:val="0"/>
              <w:spacing w:line="335" w:lineRule="auto"/>
              <w:ind w:left="459" w:right="652" w:hanging="358"/>
            </w:pP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ous c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ean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pts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us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ng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3"/>
              </w:rPr>
              <w:t>c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rr</w:t>
            </w:r>
            <w:r>
              <w:rPr>
                <w:rFonts w:ascii="Arial" w:hAnsi="Arial" w:cs="Arial"/>
              </w:rPr>
              <w:t xml:space="preserve">ect </w:t>
            </w:r>
            <w:r>
              <w:rPr>
                <w:rFonts w:ascii="Arial" w:hAnsi="Arial" w:cs="Arial"/>
                <w:spacing w:val="-1"/>
              </w:rPr>
              <w:t>m</w:t>
            </w:r>
            <w:r>
              <w:rPr>
                <w:rFonts w:ascii="Arial" w:hAnsi="Arial" w:cs="Arial"/>
              </w:rPr>
              <w:t>et</w:t>
            </w:r>
            <w:r>
              <w:rPr>
                <w:rFonts w:ascii="Arial" w:hAnsi="Arial" w:cs="Arial"/>
                <w:spacing w:val="-2"/>
              </w:rPr>
              <w:t>h</w:t>
            </w:r>
            <w:r>
              <w:rPr>
                <w:rFonts w:ascii="Arial" w:hAnsi="Arial" w:cs="Arial"/>
              </w:rPr>
              <w:t>od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2"/>
              </w:rPr>
              <w:t>g</w:t>
            </w:r>
            <w:r>
              <w:rPr>
                <w:rFonts w:ascii="Arial" w:hAnsi="Arial" w:cs="Arial"/>
              </w:rPr>
              <w:t xml:space="preserve">ht </w:t>
            </w:r>
            <w:r>
              <w:rPr>
                <w:rFonts w:ascii="Arial" w:hAnsi="Arial" w:cs="Arial"/>
                <w:spacing w:val="-2"/>
              </w:rPr>
              <w:t>h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m</w:t>
            </w:r>
            <w:r>
              <w:rPr>
                <w:rFonts w:ascii="Arial" w:hAnsi="Arial" w:cs="Arial"/>
                <w:spacing w:val="-2"/>
              </w:rPr>
              <w:t>a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he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</w:rPr>
              <w:t>ta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 pe</w:t>
            </w:r>
            <w:r>
              <w:rPr>
                <w:rFonts w:ascii="Arial" w:hAnsi="Arial" w:cs="Arial"/>
                <w:spacing w:val="-1"/>
              </w:rPr>
              <w:t>rm</w:t>
            </w:r>
            <w:r>
              <w:rPr>
                <w:rFonts w:ascii="Arial" w:hAnsi="Arial" w:cs="Arial"/>
              </w:rPr>
              <w:t>an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nt</w:t>
            </w:r>
          </w:p>
        </w:tc>
      </w:tr>
    </w:tbl>
    <w:p w14:paraId="54951517" w14:textId="77777777" w:rsidR="00093AC6" w:rsidRDefault="00093AC6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14:paraId="765704B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5D003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1DE94C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2FF4D3E" w14:textId="77777777" w:rsidR="00093AC6" w:rsidRDefault="00093AC6">
      <w:pPr>
        <w:pStyle w:val="Heading1"/>
        <w:kinsoku w:val="0"/>
        <w:overflowPunct w:val="0"/>
        <w:spacing w:before="64" w:line="368" w:lineRule="exact"/>
        <w:ind w:left="361" w:right="1114"/>
        <w:rPr>
          <w:b w:val="0"/>
          <w:bCs w:val="0"/>
        </w:rPr>
      </w:pPr>
      <w:bookmarkStart w:id="15" w:name="Methods of spot removal when using liqui"/>
      <w:bookmarkEnd w:id="15"/>
      <w:r>
        <w:t>Me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od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p</w:t>
      </w:r>
      <w:r>
        <w:rPr>
          <w:spacing w:val="1"/>
        </w:rPr>
        <w:t>o</w:t>
      </w:r>
      <w:r>
        <w:t>t</w:t>
      </w:r>
      <w:r>
        <w:rPr>
          <w:spacing w:val="-10"/>
        </w:rPr>
        <w:t xml:space="preserve"> </w:t>
      </w:r>
      <w:r>
        <w:t>re</w:t>
      </w:r>
      <w:r>
        <w:rPr>
          <w:spacing w:val="1"/>
        </w:rPr>
        <w:t>m</w:t>
      </w:r>
      <w:r>
        <w:rPr>
          <w:spacing w:val="4"/>
        </w:rPr>
        <w:t>o</w:t>
      </w:r>
      <w:r>
        <w:rPr>
          <w:spacing w:val="-6"/>
        </w:rPr>
        <w:t>v</w:t>
      </w:r>
      <w:r>
        <w:t>al</w:t>
      </w:r>
      <w:r>
        <w:rPr>
          <w:spacing w:val="-12"/>
        </w:rPr>
        <w:t xml:space="preserve"> </w:t>
      </w:r>
      <w:r>
        <w:rPr>
          <w:spacing w:val="8"/>
        </w:rPr>
        <w:t>w</w:t>
      </w:r>
      <w:r>
        <w:rPr>
          <w:spacing w:val="-1"/>
        </w:rPr>
        <w:t>h</w:t>
      </w:r>
      <w:r>
        <w:t>en</w:t>
      </w:r>
      <w:r>
        <w:rPr>
          <w:spacing w:val="-10"/>
        </w:rPr>
        <w:t xml:space="preserve"> </w:t>
      </w:r>
      <w:r>
        <w:rPr>
          <w:spacing w:val="-1"/>
        </w:rPr>
        <w:t>u</w:t>
      </w:r>
      <w:r>
        <w:t>si</w:t>
      </w:r>
      <w:r>
        <w:rPr>
          <w:spacing w:val="1"/>
        </w:rPr>
        <w:t>n</w:t>
      </w:r>
      <w:r>
        <w:t>g</w:t>
      </w:r>
      <w:r>
        <w:rPr>
          <w:spacing w:val="-10"/>
        </w:rPr>
        <w:t xml:space="preserve"> </w:t>
      </w:r>
      <w:r>
        <w:t>li</w:t>
      </w:r>
      <w:r>
        <w:rPr>
          <w:spacing w:val="1"/>
        </w:rPr>
        <w:t>q</w:t>
      </w:r>
      <w:r>
        <w:rPr>
          <w:spacing w:val="-1"/>
        </w:rPr>
        <w:t>u</w:t>
      </w:r>
      <w:r>
        <w:t>id</w:t>
      </w:r>
      <w:r>
        <w:rPr>
          <w:spacing w:val="-9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t>er</w:t>
      </w:r>
      <w:r>
        <w:rPr>
          <w:spacing w:val="-1"/>
        </w:rPr>
        <w:t>o</w:t>
      </w:r>
      <w:r>
        <w:t>s</w:t>
      </w:r>
      <w:r>
        <w:rPr>
          <w:spacing w:val="-1"/>
        </w:rPr>
        <w:t>o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p</w:t>
      </w:r>
      <w:r>
        <w:rPr>
          <w:spacing w:val="1"/>
        </w:rPr>
        <w:t>o</w:t>
      </w:r>
      <w:r>
        <w:t>t</w:t>
      </w:r>
      <w:r>
        <w:rPr>
          <w:w w:val="99"/>
        </w:rPr>
        <w:t xml:space="preserve"> </w:t>
      </w:r>
      <w:r>
        <w:t>re</w:t>
      </w:r>
      <w:r>
        <w:rPr>
          <w:spacing w:val="-1"/>
        </w:rPr>
        <w:t>m</w:t>
      </w:r>
      <w:r>
        <w:rPr>
          <w:spacing w:val="4"/>
        </w:rPr>
        <w:t>o</w:t>
      </w:r>
      <w:r>
        <w:rPr>
          <w:spacing w:val="-6"/>
        </w:rPr>
        <w:t>v</w:t>
      </w:r>
      <w:r>
        <w:t>ers</w:t>
      </w:r>
    </w:p>
    <w:p w14:paraId="47433C62" w14:textId="77777777" w:rsidR="00093AC6" w:rsidRDefault="00093AC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14:paraId="797054F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579627F" w14:textId="77777777" w:rsidR="00093AC6" w:rsidRDefault="00093AC6">
      <w:pPr>
        <w:pStyle w:val="BodyText"/>
        <w:numPr>
          <w:ilvl w:val="0"/>
          <w:numId w:val="3"/>
        </w:numPr>
        <w:tabs>
          <w:tab w:val="left" w:pos="719"/>
        </w:tabs>
        <w:kinsoku w:val="0"/>
        <w:overflowPunct w:val="0"/>
        <w:spacing w:before="69"/>
        <w:ind w:left="719"/>
      </w:pPr>
      <w:r>
        <w:rPr>
          <w:b/>
          <w:bCs/>
          <w:spacing w:val="-1"/>
        </w:rPr>
        <w:t>B</w:t>
      </w:r>
      <w:r>
        <w:rPr>
          <w:b/>
          <w:bCs/>
        </w:rPr>
        <w:t>l</w:t>
      </w:r>
      <w:r>
        <w:rPr>
          <w:b/>
          <w:bCs/>
          <w:spacing w:val="-1"/>
        </w:rPr>
        <w:t>ott</w:t>
      </w:r>
      <w:r>
        <w:rPr>
          <w:b/>
          <w:bCs/>
        </w:rPr>
        <w:t>i</w:t>
      </w:r>
      <w:r>
        <w:rPr>
          <w:b/>
          <w:bCs/>
          <w:spacing w:val="-1"/>
        </w:rPr>
        <w:t>n</w:t>
      </w:r>
      <w:r>
        <w:rPr>
          <w:b/>
          <w:bCs/>
        </w:rPr>
        <w:t xml:space="preserve">g </w:t>
      </w:r>
      <w:r>
        <w:t>–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d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ill</w:t>
      </w:r>
      <w:r>
        <w:t>s 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“</w:t>
      </w:r>
      <w:r>
        <w:t>B</w:t>
      </w:r>
      <w:r>
        <w:rPr>
          <w:spacing w:val="-1"/>
        </w:rPr>
        <w:t>l</w:t>
      </w:r>
      <w:r>
        <w:t>ot</w:t>
      </w:r>
      <w:r>
        <w:rPr>
          <w:spacing w:val="-2"/>
        </w:rPr>
        <w:t>t</w:t>
      </w:r>
      <w:r>
        <w:t>ed”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bso</w:t>
      </w:r>
      <w:r>
        <w:rPr>
          <w:spacing w:val="-1"/>
        </w:rPr>
        <w:t>r</w:t>
      </w:r>
      <w:r>
        <w:t>b</w:t>
      </w:r>
      <w:r>
        <w:rPr>
          <w:spacing w:val="-2"/>
        </w:rPr>
        <w:t>e</w:t>
      </w:r>
      <w:r>
        <w:t xml:space="preserve">nt </w:t>
      </w:r>
      <w:r>
        <w:rPr>
          <w:spacing w:val="-2"/>
        </w:rPr>
        <w:t>t</w:t>
      </w:r>
      <w:r>
        <w:t>o</w:t>
      </w:r>
      <w:r>
        <w:rPr>
          <w:spacing w:val="-3"/>
        </w:rPr>
        <w:t>w</w:t>
      </w:r>
      <w:r>
        <w:t>el</w:t>
      </w:r>
    </w:p>
    <w:p w14:paraId="7CC49440" w14:textId="77777777" w:rsidR="00093AC6" w:rsidRDefault="00093AC6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14:paraId="1C784D98" w14:textId="77777777" w:rsidR="00093AC6" w:rsidRDefault="008E1434">
      <w:pPr>
        <w:pStyle w:val="BodyText"/>
        <w:numPr>
          <w:ilvl w:val="0"/>
          <w:numId w:val="3"/>
        </w:numPr>
        <w:tabs>
          <w:tab w:val="left" w:pos="719"/>
        </w:tabs>
        <w:kinsoku w:val="0"/>
        <w:overflowPunct w:val="0"/>
        <w:ind w:left="719"/>
      </w:pPr>
      <w:r>
        <w:rPr>
          <w:b/>
          <w:bCs/>
        </w:rPr>
        <w:t>S</w:t>
      </w:r>
      <w:r>
        <w:rPr>
          <w:b/>
          <w:bCs/>
          <w:spacing w:val="-1"/>
        </w:rPr>
        <w:t>o</w:t>
      </w:r>
      <w:r>
        <w:rPr>
          <w:b/>
          <w:bCs/>
        </w:rPr>
        <w:t>li</w:t>
      </w:r>
      <w:r>
        <w:rPr>
          <w:b/>
          <w:bCs/>
          <w:spacing w:val="-1"/>
        </w:rPr>
        <w:t>d</w:t>
      </w:r>
      <w:r>
        <w:rPr>
          <w:b/>
          <w:bCs/>
        </w:rPr>
        <w:t xml:space="preserve">s </w:t>
      </w:r>
      <w:r>
        <w:rPr>
          <w:b/>
          <w:bCs/>
          <w:spacing w:val="1"/>
        </w:rPr>
        <w:t>-</w:t>
      </w:r>
      <w:r w:rsidR="00093AC6">
        <w:rPr>
          <w:spacing w:val="-1"/>
        </w:rPr>
        <w:t xml:space="preserve"> R</w:t>
      </w:r>
      <w:r w:rsidR="00093AC6">
        <w:rPr>
          <w:spacing w:val="-2"/>
        </w:rPr>
        <w:t>e</w:t>
      </w:r>
      <w:r w:rsidR="00093AC6">
        <w:rPr>
          <w:spacing w:val="1"/>
        </w:rPr>
        <w:t>m</w:t>
      </w:r>
      <w:r w:rsidR="00093AC6">
        <w:t>o</w:t>
      </w:r>
      <w:r w:rsidR="00093AC6">
        <w:rPr>
          <w:spacing w:val="-3"/>
        </w:rPr>
        <w:t>v</w:t>
      </w:r>
      <w:r w:rsidR="00093AC6">
        <w:t>ed</w:t>
      </w:r>
      <w:r w:rsidR="00093AC6">
        <w:rPr>
          <w:spacing w:val="-1"/>
        </w:rPr>
        <w:t xml:space="preserve"> </w:t>
      </w:r>
      <w:r w:rsidR="00093AC6">
        <w:t>by</w:t>
      </w:r>
      <w:r w:rsidR="00093AC6">
        <w:rPr>
          <w:spacing w:val="-2"/>
        </w:rPr>
        <w:t xml:space="preserve"> </w:t>
      </w:r>
      <w:r w:rsidR="00093AC6">
        <w:t>sc</w:t>
      </w:r>
      <w:r w:rsidR="00093AC6">
        <w:rPr>
          <w:spacing w:val="-1"/>
        </w:rPr>
        <w:t>r</w:t>
      </w:r>
      <w:r w:rsidR="00093AC6">
        <w:t>ap</w:t>
      </w:r>
      <w:r w:rsidR="00093AC6">
        <w:rPr>
          <w:spacing w:val="-1"/>
        </w:rPr>
        <w:t>i</w:t>
      </w:r>
      <w:r w:rsidR="00093AC6">
        <w:t>ng</w:t>
      </w:r>
      <w:r w:rsidR="00093AC6">
        <w:rPr>
          <w:spacing w:val="-1"/>
        </w:rPr>
        <w:t xml:space="preserve"> </w:t>
      </w:r>
      <w:r w:rsidR="00093AC6">
        <w:t>and</w:t>
      </w:r>
      <w:r w:rsidR="00093AC6">
        <w:rPr>
          <w:spacing w:val="-1"/>
        </w:rPr>
        <w:t xml:space="preserve"> </w:t>
      </w:r>
      <w:r w:rsidR="00093AC6">
        <w:t>co</w:t>
      </w:r>
      <w:r w:rsidR="00093AC6">
        <w:rPr>
          <w:spacing w:val="-1"/>
        </w:rPr>
        <w:t>ll</w:t>
      </w:r>
      <w:r w:rsidR="00093AC6">
        <w:t>ect</w:t>
      </w:r>
      <w:r w:rsidR="00093AC6">
        <w:rPr>
          <w:spacing w:val="-1"/>
        </w:rPr>
        <w:t>i</w:t>
      </w:r>
      <w:r w:rsidR="00093AC6">
        <w:t>ng</w:t>
      </w:r>
      <w:r w:rsidR="00093AC6">
        <w:rPr>
          <w:spacing w:val="-4"/>
        </w:rPr>
        <w:t xml:space="preserve"> </w:t>
      </w:r>
      <w:r w:rsidR="00093AC6">
        <w:t>us</w:t>
      </w:r>
      <w:r w:rsidR="00093AC6">
        <w:rPr>
          <w:spacing w:val="-1"/>
        </w:rPr>
        <w:t>i</w:t>
      </w:r>
      <w:r w:rsidR="00093AC6">
        <w:t>ng</w:t>
      </w:r>
      <w:r w:rsidR="00093AC6">
        <w:rPr>
          <w:spacing w:val="-1"/>
        </w:rPr>
        <w:t xml:space="preserve"> </w:t>
      </w:r>
      <w:r w:rsidR="00093AC6">
        <w:t>a</w:t>
      </w:r>
      <w:r w:rsidR="00093AC6">
        <w:rPr>
          <w:spacing w:val="1"/>
        </w:rPr>
        <w:t xml:space="preserve"> </w:t>
      </w:r>
      <w:r w:rsidR="00093AC6">
        <w:t>b</w:t>
      </w:r>
      <w:r w:rsidR="00093AC6">
        <w:rPr>
          <w:spacing w:val="-1"/>
        </w:rPr>
        <w:t>l</w:t>
      </w:r>
      <w:r w:rsidR="00093AC6">
        <w:rPr>
          <w:spacing w:val="-2"/>
        </w:rPr>
        <w:t>u</w:t>
      </w:r>
      <w:r w:rsidR="00093AC6">
        <w:t>nt s</w:t>
      </w:r>
      <w:r w:rsidR="00093AC6">
        <w:rPr>
          <w:spacing w:val="-3"/>
        </w:rPr>
        <w:t>c</w:t>
      </w:r>
      <w:r w:rsidR="00093AC6">
        <w:t>a</w:t>
      </w:r>
      <w:r w:rsidR="00093AC6">
        <w:rPr>
          <w:spacing w:val="-1"/>
        </w:rPr>
        <w:t>r</w:t>
      </w:r>
      <w:r w:rsidR="00093AC6">
        <w:t>per</w:t>
      </w:r>
      <w:r w:rsidR="00093AC6">
        <w:rPr>
          <w:spacing w:val="-3"/>
        </w:rPr>
        <w:t xml:space="preserve"> </w:t>
      </w:r>
      <w:r w:rsidR="00093AC6">
        <w:t>or</w:t>
      </w:r>
      <w:r w:rsidR="00093AC6">
        <w:rPr>
          <w:spacing w:val="-1"/>
        </w:rPr>
        <w:t xml:space="preserve"> </w:t>
      </w:r>
      <w:r w:rsidR="00093AC6">
        <w:t>kn</w:t>
      </w:r>
      <w:r w:rsidR="00093AC6">
        <w:rPr>
          <w:spacing w:val="-3"/>
        </w:rPr>
        <w:t>i</w:t>
      </w:r>
      <w:r w:rsidR="00093AC6">
        <w:rPr>
          <w:spacing w:val="2"/>
        </w:rPr>
        <w:t>f</w:t>
      </w:r>
      <w:r w:rsidR="00093AC6">
        <w:t>e</w:t>
      </w:r>
    </w:p>
    <w:p w14:paraId="4E457AE3" w14:textId="77777777" w:rsidR="00093AC6" w:rsidRDefault="00093AC6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14:paraId="5A8838EB" w14:textId="77777777" w:rsidR="00093AC6" w:rsidRDefault="00093AC6">
      <w:pPr>
        <w:numPr>
          <w:ilvl w:val="0"/>
          <w:numId w:val="3"/>
        </w:numPr>
        <w:tabs>
          <w:tab w:val="left" w:pos="719"/>
        </w:tabs>
        <w:kinsoku w:val="0"/>
        <w:overflowPunct w:val="0"/>
        <w:spacing w:line="335" w:lineRule="auto"/>
        <w:ind w:left="719" w:right="587"/>
        <w:rPr>
          <w:rFonts w:ascii="Arial" w:hAnsi="Arial" w:cs="Arial"/>
        </w:rPr>
      </w:pPr>
      <w:r>
        <w:rPr>
          <w:rFonts w:ascii="Arial" w:hAnsi="Arial" w:cs="Arial"/>
        </w:rPr>
        <w:t>App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the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>p</w:t>
      </w:r>
      <w:r>
        <w:rPr>
          <w:rFonts w:ascii="Arial" w:hAnsi="Arial" w:cs="Arial"/>
        </w:rPr>
        <w:t>ott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che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cal </w:t>
      </w:r>
      <w:r>
        <w:rPr>
          <w:rFonts w:ascii="Arial" w:hAnsi="Arial" w:cs="Arial"/>
          <w:spacing w:val="-2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ab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bent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oth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d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>p</w:t>
      </w:r>
      <w:r>
        <w:rPr>
          <w:rFonts w:ascii="Arial" w:hAnsi="Arial" w:cs="Arial"/>
        </w:rPr>
        <w:t>ot,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b/>
          <w:bCs/>
          <w:spacing w:val="5"/>
        </w:rPr>
        <w:t>w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</w:rPr>
        <w:t>rki</w:t>
      </w:r>
      <w:r>
        <w:rPr>
          <w:rFonts w:ascii="Arial" w:hAnsi="Arial" w:cs="Arial"/>
          <w:b/>
          <w:bCs/>
          <w:spacing w:val="-1"/>
        </w:rPr>
        <w:t>ng f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m </w:t>
      </w:r>
      <w:r>
        <w:rPr>
          <w:rFonts w:ascii="Arial" w:hAnsi="Arial" w:cs="Arial"/>
          <w:b/>
          <w:bCs/>
          <w:spacing w:val="-1"/>
        </w:rPr>
        <w:t>th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out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</w:rPr>
        <w:t>war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th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ce</w:t>
      </w:r>
      <w:r>
        <w:rPr>
          <w:rFonts w:ascii="Arial" w:hAnsi="Arial" w:cs="Arial"/>
          <w:b/>
          <w:bCs/>
          <w:spacing w:val="-1"/>
        </w:rPr>
        <w:t>nt</w:t>
      </w:r>
      <w:r>
        <w:rPr>
          <w:rFonts w:ascii="Arial" w:hAnsi="Arial" w:cs="Arial"/>
          <w:b/>
          <w:bCs/>
        </w:rPr>
        <w:t>re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  <w:spacing w:val="-1"/>
        </w:rPr>
        <w:t xml:space="preserve"> th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1"/>
        </w:rPr>
        <w:t>pot</w:t>
      </w:r>
      <w:r>
        <w:rPr>
          <w:rFonts w:ascii="Arial" w:hAnsi="Arial" w:cs="Arial"/>
        </w:rPr>
        <w:t>.</w:t>
      </w:r>
    </w:p>
    <w:p w14:paraId="36FC8323" w14:textId="77777777" w:rsidR="00093AC6" w:rsidRDefault="00093AC6">
      <w:pPr>
        <w:pStyle w:val="BodyText"/>
        <w:numPr>
          <w:ilvl w:val="0"/>
          <w:numId w:val="3"/>
        </w:numPr>
        <w:tabs>
          <w:tab w:val="left" w:pos="719"/>
        </w:tabs>
        <w:kinsoku w:val="0"/>
        <w:overflowPunct w:val="0"/>
        <w:spacing w:before="30"/>
        <w:ind w:left="719"/>
      </w:pPr>
      <w:r>
        <w:t>An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e</w:t>
      </w:r>
      <w:r>
        <w:rPr>
          <w:spacing w:val="-1"/>
        </w:rPr>
        <w:t>r</w:t>
      </w:r>
      <w:r>
        <w:t>osol s</w:t>
      </w:r>
      <w:r>
        <w:rPr>
          <w:spacing w:val="-2"/>
        </w:rPr>
        <w:t>p</w:t>
      </w:r>
      <w:r>
        <w:t>ott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h</w:t>
      </w:r>
      <w: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 xml:space="preserve">cal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app</w:t>
      </w:r>
      <w:r>
        <w:rPr>
          <w:spacing w:val="-1"/>
        </w:rPr>
        <w:t>li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ir</w:t>
      </w:r>
      <w:r>
        <w:t>ec</w:t>
      </w:r>
      <w:r>
        <w:rPr>
          <w:spacing w:val="-2"/>
        </w:rPr>
        <w:t>t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p</w:t>
      </w:r>
      <w:r>
        <w:t>ot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a</w:t>
      </w:r>
      <w:r>
        <w:rPr>
          <w:spacing w:val="-1"/>
        </w:rPr>
        <w:t>r</w:t>
      </w:r>
      <w:r>
        <w:t>pet.</w:t>
      </w:r>
    </w:p>
    <w:p w14:paraId="103FA18C" w14:textId="77777777" w:rsidR="00093AC6" w:rsidRDefault="00093AC6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14:paraId="74252470" w14:textId="77777777" w:rsidR="00093AC6" w:rsidRDefault="00093AC6">
      <w:pPr>
        <w:pStyle w:val="BodyText"/>
        <w:numPr>
          <w:ilvl w:val="0"/>
          <w:numId w:val="3"/>
        </w:numPr>
        <w:tabs>
          <w:tab w:val="left" w:pos="719"/>
        </w:tabs>
        <w:kinsoku w:val="0"/>
        <w:overflowPunct w:val="0"/>
        <w:ind w:left="719"/>
      </w:pPr>
      <w:r>
        <w:rPr>
          <w:b/>
          <w:bCs/>
          <w:spacing w:val="-1"/>
        </w:rPr>
        <w:t>D</w:t>
      </w:r>
      <w:r>
        <w:rPr>
          <w:b/>
          <w:bCs/>
        </w:rPr>
        <w:t xml:space="preserve">ab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pot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t>om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outs</w:t>
      </w:r>
      <w:r>
        <w:rPr>
          <w:spacing w:val="-1"/>
        </w:rPr>
        <w:t>i</w:t>
      </w:r>
      <w:r>
        <w:rPr>
          <w:spacing w:val="-2"/>
        </w:rPr>
        <w:t>d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>w</w:t>
      </w:r>
      <w:r>
        <w:t>a</w:t>
      </w:r>
      <w:r>
        <w:rPr>
          <w:spacing w:val="-1"/>
        </w:rPr>
        <w:t>r</w:t>
      </w:r>
      <w:r>
        <w:rPr>
          <w:spacing w:val="-2"/>
        </w:rPr>
        <w:t>d</w:t>
      </w:r>
      <w:r>
        <w:t>s the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ent</w:t>
      </w:r>
      <w:r>
        <w:rPr>
          <w:spacing w:val="-1"/>
        </w:rPr>
        <w:t>r</w:t>
      </w:r>
      <w:r>
        <w:t>e</w:t>
      </w:r>
    </w:p>
    <w:p w14:paraId="4FF3DFD0" w14:textId="77777777" w:rsidR="00093AC6" w:rsidRDefault="00093AC6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14:paraId="59DE039B" w14:textId="77777777" w:rsidR="00093AC6" w:rsidRDefault="00093AC6">
      <w:pPr>
        <w:pStyle w:val="BodyText"/>
        <w:numPr>
          <w:ilvl w:val="0"/>
          <w:numId w:val="3"/>
        </w:numPr>
        <w:tabs>
          <w:tab w:val="left" w:pos="719"/>
        </w:tabs>
        <w:kinsoku w:val="0"/>
        <w:overflowPunct w:val="0"/>
        <w:spacing w:line="335" w:lineRule="auto"/>
        <w:ind w:left="719" w:right="733"/>
      </w:pPr>
      <w:r>
        <w:rPr>
          <w:b/>
          <w:bCs/>
          <w:spacing w:val="-1"/>
        </w:rPr>
        <w:t>Ch</w:t>
      </w:r>
      <w:r>
        <w:rPr>
          <w:b/>
          <w:bCs/>
        </w:rPr>
        <w:t>eck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r</w:t>
      </w:r>
      <w:r>
        <w:t>an</w:t>
      </w:r>
      <w:r>
        <w:rPr>
          <w:spacing w:val="-3"/>
        </w:rPr>
        <w:t>s</w:t>
      </w:r>
      <w:r>
        <w:rPr>
          <w:spacing w:val="2"/>
        </w:rPr>
        <w:t>f</w:t>
      </w:r>
      <w:r>
        <w:t>e</w:t>
      </w:r>
      <w:r>
        <w:rPr>
          <w:spacing w:val="-1"/>
        </w:rPr>
        <w:t>rri</w:t>
      </w:r>
      <w:r>
        <w:t>ng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t>om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r</w:t>
      </w:r>
      <w:r>
        <w:t>pet</w:t>
      </w:r>
      <w:r>
        <w:rPr>
          <w:spacing w:val="-2"/>
        </w:rPr>
        <w:t>/</w:t>
      </w:r>
      <w:r>
        <w:t>up</w:t>
      </w:r>
      <w:r>
        <w:rPr>
          <w:spacing w:val="-2"/>
        </w:rPr>
        <w:t>h</w:t>
      </w:r>
      <w:r>
        <w:t>o</w:t>
      </w:r>
      <w:r>
        <w:rPr>
          <w:spacing w:val="-1"/>
        </w:rPr>
        <w:t>l</w:t>
      </w:r>
      <w:r>
        <w:t>ste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t>abso</w:t>
      </w:r>
      <w:r>
        <w:rPr>
          <w:spacing w:val="-1"/>
        </w:rPr>
        <w:t>r</w:t>
      </w:r>
      <w:r>
        <w:t>b</w:t>
      </w:r>
      <w:r>
        <w:rPr>
          <w:spacing w:val="-2"/>
        </w:rPr>
        <w:t>e</w:t>
      </w:r>
      <w:r>
        <w:t>nt c</w:t>
      </w:r>
      <w:r>
        <w:rPr>
          <w:spacing w:val="-1"/>
        </w:rPr>
        <w:t>l</w:t>
      </w:r>
      <w:r>
        <w:t>oth</w:t>
      </w:r>
    </w:p>
    <w:p w14:paraId="353D315E" w14:textId="77777777" w:rsidR="00093AC6" w:rsidRDefault="00093AC6">
      <w:pPr>
        <w:pStyle w:val="BodyText"/>
        <w:numPr>
          <w:ilvl w:val="0"/>
          <w:numId w:val="3"/>
        </w:numPr>
        <w:tabs>
          <w:tab w:val="left" w:pos="719"/>
        </w:tabs>
        <w:kinsoku w:val="0"/>
        <w:overflowPunct w:val="0"/>
        <w:spacing w:before="30"/>
        <w:ind w:left="719"/>
      </w:pPr>
      <w:r>
        <w:rPr>
          <w:b/>
          <w:bCs/>
          <w:spacing w:val="-1"/>
        </w:rPr>
        <w:t>B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3"/>
        </w:rPr>
        <w:t>P</w:t>
      </w:r>
      <w:r>
        <w:rPr>
          <w:b/>
          <w:bCs/>
          <w:spacing w:val="-6"/>
        </w:rPr>
        <w:t>A</w:t>
      </w:r>
      <w:r>
        <w:rPr>
          <w:b/>
          <w:bCs/>
          <w:spacing w:val="-1"/>
        </w:rPr>
        <w:t>T</w:t>
      </w:r>
      <w:r>
        <w:rPr>
          <w:b/>
          <w:bCs/>
        </w:rPr>
        <w:t>IE</w:t>
      </w:r>
      <w:r>
        <w:rPr>
          <w:b/>
          <w:bCs/>
          <w:spacing w:val="-1"/>
        </w:rPr>
        <w:t>NT</w:t>
      </w:r>
      <w:r>
        <w:t>…Keep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abb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p</w:t>
      </w:r>
      <w:r>
        <w:t>ot</w:t>
      </w:r>
      <w:r>
        <w:rPr>
          <w:spacing w:val="-2"/>
        </w:rPr>
        <w:t xml:space="preserve"> </w:t>
      </w:r>
      <w:r>
        <w:t>unt</w:t>
      </w:r>
      <w:r>
        <w:rPr>
          <w:spacing w:val="-1"/>
        </w:rPr>
        <w:t>i</w:t>
      </w:r>
      <w:r>
        <w:t xml:space="preserve">l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3"/>
        </w:rPr>
        <w:t>c</w:t>
      </w:r>
      <w:r>
        <w:t>h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>e</w:t>
      </w:r>
    </w:p>
    <w:p w14:paraId="079BB7BF" w14:textId="77777777" w:rsidR="00093AC6" w:rsidRDefault="00093AC6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14:paraId="7BE4D0A2" w14:textId="77777777" w:rsidR="00093AC6" w:rsidRDefault="00093AC6">
      <w:pPr>
        <w:pStyle w:val="BodyText"/>
        <w:numPr>
          <w:ilvl w:val="0"/>
          <w:numId w:val="3"/>
        </w:numPr>
        <w:tabs>
          <w:tab w:val="left" w:pos="719"/>
        </w:tabs>
        <w:kinsoku w:val="0"/>
        <w:overflowPunct w:val="0"/>
        <w:ind w:left="719"/>
      </w:pPr>
      <w:r>
        <w:rPr>
          <w:spacing w:val="-1"/>
        </w:rPr>
        <w:t>U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e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-1"/>
        </w:rPr>
        <w:t>r</w:t>
      </w:r>
      <w:r>
        <w:t xml:space="preserve">t </w:t>
      </w:r>
      <w:r>
        <w:rPr>
          <w:spacing w:val="-2"/>
        </w:rPr>
        <w:t>o</w:t>
      </w:r>
      <w:r>
        <w:t>f 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t>oth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hen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ect</w:t>
      </w:r>
      <w:r>
        <w:rPr>
          <w:spacing w:val="-1"/>
        </w:rPr>
        <w:t>i</w:t>
      </w:r>
      <w:r>
        <w:t>on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us</w:t>
      </w:r>
      <w:r>
        <w:rPr>
          <w:spacing w:val="-3"/>
        </w:rPr>
        <w:t>i</w:t>
      </w:r>
      <w:r>
        <w:t>ng</w:t>
      </w:r>
      <w:r>
        <w:rPr>
          <w:spacing w:val="-1"/>
        </w:rPr>
        <w:t xml:space="preserve"> i</w:t>
      </w:r>
      <w:r>
        <w:t>s d</w:t>
      </w:r>
      <w:r>
        <w:rPr>
          <w:spacing w:val="-1"/>
        </w:rPr>
        <w:t>ir</w:t>
      </w:r>
      <w:r>
        <w:t>ty</w:t>
      </w:r>
    </w:p>
    <w:p w14:paraId="1424C42D" w14:textId="77777777" w:rsidR="00093AC6" w:rsidRDefault="00093AC6">
      <w:pPr>
        <w:pStyle w:val="BodyText"/>
        <w:numPr>
          <w:ilvl w:val="0"/>
          <w:numId w:val="3"/>
        </w:numPr>
        <w:tabs>
          <w:tab w:val="left" w:pos="719"/>
        </w:tabs>
        <w:kinsoku w:val="0"/>
        <w:overflowPunct w:val="0"/>
        <w:ind w:left="719"/>
        <w:sectPr w:rsidR="00093AC6">
          <w:pgSz w:w="11907" w:h="16840"/>
          <w:pgMar w:top="640" w:right="800" w:bottom="980" w:left="740" w:header="0" w:footer="792" w:gutter="0"/>
          <w:cols w:space="720" w:equalWidth="0">
            <w:col w:w="10367"/>
          </w:cols>
          <w:noEndnote/>
        </w:sectPr>
      </w:pPr>
    </w:p>
    <w:p w14:paraId="6186A66C" w14:textId="4183B3BD" w:rsidR="00093AC6" w:rsidRDefault="00130807">
      <w:pPr>
        <w:pStyle w:val="Heading2"/>
        <w:kinsoku w:val="0"/>
        <w:overflowPunct w:val="0"/>
        <w:spacing w:before="56"/>
        <w:ind w:left="139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4C895379" wp14:editId="4838AE4E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43415"/>
                <wp:effectExtent l="0" t="0" r="0" b="0"/>
                <wp:wrapNone/>
                <wp:docPr id="160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43415"/>
                          <a:chOff x="754" y="706"/>
                          <a:chExt cx="10397" cy="15029"/>
                        </a:xfrm>
                      </wpg:grpSpPr>
                      <wps:wsp>
                        <wps:cNvPr id="162" name="Freeform 1505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06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07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08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509"/>
                        <wps:cNvSpPr>
                          <a:spLocks/>
                        </wps:cNvSpPr>
                        <wps:spPr bwMode="auto">
                          <a:xfrm>
                            <a:off x="3371" y="8956"/>
                            <a:ext cx="7379" cy="126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10"/>
                        <wps:cNvSpPr>
                          <a:spLocks/>
                        </wps:cNvSpPr>
                        <wps:spPr bwMode="auto">
                          <a:xfrm>
                            <a:off x="3371" y="8956"/>
                            <a:ext cx="7379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511"/>
                        <wps:cNvSpPr>
                          <a:spLocks/>
                        </wps:cNvSpPr>
                        <wps:spPr bwMode="auto">
                          <a:xfrm>
                            <a:off x="1099" y="1022"/>
                            <a:ext cx="100" cy="873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12"/>
                        <wps:cNvSpPr>
                          <a:spLocks/>
                        </wps:cNvSpPr>
                        <wps:spPr bwMode="auto">
                          <a:xfrm>
                            <a:off x="10704" y="1022"/>
                            <a:ext cx="103" cy="873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513"/>
                        <wps:cNvSpPr>
                          <a:spLocks/>
                        </wps:cNvSpPr>
                        <wps:spPr bwMode="auto">
                          <a:xfrm>
                            <a:off x="1200" y="1022"/>
                            <a:ext cx="9504" cy="276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514"/>
                        <wps:cNvSpPr>
                          <a:spLocks/>
                        </wps:cNvSpPr>
                        <wps:spPr bwMode="auto">
                          <a:xfrm>
                            <a:off x="1200" y="1298"/>
                            <a:ext cx="9504" cy="321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515"/>
                        <wps:cNvSpPr>
                          <a:spLocks/>
                        </wps:cNvSpPr>
                        <wps:spPr bwMode="auto">
                          <a:xfrm>
                            <a:off x="1200" y="1619"/>
                            <a:ext cx="9504" cy="276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16"/>
                        <wps:cNvSpPr>
                          <a:spLocks/>
                        </wps:cNvSpPr>
                        <wps:spPr bwMode="auto">
                          <a:xfrm>
                            <a:off x="1089" y="1017"/>
                            <a:ext cx="9730" cy="20"/>
                          </a:xfrm>
                          <a:custGeom>
                            <a:avLst/>
                            <a:gdLst>
                              <a:gd name="T0" fmla="*/ 0 w 9730"/>
                              <a:gd name="T1" fmla="*/ 0 h 20"/>
                              <a:gd name="T2" fmla="*/ 9729 w 97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30" h="20">
                                <a:moveTo>
                                  <a:pt x="0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17"/>
                        <wps:cNvSpPr>
                          <a:spLocks/>
                        </wps:cNvSpPr>
                        <wps:spPr bwMode="auto">
                          <a:xfrm>
                            <a:off x="1094" y="1022"/>
                            <a:ext cx="20" cy="97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715"/>
                              <a:gd name="T2" fmla="*/ 0 w 20"/>
                              <a:gd name="T3" fmla="*/ 9715 h 9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715">
                                <a:moveTo>
                                  <a:pt x="0" y="0"/>
                                </a:moveTo>
                                <a:lnTo>
                                  <a:pt x="0" y="9715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18"/>
                        <wps:cNvSpPr>
                          <a:spLocks/>
                        </wps:cNvSpPr>
                        <wps:spPr bwMode="auto">
                          <a:xfrm>
                            <a:off x="10814" y="1022"/>
                            <a:ext cx="20" cy="97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715"/>
                              <a:gd name="T2" fmla="*/ 0 w 20"/>
                              <a:gd name="T3" fmla="*/ 9715 h 9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715">
                                <a:moveTo>
                                  <a:pt x="0" y="0"/>
                                </a:moveTo>
                                <a:lnTo>
                                  <a:pt x="0" y="9715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19"/>
                        <wps:cNvSpPr>
                          <a:spLocks/>
                        </wps:cNvSpPr>
                        <wps:spPr bwMode="auto">
                          <a:xfrm>
                            <a:off x="1089" y="1900"/>
                            <a:ext cx="9730" cy="20"/>
                          </a:xfrm>
                          <a:custGeom>
                            <a:avLst/>
                            <a:gdLst>
                              <a:gd name="T0" fmla="*/ 0 w 9730"/>
                              <a:gd name="T1" fmla="*/ 0 h 20"/>
                              <a:gd name="T2" fmla="*/ 9729 w 97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30" h="20">
                                <a:moveTo>
                                  <a:pt x="0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20"/>
                        <wps:cNvSpPr>
                          <a:spLocks/>
                        </wps:cNvSpPr>
                        <wps:spPr bwMode="auto">
                          <a:xfrm>
                            <a:off x="1089" y="10742"/>
                            <a:ext cx="9730" cy="20"/>
                          </a:xfrm>
                          <a:custGeom>
                            <a:avLst/>
                            <a:gdLst>
                              <a:gd name="T0" fmla="*/ 0 w 9730"/>
                              <a:gd name="T1" fmla="*/ 0 h 20"/>
                              <a:gd name="T2" fmla="*/ 9729 w 97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30" h="20">
                                <a:moveTo>
                                  <a:pt x="0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521"/>
                        <wps:cNvSpPr>
                          <a:spLocks/>
                        </wps:cNvSpPr>
                        <wps:spPr bwMode="auto">
                          <a:xfrm>
                            <a:off x="1813" y="4762"/>
                            <a:ext cx="8280" cy="108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522"/>
                        <wps:cNvSpPr>
                          <a:spLocks/>
                        </wps:cNvSpPr>
                        <wps:spPr bwMode="auto">
                          <a:xfrm>
                            <a:off x="1813" y="4762"/>
                            <a:ext cx="828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8831" y="4924"/>
                            <a:ext cx="10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24603" w14:textId="3806D02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4B77098E" wp14:editId="559B0B21">
                                    <wp:extent cx="685800" cy="466725"/>
                                    <wp:effectExtent l="0" t="0" r="0" b="0"/>
                                    <wp:docPr id="407" name="Picture 4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466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6D4AF0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Rectangle 1524"/>
                        <wps:cNvSpPr>
                          <a:spLocks/>
                        </wps:cNvSpPr>
                        <wps:spPr bwMode="auto">
                          <a:xfrm>
                            <a:off x="8054" y="11887"/>
                            <a:ext cx="1077" cy="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2" name="Group 1525"/>
                        <wpg:cNvGrpSpPr>
                          <a:grpSpLocks/>
                        </wpg:cNvGrpSpPr>
                        <wpg:grpSpPr bwMode="auto">
                          <a:xfrm>
                            <a:off x="8248" y="12004"/>
                            <a:ext cx="308" cy="577"/>
                            <a:chOff x="8248" y="12004"/>
                            <a:chExt cx="308" cy="577"/>
                          </a:xfrm>
                        </wpg:grpSpPr>
                        <wps:wsp>
                          <wps:cNvPr id="204" name="Freeform 1526"/>
                          <wps:cNvSpPr>
                            <a:spLocks/>
                          </wps:cNvSpPr>
                          <wps:spPr bwMode="auto">
                            <a:xfrm>
                              <a:off x="8248" y="12004"/>
                              <a:ext cx="308" cy="577"/>
                            </a:xfrm>
                            <a:custGeom>
                              <a:avLst/>
                              <a:gdLst>
                                <a:gd name="T0" fmla="*/ 69 w 308"/>
                                <a:gd name="T1" fmla="*/ 576 h 577"/>
                                <a:gd name="T2" fmla="*/ 0 w 308"/>
                                <a:gd name="T3" fmla="*/ 576 h 577"/>
                                <a:gd name="T4" fmla="*/ 0 w 308"/>
                                <a:gd name="T5" fmla="*/ 0 h 577"/>
                                <a:gd name="T6" fmla="*/ 74 w 308"/>
                                <a:gd name="T7" fmla="*/ 0 h 577"/>
                                <a:gd name="T8" fmla="*/ 156 w 308"/>
                                <a:gd name="T9" fmla="*/ 198 h 577"/>
                                <a:gd name="T10" fmla="*/ 69 w 308"/>
                                <a:gd name="T11" fmla="*/ 198 h 577"/>
                                <a:gd name="T12" fmla="*/ 69 w 308"/>
                                <a:gd name="T13" fmla="*/ 576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8" h="577">
                                  <a:moveTo>
                                    <a:pt x="69" y="576"/>
                                  </a:moveTo>
                                  <a:lnTo>
                                    <a:pt x="0" y="5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56" y="198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6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Rectangle 1527"/>
                          <wps:cNvSpPr>
                            <a:spLocks/>
                          </wps:cNvSpPr>
                          <wps:spPr bwMode="auto">
                            <a:xfrm>
                              <a:off x="8481" y="12004"/>
                              <a:ext cx="74" cy="387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528"/>
                          <wps:cNvSpPr>
                            <a:spLocks/>
                          </wps:cNvSpPr>
                          <wps:spPr bwMode="auto">
                            <a:xfrm>
                              <a:off x="8248" y="12004"/>
                              <a:ext cx="308" cy="577"/>
                            </a:xfrm>
                            <a:custGeom>
                              <a:avLst/>
                              <a:gdLst>
                                <a:gd name="T0" fmla="*/ 308 w 308"/>
                                <a:gd name="T1" fmla="*/ 576 h 577"/>
                                <a:gd name="T2" fmla="*/ 228 w 308"/>
                                <a:gd name="T3" fmla="*/ 576 h 577"/>
                                <a:gd name="T4" fmla="*/ 69 w 308"/>
                                <a:gd name="T5" fmla="*/ 198 h 577"/>
                                <a:gd name="T6" fmla="*/ 156 w 308"/>
                                <a:gd name="T7" fmla="*/ 198 h 577"/>
                                <a:gd name="T8" fmla="*/ 233 w 308"/>
                                <a:gd name="T9" fmla="*/ 387 h 577"/>
                                <a:gd name="T10" fmla="*/ 308 w 308"/>
                                <a:gd name="T11" fmla="*/ 387 h 577"/>
                                <a:gd name="T12" fmla="*/ 308 w 308"/>
                                <a:gd name="T13" fmla="*/ 576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8" h="577">
                                  <a:moveTo>
                                    <a:pt x="308" y="576"/>
                                  </a:moveTo>
                                  <a:lnTo>
                                    <a:pt x="228" y="576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156" y="198"/>
                                  </a:lnTo>
                                  <a:lnTo>
                                    <a:pt x="233" y="387"/>
                                  </a:lnTo>
                                  <a:lnTo>
                                    <a:pt x="308" y="387"/>
                                  </a:lnTo>
                                  <a:lnTo>
                                    <a:pt x="308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" name="Freeform 1529"/>
                        <wps:cNvSpPr>
                          <a:spLocks/>
                        </wps:cNvSpPr>
                        <wps:spPr bwMode="auto">
                          <a:xfrm>
                            <a:off x="8248" y="12004"/>
                            <a:ext cx="308" cy="577"/>
                          </a:xfrm>
                          <a:custGeom>
                            <a:avLst/>
                            <a:gdLst>
                              <a:gd name="T0" fmla="*/ 0 w 308"/>
                              <a:gd name="T1" fmla="*/ 576 h 577"/>
                              <a:gd name="T2" fmla="*/ 0 w 308"/>
                              <a:gd name="T3" fmla="*/ 288 h 577"/>
                              <a:gd name="T4" fmla="*/ 0 w 308"/>
                              <a:gd name="T5" fmla="*/ 0 h 577"/>
                              <a:gd name="T6" fmla="*/ 74 w 308"/>
                              <a:gd name="T7" fmla="*/ 0 h 577"/>
                              <a:gd name="T8" fmla="*/ 154 w 308"/>
                              <a:gd name="T9" fmla="*/ 193 h 577"/>
                              <a:gd name="T10" fmla="*/ 233 w 308"/>
                              <a:gd name="T11" fmla="*/ 387 h 577"/>
                              <a:gd name="T12" fmla="*/ 233 w 308"/>
                              <a:gd name="T13" fmla="*/ 0 h 577"/>
                              <a:gd name="T14" fmla="*/ 308 w 308"/>
                              <a:gd name="T15" fmla="*/ 0 h 577"/>
                              <a:gd name="T16" fmla="*/ 308 w 308"/>
                              <a:gd name="T17" fmla="*/ 288 h 577"/>
                              <a:gd name="T18" fmla="*/ 308 w 308"/>
                              <a:gd name="T19" fmla="*/ 576 h 577"/>
                              <a:gd name="T20" fmla="*/ 268 w 308"/>
                              <a:gd name="T21" fmla="*/ 576 h 577"/>
                              <a:gd name="T22" fmla="*/ 228 w 308"/>
                              <a:gd name="T23" fmla="*/ 576 h 577"/>
                              <a:gd name="T24" fmla="*/ 149 w 308"/>
                              <a:gd name="T25" fmla="*/ 387 h 577"/>
                              <a:gd name="T26" fmla="*/ 69 w 308"/>
                              <a:gd name="T27" fmla="*/ 198 h 577"/>
                              <a:gd name="T28" fmla="*/ 69 w 308"/>
                              <a:gd name="T29" fmla="*/ 387 h 577"/>
                              <a:gd name="T30" fmla="*/ 69 w 308"/>
                              <a:gd name="T31" fmla="*/ 576 h 577"/>
                              <a:gd name="T32" fmla="*/ 34 w 308"/>
                              <a:gd name="T33" fmla="*/ 576 h 577"/>
                              <a:gd name="T34" fmla="*/ 0 w 308"/>
                              <a:gd name="T35" fmla="*/ 576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8" h="577">
                                <a:moveTo>
                                  <a:pt x="0" y="576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74" y="0"/>
                                </a:lnTo>
                                <a:lnTo>
                                  <a:pt x="154" y="193"/>
                                </a:lnTo>
                                <a:lnTo>
                                  <a:pt x="233" y="387"/>
                                </a:lnTo>
                                <a:lnTo>
                                  <a:pt x="233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88"/>
                                </a:lnTo>
                                <a:lnTo>
                                  <a:pt x="308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28" y="576"/>
                                </a:lnTo>
                                <a:lnTo>
                                  <a:pt x="149" y="387"/>
                                </a:lnTo>
                                <a:lnTo>
                                  <a:pt x="69" y="198"/>
                                </a:lnTo>
                                <a:lnTo>
                                  <a:pt x="69" y="387"/>
                                </a:lnTo>
                                <a:lnTo>
                                  <a:pt x="69" y="576"/>
                                </a:lnTo>
                                <a:lnTo>
                                  <a:pt x="34" y="576"/>
                                </a:lnTo>
                                <a:lnTo>
                                  <a:pt x="0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1530"/>
                        <wpg:cNvGrpSpPr>
                          <a:grpSpLocks/>
                        </wpg:cNvGrpSpPr>
                        <wpg:grpSpPr bwMode="auto">
                          <a:xfrm>
                            <a:off x="8641" y="12004"/>
                            <a:ext cx="328" cy="577"/>
                            <a:chOff x="8641" y="12004"/>
                            <a:chExt cx="328" cy="577"/>
                          </a:xfrm>
                        </wpg:grpSpPr>
                        <wps:wsp>
                          <wps:cNvPr id="214" name="Freeform 1531"/>
                          <wps:cNvSpPr>
                            <a:spLocks/>
                          </wps:cNvSpPr>
                          <wps:spPr bwMode="auto">
                            <a:xfrm>
                              <a:off x="8641" y="12004"/>
                              <a:ext cx="328" cy="577"/>
                            </a:xfrm>
                            <a:custGeom>
                              <a:avLst/>
                              <a:gdLst>
                                <a:gd name="T0" fmla="*/ 228 w 328"/>
                                <a:gd name="T1" fmla="*/ 576 h 577"/>
                                <a:gd name="T2" fmla="*/ 0 w 328"/>
                                <a:gd name="T3" fmla="*/ 576 h 577"/>
                                <a:gd name="T4" fmla="*/ 0 w 328"/>
                                <a:gd name="T5" fmla="*/ 0 h 577"/>
                                <a:gd name="T6" fmla="*/ 198 w 328"/>
                                <a:gd name="T7" fmla="*/ 0 h 577"/>
                                <a:gd name="T8" fmla="*/ 228 w 328"/>
                                <a:gd name="T9" fmla="*/ 4 h 577"/>
                                <a:gd name="T10" fmla="*/ 248 w 328"/>
                                <a:gd name="T11" fmla="*/ 14 h 577"/>
                                <a:gd name="T12" fmla="*/ 268 w 328"/>
                                <a:gd name="T13" fmla="*/ 29 h 577"/>
                                <a:gd name="T14" fmla="*/ 283 w 328"/>
                                <a:gd name="T15" fmla="*/ 49 h 577"/>
                                <a:gd name="T16" fmla="*/ 298 w 328"/>
                                <a:gd name="T17" fmla="*/ 74 h 577"/>
                                <a:gd name="T18" fmla="*/ 303 w 328"/>
                                <a:gd name="T19" fmla="*/ 94 h 577"/>
                                <a:gd name="T20" fmla="*/ 79 w 328"/>
                                <a:gd name="T21" fmla="*/ 94 h 577"/>
                                <a:gd name="T22" fmla="*/ 79 w 328"/>
                                <a:gd name="T23" fmla="*/ 228 h 577"/>
                                <a:gd name="T24" fmla="*/ 288 w 328"/>
                                <a:gd name="T25" fmla="*/ 228 h 577"/>
                                <a:gd name="T26" fmla="*/ 278 w 328"/>
                                <a:gd name="T27" fmla="*/ 248 h 577"/>
                                <a:gd name="T28" fmla="*/ 253 w 328"/>
                                <a:gd name="T29" fmla="*/ 268 h 577"/>
                                <a:gd name="T30" fmla="*/ 288 w 328"/>
                                <a:gd name="T31" fmla="*/ 293 h 577"/>
                                <a:gd name="T32" fmla="*/ 308 w 328"/>
                                <a:gd name="T33" fmla="*/ 322 h 577"/>
                                <a:gd name="T34" fmla="*/ 309 w 328"/>
                                <a:gd name="T35" fmla="*/ 327 h 577"/>
                                <a:gd name="T36" fmla="*/ 79 w 328"/>
                                <a:gd name="T37" fmla="*/ 327 h 577"/>
                                <a:gd name="T38" fmla="*/ 79 w 328"/>
                                <a:gd name="T39" fmla="*/ 481 h 577"/>
                                <a:gd name="T40" fmla="*/ 318 w 328"/>
                                <a:gd name="T41" fmla="*/ 481 h 577"/>
                                <a:gd name="T42" fmla="*/ 317 w 328"/>
                                <a:gd name="T43" fmla="*/ 486 h 577"/>
                                <a:gd name="T44" fmla="*/ 303 w 328"/>
                                <a:gd name="T45" fmla="*/ 521 h 577"/>
                                <a:gd name="T46" fmla="*/ 283 w 328"/>
                                <a:gd name="T47" fmla="*/ 546 h 577"/>
                                <a:gd name="T48" fmla="*/ 258 w 328"/>
                                <a:gd name="T49" fmla="*/ 566 h 577"/>
                                <a:gd name="T50" fmla="*/ 228 w 328"/>
                                <a:gd name="T51" fmla="*/ 576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8" h="577">
                                  <a:moveTo>
                                    <a:pt x="228" y="576"/>
                                  </a:moveTo>
                                  <a:lnTo>
                                    <a:pt x="0" y="5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48" y="14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83" y="49"/>
                                  </a:lnTo>
                                  <a:lnTo>
                                    <a:pt x="298" y="74"/>
                                  </a:lnTo>
                                  <a:lnTo>
                                    <a:pt x="303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288" y="228"/>
                                  </a:lnTo>
                                  <a:lnTo>
                                    <a:pt x="278" y="248"/>
                                  </a:lnTo>
                                  <a:lnTo>
                                    <a:pt x="253" y="268"/>
                                  </a:lnTo>
                                  <a:lnTo>
                                    <a:pt x="288" y="293"/>
                                  </a:lnTo>
                                  <a:lnTo>
                                    <a:pt x="308" y="322"/>
                                  </a:lnTo>
                                  <a:lnTo>
                                    <a:pt x="309" y="32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79" y="481"/>
                                  </a:lnTo>
                                  <a:lnTo>
                                    <a:pt x="318" y="481"/>
                                  </a:lnTo>
                                  <a:lnTo>
                                    <a:pt x="317" y="486"/>
                                  </a:lnTo>
                                  <a:lnTo>
                                    <a:pt x="303" y="521"/>
                                  </a:lnTo>
                                  <a:lnTo>
                                    <a:pt x="283" y="546"/>
                                  </a:lnTo>
                                  <a:lnTo>
                                    <a:pt x="258" y="566"/>
                                  </a:lnTo>
                                  <a:lnTo>
                                    <a:pt x="228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532"/>
                          <wps:cNvSpPr>
                            <a:spLocks/>
                          </wps:cNvSpPr>
                          <wps:spPr bwMode="auto">
                            <a:xfrm>
                              <a:off x="8641" y="12004"/>
                              <a:ext cx="328" cy="577"/>
                            </a:xfrm>
                            <a:custGeom>
                              <a:avLst/>
                              <a:gdLst>
                                <a:gd name="T0" fmla="*/ 288 w 328"/>
                                <a:gd name="T1" fmla="*/ 228 h 577"/>
                                <a:gd name="T2" fmla="*/ 188 w 328"/>
                                <a:gd name="T3" fmla="*/ 228 h 577"/>
                                <a:gd name="T4" fmla="*/ 208 w 328"/>
                                <a:gd name="T5" fmla="*/ 218 h 577"/>
                                <a:gd name="T6" fmla="*/ 223 w 328"/>
                                <a:gd name="T7" fmla="*/ 208 h 577"/>
                                <a:gd name="T8" fmla="*/ 233 w 328"/>
                                <a:gd name="T9" fmla="*/ 158 h 577"/>
                                <a:gd name="T10" fmla="*/ 223 w 328"/>
                                <a:gd name="T11" fmla="*/ 119 h 577"/>
                                <a:gd name="T12" fmla="*/ 213 w 328"/>
                                <a:gd name="T13" fmla="*/ 104 h 577"/>
                                <a:gd name="T14" fmla="*/ 193 w 328"/>
                                <a:gd name="T15" fmla="*/ 99 h 577"/>
                                <a:gd name="T16" fmla="*/ 183 w 328"/>
                                <a:gd name="T17" fmla="*/ 94 h 577"/>
                                <a:gd name="T18" fmla="*/ 303 w 328"/>
                                <a:gd name="T19" fmla="*/ 94 h 577"/>
                                <a:gd name="T20" fmla="*/ 308 w 328"/>
                                <a:gd name="T21" fmla="*/ 109 h 577"/>
                                <a:gd name="T22" fmla="*/ 308 w 328"/>
                                <a:gd name="T23" fmla="*/ 144 h 577"/>
                                <a:gd name="T24" fmla="*/ 303 w 328"/>
                                <a:gd name="T25" fmla="*/ 183 h 577"/>
                                <a:gd name="T26" fmla="*/ 293 w 328"/>
                                <a:gd name="T27" fmla="*/ 218 h 577"/>
                                <a:gd name="T28" fmla="*/ 288 w 328"/>
                                <a:gd name="T29" fmla="*/ 228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8" h="577">
                                  <a:moveTo>
                                    <a:pt x="288" y="228"/>
                                  </a:moveTo>
                                  <a:lnTo>
                                    <a:pt x="188" y="228"/>
                                  </a:lnTo>
                                  <a:lnTo>
                                    <a:pt x="208" y="218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33" y="158"/>
                                  </a:lnTo>
                                  <a:lnTo>
                                    <a:pt x="223" y="119"/>
                                  </a:lnTo>
                                  <a:lnTo>
                                    <a:pt x="213" y="104"/>
                                  </a:lnTo>
                                  <a:lnTo>
                                    <a:pt x="193" y="99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303" y="94"/>
                                  </a:lnTo>
                                  <a:lnTo>
                                    <a:pt x="308" y="109"/>
                                  </a:lnTo>
                                  <a:lnTo>
                                    <a:pt x="308" y="144"/>
                                  </a:lnTo>
                                  <a:lnTo>
                                    <a:pt x="303" y="183"/>
                                  </a:lnTo>
                                  <a:lnTo>
                                    <a:pt x="293" y="218"/>
                                  </a:lnTo>
                                  <a:lnTo>
                                    <a:pt x="288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533"/>
                          <wps:cNvSpPr>
                            <a:spLocks/>
                          </wps:cNvSpPr>
                          <wps:spPr bwMode="auto">
                            <a:xfrm>
                              <a:off x="8641" y="12004"/>
                              <a:ext cx="328" cy="577"/>
                            </a:xfrm>
                            <a:custGeom>
                              <a:avLst/>
                              <a:gdLst>
                                <a:gd name="T0" fmla="*/ 318 w 328"/>
                                <a:gd name="T1" fmla="*/ 481 h 577"/>
                                <a:gd name="T2" fmla="*/ 188 w 328"/>
                                <a:gd name="T3" fmla="*/ 481 h 577"/>
                                <a:gd name="T4" fmla="*/ 208 w 328"/>
                                <a:gd name="T5" fmla="*/ 476 h 577"/>
                                <a:gd name="T6" fmla="*/ 223 w 328"/>
                                <a:gd name="T7" fmla="*/ 467 h 577"/>
                                <a:gd name="T8" fmla="*/ 238 w 328"/>
                                <a:gd name="T9" fmla="*/ 452 h 577"/>
                                <a:gd name="T10" fmla="*/ 243 w 328"/>
                                <a:gd name="T11" fmla="*/ 432 h 577"/>
                                <a:gd name="T12" fmla="*/ 248 w 328"/>
                                <a:gd name="T13" fmla="*/ 402 h 577"/>
                                <a:gd name="T14" fmla="*/ 238 w 328"/>
                                <a:gd name="T15" fmla="*/ 362 h 577"/>
                                <a:gd name="T16" fmla="*/ 228 w 328"/>
                                <a:gd name="T17" fmla="*/ 342 h 577"/>
                                <a:gd name="T18" fmla="*/ 213 w 328"/>
                                <a:gd name="T19" fmla="*/ 332 h 577"/>
                                <a:gd name="T20" fmla="*/ 203 w 328"/>
                                <a:gd name="T21" fmla="*/ 327 h 577"/>
                                <a:gd name="T22" fmla="*/ 309 w 328"/>
                                <a:gd name="T23" fmla="*/ 327 h 577"/>
                                <a:gd name="T24" fmla="*/ 322 w 328"/>
                                <a:gd name="T25" fmla="*/ 362 h 577"/>
                                <a:gd name="T26" fmla="*/ 327 w 328"/>
                                <a:gd name="T27" fmla="*/ 412 h 577"/>
                                <a:gd name="T28" fmla="*/ 322 w 328"/>
                                <a:gd name="T29" fmla="*/ 452 h 577"/>
                                <a:gd name="T30" fmla="*/ 318 w 328"/>
                                <a:gd name="T31" fmla="*/ 481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8" h="577">
                                  <a:moveTo>
                                    <a:pt x="318" y="481"/>
                                  </a:moveTo>
                                  <a:lnTo>
                                    <a:pt x="188" y="481"/>
                                  </a:lnTo>
                                  <a:lnTo>
                                    <a:pt x="208" y="476"/>
                                  </a:lnTo>
                                  <a:lnTo>
                                    <a:pt x="223" y="467"/>
                                  </a:lnTo>
                                  <a:lnTo>
                                    <a:pt x="238" y="452"/>
                                  </a:lnTo>
                                  <a:lnTo>
                                    <a:pt x="243" y="432"/>
                                  </a:lnTo>
                                  <a:lnTo>
                                    <a:pt x="248" y="402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28" y="342"/>
                                  </a:lnTo>
                                  <a:lnTo>
                                    <a:pt x="213" y="332"/>
                                  </a:lnTo>
                                  <a:lnTo>
                                    <a:pt x="203" y="327"/>
                                  </a:lnTo>
                                  <a:lnTo>
                                    <a:pt x="309" y="327"/>
                                  </a:lnTo>
                                  <a:lnTo>
                                    <a:pt x="322" y="362"/>
                                  </a:lnTo>
                                  <a:lnTo>
                                    <a:pt x="327" y="412"/>
                                  </a:lnTo>
                                  <a:lnTo>
                                    <a:pt x="322" y="452"/>
                                  </a:lnTo>
                                  <a:lnTo>
                                    <a:pt x="318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0" name="Freeform 1534"/>
                        <wps:cNvSpPr>
                          <a:spLocks/>
                        </wps:cNvSpPr>
                        <wps:spPr bwMode="auto">
                          <a:xfrm>
                            <a:off x="8641" y="12004"/>
                            <a:ext cx="328" cy="577"/>
                          </a:xfrm>
                          <a:custGeom>
                            <a:avLst/>
                            <a:gdLst>
                              <a:gd name="T0" fmla="*/ 0 w 328"/>
                              <a:gd name="T1" fmla="*/ 0 h 577"/>
                              <a:gd name="T2" fmla="*/ 79 w 328"/>
                              <a:gd name="T3" fmla="*/ 0 h 577"/>
                              <a:gd name="T4" fmla="*/ 158 w 328"/>
                              <a:gd name="T5" fmla="*/ 0 h 577"/>
                              <a:gd name="T6" fmla="*/ 198 w 328"/>
                              <a:gd name="T7" fmla="*/ 0 h 577"/>
                              <a:gd name="T8" fmla="*/ 228 w 328"/>
                              <a:gd name="T9" fmla="*/ 4 h 577"/>
                              <a:gd name="T10" fmla="*/ 248 w 328"/>
                              <a:gd name="T11" fmla="*/ 14 h 577"/>
                              <a:gd name="T12" fmla="*/ 268 w 328"/>
                              <a:gd name="T13" fmla="*/ 29 h 577"/>
                              <a:gd name="T14" fmla="*/ 283 w 328"/>
                              <a:gd name="T15" fmla="*/ 49 h 577"/>
                              <a:gd name="T16" fmla="*/ 298 w 328"/>
                              <a:gd name="T17" fmla="*/ 74 h 577"/>
                              <a:gd name="T18" fmla="*/ 308 w 328"/>
                              <a:gd name="T19" fmla="*/ 109 h 577"/>
                              <a:gd name="T20" fmla="*/ 308 w 328"/>
                              <a:gd name="T21" fmla="*/ 144 h 577"/>
                              <a:gd name="T22" fmla="*/ 303 w 328"/>
                              <a:gd name="T23" fmla="*/ 183 h 577"/>
                              <a:gd name="T24" fmla="*/ 293 w 328"/>
                              <a:gd name="T25" fmla="*/ 218 h 577"/>
                              <a:gd name="T26" fmla="*/ 278 w 328"/>
                              <a:gd name="T27" fmla="*/ 248 h 577"/>
                              <a:gd name="T28" fmla="*/ 253 w 328"/>
                              <a:gd name="T29" fmla="*/ 268 h 577"/>
                              <a:gd name="T30" fmla="*/ 288 w 328"/>
                              <a:gd name="T31" fmla="*/ 293 h 577"/>
                              <a:gd name="T32" fmla="*/ 308 w 328"/>
                              <a:gd name="T33" fmla="*/ 322 h 577"/>
                              <a:gd name="T34" fmla="*/ 322 w 328"/>
                              <a:gd name="T35" fmla="*/ 362 h 577"/>
                              <a:gd name="T36" fmla="*/ 327 w 328"/>
                              <a:gd name="T37" fmla="*/ 412 h 577"/>
                              <a:gd name="T38" fmla="*/ 322 w 328"/>
                              <a:gd name="T39" fmla="*/ 452 h 577"/>
                              <a:gd name="T40" fmla="*/ 317 w 328"/>
                              <a:gd name="T41" fmla="*/ 486 h 577"/>
                              <a:gd name="T42" fmla="*/ 303 w 328"/>
                              <a:gd name="T43" fmla="*/ 521 h 577"/>
                              <a:gd name="T44" fmla="*/ 283 w 328"/>
                              <a:gd name="T45" fmla="*/ 546 h 577"/>
                              <a:gd name="T46" fmla="*/ 258 w 328"/>
                              <a:gd name="T47" fmla="*/ 566 h 577"/>
                              <a:gd name="T48" fmla="*/ 228 w 328"/>
                              <a:gd name="T49" fmla="*/ 576 h 577"/>
                              <a:gd name="T50" fmla="*/ 218 w 328"/>
                              <a:gd name="T51" fmla="*/ 576 h 577"/>
                              <a:gd name="T52" fmla="*/ 198 w 328"/>
                              <a:gd name="T53" fmla="*/ 576 h 577"/>
                              <a:gd name="T54" fmla="*/ 168 w 328"/>
                              <a:gd name="T55" fmla="*/ 576 h 577"/>
                              <a:gd name="T56" fmla="*/ 134 w 328"/>
                              <a:gd name="T57" fmla="*/ 576 h 577"/>
                              <a:gd name="T58" fmla="*/ 0 w 328"/>
                              <a:gd name="T59" fmla="*/ 576 h 577"/>
                              <a:gd name="T60" fmla="*/ 0 w 328"/>
                              <a:gd name="T61" fmla="*/ 288 h 577"/>
                              <a:gd name="T62" fmla="*/ 0 w 328"/>
                              <a:gd name="T6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8" h="577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198" y="0"/>
                                </a:lnTo>
                                <a:lnTo>
                                  <a:pt x="228" y="4"/>
                                </a:lnTo>
                                <a:lnTo>
                                  <a:pt x="248" y="14"/>
                                </a:lnTo>
                                <a:lnTo>
                                  <a:pt x="268" y="29"/>
                                </a:lnTo>
                                <a:lnTo>
                                  <a:pt x="283" y="49"/>
                                </a:lnTo>
                                <a:lnTo>
                                  <a:pt x="298" y="74"/>
                                </a:lnTo>
                                <a:lnTo>
                                  <a:pt x="308" y="109"/>
                                </a:lnTo>
                                <a:lnTo>
                                  <a:pt x="308" y="144"/>
                                </a:lnTo>
                                <a:lnTo>
                                  <a:pt x="303" y="183"/>
                                </a:lnTo>
                                <a:lnTo>
                                  <a:pt x="293" y="218"/>
                                </a:lnTo>
                                <a:lnTo>
                                  <a:pt x="278" y="248"/>
                                </a:lnTo>
                                <a:lnTo>
                                  <a:pt x="253" y="268"/>
                                </a:lnTo>
                                <a:lnTo>
                                  <a:pt x="288" y="293"/>
                                </a:lnTo>
                                <a:lnTo>
                                  <a:pt x="308" y="322"/>
                                </a:lnTo>
                                <a:lnTo>
                                  <a:pt x="322" y="362"/>
                                </a:lnTo>
                                <a:lnTo>
                                  <a:pt x="327" y="412"/>
                                </a:lnTo>
                                <a:lnTo>
                                  <a:pt x="322" y="452"/>
                                </a:lnTo>
                                <a:lnTo>
                                  <a:pt x="317" y="486"/>
                                </a:lnTo>
                                <a:lnTo>
                                  <a:pt x="303" y="521"/>
                                </a:lnTo>
                                <a:lnTo>
                                  <a:pt x="283" y="546"/>
                                </a:lnTo>
                                <a:lnTo>
                                  <a:pt x="258" y="566"/>
                                </a:lnTo>
                                <a:lnTo>
                                  <a:pt x="228" y="576"/>
                                </a:lnTo>
                                <a:lnTo>
                                  <a:pt x="218" y="576"/>
                                </a:lnTo>
                                <a:lnTo>
                                  <a:pt x="198" y="576"/>
                                </a:lnTo>
                                <a:lnTo>
                                  <a:pt x="168" y="576"/>
                                </a:lnTo>
                                <a:lnTo>
                                  <a:pt x="134" y="576"/>
                                </a:lnTo>
                                <a:lnTo>
                                  <a:pt x="0" y="576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535"/>
                        <wps:cNvSpPr>
                          <a:spLocks/>
                        </wps:cNvSpPr>
                        <wps:spPr bwMode="auto">
                          <a:xfrm>
                            <a:off x="8720" y="12099"/>
                            <a:ext cx="154" cy="134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34"/>
                              <a:gd name="T2" fmla="*/ 0 w 154"/>
                              <a:gd name="T3" fmla="*/ 134 h 134"/>
                              <a:gd name="T4" fmla="*/ 29 w 154"/>
                              <a:gd name="T5" fmla="*/ 134 h 134"/>
                              <a:gd name="T6" fmla="*/ 54 w 154"/>
                              <a:gd name="T7" fmla="*/ 134 h 134"/>
                              <a:gd name="T8" fmla="*/ 89 w 154"/>
                              <a:gd name="T9" fmla="*/ 134 h 134"/>
                              <a:gd name="T10" fmla="*/ 104 w 154"/>
                              <a:gd name="T11" fmla="*/ 134 h 134"/>
                              <a:gd name="T12" fmla="*/ 109 w 154"/>
                              <a:gd name="T13" fmla="*/ 134 h 134"/>
                              <a:gd name="T14" fmla="*/ 129 w 154"/>
                              <a:gd name="T15" fmla="*/ 124 h 134"/>
                              <a:gd name="T16" fmla="*/ 144 w 154"/>
                              <a:gd name="T17" fmla="*/ 114 h 134"/>
                              <a:gd name="T18" fmla="*/ 149 w 154"/>
                              <a:gd name="T19" fmla="*/ 89 h 134"/>
                              <a:gd name="T20" fmla="*/ 154 w 154"/>
                              <a:gd name="T21" fmla="*/ 64 h 134"/>
                              <a:gd name="T22" fmla="*/ 149 w 154"/>
                              <a:gd name="T23" fmla="*/ 44 h 134"/>
                              <a:gd name="T24" fmla="*/ 144 w 154"/>
                              <a:gd name="T25" fmla="*/ 24 h 134"/>
                              <a:gd name="T26" fmla="*/ 134 w 154"/>
                              <a:gd name="T27" fmla="*/ 9 h 134"/>
                              <a:gd name="T28" fmla="*/ 114 w 154"/>
                              <a:gd name="T29" fmla="*/ 4 h 134"/>
                              <a:gd name="T30" fmla="*/ 104 w 154"/>
                              <a:gd name="T31" fmla="*/ 0 h 134"/>
                              <a:gd name="T32" fmla="*/ 89 w 154"/>
                              <a:gd name="T33" fmla="*/ 0 h 134"/>
                              <a:gd name="T34" fmla="*/ 69 w 154"/>
                              <a:gd name="T35" fmla="*/ 0 h 134"/>
                              <a:gd name="T36" fmla="*/ 44 w 154"/>
                              <a:gd name="T37" fmla="*/ 0 h 134"/>
                              <a:gd name="T38" fmla="*/ 0 w 154"/>
                              <a:gd name="T3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4" h="134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29" y="134"/>
                                </a:lnTo>
                                <a:lnTo>
                                  <a:pt x="54" y="134"/>
                                </a:lnTo>
                                <a:lnTo>
                                  <a:pt x="89" y="134"/>
                                </a:lnTo>
                                <a:lnTo>
                                  <a:pt x="104" y="134"/>
                                </a:lnTo>
                                <a:lnTo>
                                  <a:pt x="109" y="134"/>
                                </a:lnTo>
                                <a:lnTo>
                                  <a:pt x="129" y="124"/>
                                </a:lnTo>
                                <a:lnTo>
                                  <a:pt x="144" y="114"/>
                                </a:lnTo>
                                <a:lnTo>
                                  <a:pt x="149" y="89"/>
                                </a:lnTo>
                                <a:lnTo>
                                  <a:pt x="154" y="64"/>
                                </a:lnTo>
                                <a:lnTo>
                                  <a:pt x="149" y="44"/>
                                </a:lnTo>
                                <a:lnTo>
                                  <a:pt x="144" y="24"/>
                                </a:lnTo>
                                <a:lnTo>
                                  <a:pt x="134" y="9"/>
                                </a:lnTo>
                                <a:lnTo>
                                  <a:pt x="114" y="4"/>
                                </a:lnTo>
                                <a:lnTo>
                                  <a:pt x="104" y="0"/>
                                </a:lnTo>
                                <a:lnTo>
                                  <a:pt x="89" y="0"/>
                                </a:lnTo>
                                <a:lnTo>
                                  <a:pt x="69" y="0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536"/>
                        <wps:cNvSpPr>
                          <a:spLocks/>
                        </wps:cNvSpPr>
                        <wps:spPr bwMode="auto">
                          <a:xfrm>
                            <a:off x="8720" y="12332"/>
                            <a:ext cx="169" cy="154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54"/>
                              <a:gd name="T2" fmla="*/ 0 w 169"/>
                              <a:gd name="T3" fmla="*/ 74 h 154"/>
                              <a:gd name="T4" fmla="*/ 0 w 169"/>
                              <a:gd name="T5" fmla="*/ 154 h 154"/>
                              <a:gd name="T6" fmla="*/ 74 w 169"/>
                              <a:gd name="T7" fmla="*/ 154 h 154"/>
                              <a:gd name="T8" fmla="*/ 94 w 169"/>
                              <a:gd name="T9" fmla="*/ 154 h 154"/>
                              <a:gd name="T10" fmla="*/ 109 w 169"/>
                              <a:gd name="T11" fmla="*/ 154 h 154"/>
                              <a:gd name="T12" fmla="*/ 129 w 169"/>
                              <a:gd name="T13" fmla="*/ 149 h 154"/>
                              <a:gd name="T14" fmla="*/ 144 w 169"/>
                              <a:gd name="T15" fmla="*/ 139 h 154"/>
                              <a:gd name="T16" fmla="*/ 158 w 169"/>
                              <a:gd name="T17" fmla="*/ 124 h 154"/>
                              <a:gd name="T18" fmla="*/ 163 w 169"/>
                              <a:gd name="T19" fmla="*/ 104 h 154"/>
                              <a:gd name="T20" fmla="*/ 168 w 169"/>
                              <a:gd name="T21" fmla="*/ 74 h 154"/>
                              <a:gd name="T22" fmla="*/ 163 w 169"/>
                              <a:gd name="T23" fmla="*/ 54 h 154"/>
                              <a:gd name="T24" fmla="*/ 158 w 169"/>
                              <a:gd name="T25" fmla="*/ 34 h 154"/>
                              <a:gd name="T26" fmla="*/ 149 w 169"/>
                              <a:gd name="T27" fmla="*/ 14 h 154"/>
                              <a:gd name="T28" fmla="*/ 134 w 169"/>
                              <a:gd name="T29" fmla="*/ 4 h 154"/>
                              <a:gd name="T30" fmla="*/ 124 w 169"/>
                              <a:gd name="T31" fmla="*/ 0 h 154"/>
                              <a:gd name="T32" fmla="*/ 109 w 169"/>
                              <a:gd name="T33" fmla="*/ 0 h 154"/>
                              <a:gd name="T34" fmla="*/ 64 w 169"/>
                              <a:gd name="T35" fmla="*/ 0 h 154"/>
                              <a:gd name="T36" fmla="*/ 34 w 169"/>
                              <a:gd name="T37" fmla="*/ 0 h 154"/>
                              <a:gd name="T38" fmla="*/ 0 w 169"/>
                              <a:gd name="T39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9" h="15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0" y="154"/>
                                </a:lnTo>
                                <a:lnTo>
                                  <a:pt x="74" y="154"/>
                                </a:lnTo>
                                <a:lnTo>
                                  <a:pt x="94" y="154"/>
                                </a:lnTo>
                                <a:lnTo>
                                  <a:pt x="109" y="154"/>
                                </a:lnTo>
                                <a:lnTo>
                                  <a:pt x="129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24"/>
                                </a:lnTo>
                                <a:lnTo>
                                  <a:pt x="163" y="104"/>
                                </a:lnTo>
                                <a:lnTo>
                                  <a:pt x="168" y="74"/>
                                </a:lnTo>
                                <a:lnTo>
                                  <a:pt x="163" y="54"/>
                                </a:lnTo>
                                <a:lnTo>
                                  <a:pt x="158" y="34"/>
                                </a:lnTo>
                                <a:lnTo>
                                  <a:pt x="149" y="14"/>
                                </a:lnTo>
                                <a:lnTo>
                                  <a:pt x="134" y="4"/>
                                </a:lnTo>
                                <a:lnTo>
                                  <a:pt x="124" y="0"/>
                                </a:lnTo>
                                <a:lnTo>
                                  <a:pt x="109" y="0"/>
                                </a:lnTo>
                                <a:lnTo>
                                  <a:pt x="64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" name="Group 1537"/>
                        <wpg:cNvGrpSpPr>
                          <a:grpSpLocks/>
                        </wpg:cNvGrpSpPr>
                        <wpg:grpSpPr bwMode="auto">
                          <a:xfrm>
                            <a:off x="8219" y="11975"/>
                            <a:ext cx="313" cy="581"/>
                            <a:chOff x="8219" y="11975"/>
                            <a:chExt cx="313" cy="581"/>
                          </a:xfrm>
                        </wpg:grpSpPr>
                        <wps:wsp>
                          <wps:cNvPr id="228" name="Freeform 1538"/>
                          <wps:cNvSpPr>
                            <a:spLocks/>
                          </wps:cNvSpPr>
                          <wps:spPr bwMode="auto">
                            <a:xfrm>
                              <a:off x="8219" y="11975"/>
                              <a:ext cx="313" cy="581"/>
                            </a:xfrm>
                            <a:custGeom>
                              <a:avLst/>
                              <a:gdLst>
                                <a:gd name="T0" fmla="*/ 74 w 313"/>
                                <a:gd name="T1" fmla="*/ 581 h 581"/>
                                <a:gd name="T2" fmla="*/ 0 w 313"/>
                                <a:gd name="T3" fmla="*/ 581 h 581"/>
                                <a:gd name="T4" fmla="*/ 0 w 313"/>
                                <a:gd name="T5" fmla="*/ 0 h 581"/>
                                <a:gd name="T6" fmla="*/ 74 w 313"/>
                                <a:gd name="T7" fmla="*/ 0 h 581"/>
                                <a:gd name="T8" fmla="*/ 160 w 313"/>
                                <a:gd name="T9" fmla="*/ 203 h 581"/>
                                <a:gd name="T10" fmla="*/ 74 w 313"/>
                                <a:gd name="T11" fmla="*/ 203 h 581"/>
                                <a:gd name="T12" fmla="*/ 74 w 313"/>
                                <a:gd name="T13" fmla="*/ 581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581">
                                  <a:moveTo>
                                    <a:pt x="74" y="581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60" y="203"/>
                                  </a:lnTo>
                                  <a:lnTo>
                                    <a:pt x="74" y="203"/>
                                  </a:lnTo>
                                  <a:lnTo>
                                    <a:pt x="74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Rectangle 1539"/>
                          <wps:cNvSpPr>
                            <a:spLocks/>
                          </wps:cNvSpPr>
                          <wps:spPr bwMode="auto">
                            <a:xfrm>
                              <a:off x="8457" y="11975"/>
                              <a:ext cx="74" cy="38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540"/>
                          <wps:cNvSpPr>
                            <a:spLocks/>
                          </wps:cNvSpPr>
                          <wps:spPr bwMode="auto">
                            <a:xfrm>
                              <a:off x="8219" y="11975"/>
                              <a:ext cx="313" cy="581"/>
                            </a:xfrm>
                            <a:custGeom>
                              <a:avLst/>
                              <a:gdLst>
                                <a:gd name="T0" fmla="*/ 312 w 313"/>
                                <a:gd name="T1" fmla="*/ 581 h 581"/>
                                <a:gd name="T2" fmla="*/ 233 w 313"/>
                                <a:gd name="T3" fmla="*/ 581 h 581"/>
                                <a:gd name="T4" fmla="*/ 74 w 313"/>
                                <a:gd name="T5" fmla="*/ 203 h 581"/>
                                <a:gd name="T6" fmla="*/ 160 w 313"/>
                                <a:gd name="T7" fmla="*/ 203 h 581"/>
                                <a:gd name="T8" fmla="*/ 238 w 313"/>
                                <a:gd name="T9" fmla="*/ 387 h 581"/>
                                <a:gd name="T10" fmla="*/ 312 w 313"/>
                                <a:gd name="T11" fmla="*/ 387 h 581"/>
                                <a:gd name="T12" fmla="*/ 312 w 313"/>
                                <a:gd name="T13" fmla="*/ 581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581">
                                  <a:moveTo>
                                    <a:pt x="312" y="581"/>
                                  </a:moveTo>
                                  <a:lnTo>
                                    <a:pt x="233" y="581"/>
                                  </a:lnTo>
                                  <a:lnTo>
                                    <a:pt x="74" y="203"/>
                                  </a:lnTo>
                                  <a:lnTo>
                                    <a:pt x="160" y="203"/>
                                  </a:lnTo>
                                  <a:lnTo>
                                    <a:pt x="238" y="387"/>
                                  </a:lnTo>
                                  <a:lnTo>
                                    <a:pt x="312" y="387"/>
                                  </a:lnTo>
                                  <a:lnTo>
                                    <a:pt x="312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" name="Freeform 1541"/>
                        <wps:cNvSpPr>
                          <a:spLocks/>
                        </wps:cNvSpPr>
                        <wps:spPr bwMode="auto">
                          <a:xfrm>
                            <a:off x="8219" y="11975"/>
                            <a:ext cx="313" cy="581"/>
                          </a:xfrm>
                          <a:custGeom>
                            <a:avLst/>
                            <a:gdLst>
                              <a:gd name="T0" fmla="*/ 0 w 313"/>
                              <a:gd name="T1" fmla="*/ 581 h 581"/>
                              <a:gd name="T2" fmla="*/ 0 w 313"/>
                              <a:gd name="T3" fmla="*/ 0 h 581"/>
                              <a:gd name="T4" fmla="*/ 74 w 313"/>
                              <a:gd name="T5" fmla="*/ 0 h 581"/>
                              <a:gd name="T6" fmla="*/ 238 w 313"/>
                              <a:gd name="T7" fmla="*/ 387 h 581"/>
                              <a:gd name="T8" fmla="*/ 238 w 313"/>
                              <a:gd name="T9" fmla="*/ 0 h 581"/>
                              <a:gd name="T10" fmla="*/ 312 w 313"/>
                              <a:gd name="T11" fmla="*/ 0 h 581"/>
                              <a:gd name="T12" fmla="*/ 312 w 313"/>
                              <a:gd name="T13" fmla="*/ 581 h 581"/>
                              <a:gd name="T14" fmla="*/ 273 w 313"/>
                              <a:gd name="T15" fmla="*/ 581 h 581"/>
                              <a:gd name="T16" fmla="*/ 233 w 313"/>
                              <a:gd name="T17" fmla="*/ 581 h 581"/>
                              <a:gd name="T18" fmla="*/ 154 w 313"/>
                              <a:gd name="T19" fmla="*/ 392 h 581"/>
                              <a:gd name="T20" fmla="*/ 74 w 313"/>
                              <a:gd name="T21" fmla="*/ 203 h 581"/>
                              <a:gd name="T22" fmla="*/ 74 w 313"/>
                              <a:gd name="T23" fmla="*/ 392 h 581"/>
                              <a:gd name="T24" fmla="*/ 74 w 313"/>
                              <a:gd name="T25" fmla="*/ 581 h 581"/>
                              <a:gd name="T26" fmla="*/ 0 w 313"/>
                              <a:gd name="T27" fmla="*/ 581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3" h="581">
                                <a:moveTo>
                                  <a:pt x="0" y="581"/>
                                </a:moveTo>
                                <a:lnTo>
                                  <a:pt x="0" y="0"/>
                                </a:lnTo>
                                <a:lnTo>
                                  <a:pt x="74" y="0"/>
                                </a:lnTo>
                                <a:lnTo>
                                  <a:pt x="238" y="387"/>
                                </a:lnTo>
                                <a:lnTo>
                                  <a:pt x="238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581"/>
                                </a:lnTo>
                                <a:lnTo>
                                  <a:pt x="273" y="581"/>
                                </a:lnTo>
                                <a:lnTo>
                                  <a:pt x="233" y="581"/>
                                </a:lnTo>
                                <a:lnTo>
                                  <a:pt x="154" y="392"/>
                                </a:lnTo>
                                <a:lnTo>
                                  <a:pt x="74" y="203"/>
                                </a:lnTo>
                                <a:lnTo>
                                  <a:pt x="74" y="392"/>
                                </a:lnTo>
                                <a:lnTo>
                                  <a:pt x="74" y="581"/>
                                </a:lnTo>
                                <a:lnTo>
                                  <a:pt x="0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6" name="Group 1542"/>
                        <wpg:cNvGrpSpPr>
                          <a:grpSpLocks/>
                        </wpg:cNvGrpSpPr>
                        <wpg:grpSpPr bwMode="auto">
                          <a:xfrm>
                            <a:off x="8616" y="11975"/>
                            <a:ext cx="328" cy="581"/>
                            <a:chOff x="8616" y="11975"/>
                            <a:chExt cx="328" cy="581"/>
                          </a:xfrm>
                        </wpg:grpSpPr>
                        <wps:wsp>
                          <wps:cNvPr id="238" name="Freeform 1543"/>
                          <wps:cNvSpPr>
                            <a:spLocks/>
                          </wps:cNvSpPr>
                          <wps:spPr bwMode="auto">
                            <a:xfrm>
                              <a:off x="8616" y="11975"/>
                              <a:ext cx="328" cy="581"/>
                            </a:xfrm>
                            <a:custGeom>
                              <a:avLst/>
                              <a:gdLst>
                                <a:gd name="T0" fmla="*/ 193 w 328"/>
                                <a:gd name="T1" fmla="*/ 581 h 581"/>
                                <a:gd name="T2" fmla="*/ 0 w 328"/>
                                <a:gd name="T3" fmla="*/ 581 h 581"/>
                                <a:gd name="T4" fmla="*/ 0 w 328"/>
                                <a:gd name="T5" fmla="*/ 0 h 581"/>
                                <a:gd name="T6" fmla="*/ 154 w 328"/>
                                <a:gd name="T7" fmla="*/ 0 h 581"/>
                                <a:gd name="T8" fmla="*/ 193 w 328"/>
                                <a:gd name="T9" fmla="*/ 4 h 581"/>
                                <a:gd name="T10" fmla="*/ 223 w 328"/>
                                <a:gd name="T11" fmla="*/ 4 h 581"/>
                                <a:gd name="T12" fmla="*/ 243 w 328"/>
                                <a:gd name="T13" fmla="*/ 14 h 581"/>
                                <a:gd name="T14" fmla="*/ 263 w 328"/>
                                <a:gd name="T15" fmla="*/ 29 h 581"/>
                                <a:gd name="T16" fmla="*/ 283 w 328"/>
                                <a:gd name="T17" fmla="*/ 54 h 581"/>
                                <a:gd name="T18" fmla="*/ 293 w 328"/>
                                <a:gd name="T19" fmla="*/ 79 h 581"/>
                                <a:gd name="T20" fmla="*/ 298 w 328"/>
                                <a:gd name="T21" fmla="*/ 99 h 581"/>
                                <a:gd name="T22" fmla="*/ 79 w 328"/>
                                <a:gd name="T23" fmla="*/ 99 h 581"/>
                                <a:gd name="T24" fmla="*/ 79 w 328"/>
                                <a:gd name="T25" fmla="*/ 233 h 581"/>
                                <a:gd name="T26" fmla="*/ 286 w 328"/>
                                <a:gd name="T27" fmla="*/ 233 h 581"/>
                                <a:gd name="T28" fmla="*/ 273 w 328"/>
                                <a:gd name="T29" fmla="*/ 253 h 581"/>
                                <a:gd name="T30" fmla="*/ 253 w 328"/>
                                <a:gd name="T31" fmla="*/ 273 h 581"/>
                                <a:gd name="T32" fmla="*/ 283 w 328"/>
                                <a:gd name="T33" fmla="*/ 293 h 581"/>
                                <a:gd name="T34" fmla="*/ 308 w 328"/>
                                <a:gd name="T35" fmla="*/ 322 h 581"/>
                                <a:gd name="T36" fmla="*/ 309 w 328"/>
                                <a:gd name="T37" fmla="*/ 327 h 581"/>
                                <a:gd name="T38" fmla="*/ 79 w 328"/>
                                <a:gd name="T39" fmla="*/ 327 h 581"/>
                                <a:gd name="T40" fmla="*/ 79 w 328"/>
                                <a:gd name="T41" fmla="*/ 481 h 581"/>
                                <a:gd name="T42" fmla="*/ 314 w 328"/>
                                <a:gd name="T43" fmla="*/ 481 h 581"/>
                                <a:gd name="T44" fmla="*/ 312 w 328"/>
                                <a:gd name="T45" fmla="*/ 486 h 581"/>
                                <a:gd name="T46" fmla="*/ 298 w 328"/>
                                <a:gd name="T47" fmla="*/ 521 h 581"/>
                                <a:gd name="T48" fmla="*/ 288 w 328"/>
                                <a:gd name="T49" fmla="*/ 536 h 581"/>
                                <a:gd name="T50" fmla="*/ 278 w 328"/>
                                <a:gd name="T51" fmla="*/ 546 h 581"/>
                                <a:gd name="T52" fmla="*/ 268 w 328"/>
                                <a:gd name="T53" fmla="*/ 561 h 581"/>
                                <a:gd name="T54" fmla="*/ 258 w 328"/>
                                <a:gd name="T55" fmla="*/ 566 h 581"/>
                                <a:gd name="T56" fmla="*/ 228 w 328"/>
                                <a:gd name="T57" fmla="*/ 576 h 581"/>
                                <a:gd name="T58" fmla="*/ 213 w 328"/>
                                <a:gd name="T59" fmla="*/ 576 h 581"/>
                                <a:gd name="T60" fmla="*/ 193 w 328"/>
                                <a:gd name="T61" fmla="*/ 581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28" h="581">
                                  <a:moveTo>
                                    <a:pt x="193" y="581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43" y="14"/>
                                  </a:lnTo>
                                  <a:lnTo>
                                    <a:pt x="263" y="29"/>
                                  </a:lnTo>
                                  <a:lnTo>
                                    <a:pt x="283" y="54"/>
                                  </a:lnTo>
                                  <a:lnTo>
                                    <a:pt x="293" y="79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23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73" y="253"/>
                                  </a:lnTo>
                                  <a:lnTo>
                                    <a:pt x="253" y="273"/>
                                  </a:lnTo>
                                  <a:lnTo>
                                    <a:pt x="283" y="293"/>
                                  </a:lnTo>
                                  <a:lnTo>
                                    <a:pt x="308" y="322"/>
                                  </a:lnTo>
                                  <a:lnTo>
                                    <a:pt x="309" y="32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79" y="481"/>
                                  </a:lnTo>
                                  <a:lnTo>
                                    <a:pt x="314" y="481"/>
                                  </a:lnTo>
                                  <a:lnTo>
                                    <a:pt x="312" y="486"/>
                                  </a:lnTo>
                                  <a:lnTo>
                                    <a:pt x="298" y="521"/>
                                  </a:lnTo>
                                  <a:lnTo>
                                    <a:pt x="288" y="536"/>
                                  </a:lnTo>
                                  <a:lnTo>
                                    <a:pt x="278" y="546"/>
                                  </a:lnTo>
                                  <a:lnTo>
                                    <a:pt x="268" y="561"/>
                                  </a:lnTo>
                                  <a:lnTo>
                                    <a:pt x="258" y="566"/>
                                  </a:lnTo>
                                  <a:lnTo>
                                    <a:pt x="228" y="576"/>
                                  </a:lnTo>
                                  <a:lnTo>
                                    <a:pt x="213" y="576"/>
                                  </a:lnTo>
                                  <a:lnTo>
                                    <a:pt x="19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544"/>
                          <wps:cNvSpPr>
                            <a:spLocks/>
                          </wps:cNvSpPr>
                          <wps:spPr bwMode="auto">
                            <a:xfrm>
                              <a:off x="8616" y="11975"/>
                              <a:ext cx="328" cy="581"/>
                            </a:xfrm>
                            <a:custGeom>
                              <a:avLst/>
                              <a:gdLst>
                                <a:gd name="T0" fmla="*/ 286 w 328"/>
                                <a:gd name="T1" fmla="*/ 233 h 581"/>
                                <a:gd name="T2" fmla="*/ 168 w 328"/>
                                <a:gd name="T3" fmla="*/ 233 h 581"/>
                                <a:gd name="T4" fmla="*/ 188 w 328"/>
                                <a:gd name="T5" fmla="*/ 228 h 581"/>
                                <a:gd name="T6" fmla="*/ 203 w 328"/>
                                <a:gd name="T7" fmla="*/ 223 h 581"/>
                                <a:gd name="T8" fmla="*/ 218 w 328"/>
                                <a:gd name="T9" fmla="*/ 208 h 581"/>
                                <a:gd name="T10" fmla="*/ 228 w 328"/>
                                <a:gd name="T11" fmla="*/ 188 h 581"/>
                                <a:gd name="T12" fmla="*/ 228 w 328"/>
                                <a:gd name="T13" fmla="*/ 139 h 581"/>
                                <a:gd name="T14" fmla="*/ 218 w 328"/>
                                <a:gd name="T15" fmla="*/ 119 h 581"/>
                                <a:gd name="T16" fmla="*/ 208 w 328"/>
                                <a:gd name="T17" fmla="*/ 109 h 581"/>
                                <a:gd name="T18" fmla="*/ 188 w 328"/>
                                <a:gd name="T19" fmla="*/ 99 h 581"/>
                                <a:gd name="T20" fmla="*/ 298 w 328"/>
                                <a:gd name="T21" fmla="*/ 99 h 581"/>
                                <a:gd name="T22" fmla="*/ 303 w 328"/>
                                <a:gd name="T23" fmla="*/ 114 h 581"/>
                                <a:gd name="T24" fmla="*/ 308 w 328"/>
                                <a:gd name="T25" fmla="*/ 149 h 581"/>
                                <a:gd name="T26" fmla="*/ 303 w 328"/>
                                <a:gd name="T27" fmla="*/ 188 h 581"/>
                                <a:gd name="T28" fmla="*/ 293 w 328"/>
                                <a:gd name="T29" fmla="*/ 223 h 581"/>
                                <a:gd name="T30" fmla="*/ 286 w 328"/>
                                <a:gd name="T31" fmla="*/ 233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8" h="581">
                                  <a:moveTo>
                                    <a:pt x="286" y="233"/>
                                  </a:moveTo>
                                  <a:lnTo>
                                    <a:pt x="168" y="233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203" y="223"/>
                                  </a:lnTo>
                                  <a:lnTo>
                                    <a:pt x="218" y="208"/>
                                  </a:lnTo>
                                  <a:lnTo>
                                    <a:pt x="228" y="188"/>
                                  </a:lnTo>
                                  <a:lnTo>
                                    <a:pt x="228" y="139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08" y="109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303" y="114"/>
                                  </a:lnTo>
                                  <a:lnTo>
                                    <a:pt x="308" y="149"/>
                                  </a:lnTo>
                                  <a:lnTo>
                                    <a:pt x="303" y="188"/>
                                  </a:lnTo>
                                  <a:lnTo>
                                    <a:pt x="293" y="223"/>
                                  </a:lnTo>
                                  <a:lnTo>
                                    <a:pt x="286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545"/>
                          <wps:cNvSpPr>
                            <a:spLocks/>
                          </wps:cNvSpPr>
                          <wps:spPr bwMode="auto">
                            <a:xfrm>
                              <a:off x="8616" y="11975"/>
                              <a:ext cx="328" cy="581"/>
                            </a:xfrm>
                            <a:custGeom>
                              <a:avLst/>
                              <a:gdLst>
                                <a:gd name="T0" fmla="*/ 314 w 328"/>
                                <a:gd name="T1" fmla="*/ 481 h 581"/>
                                <a:gd name="T2" fmla="*/ 198 w 328"/>
                                <a:gd name="T3" fmla="*/ 481 h 581"/>
                                <a:gd name="T4" fmla="*/ 203 w 328"/>
                                <a:gd name="T5" fmla="*/ 476 h 581"/>
                                <a:gd name="T6" fmla="*/ 223 w 328"/>
                                <a:gd name="T7" fmla="*/ 471 h 581"/>
                                <a:gd name="T8" fmla="*/ 233 w 328"/>
                                <a:gd name="T9" fmla="*/ 457 h 581"/>
                                <a:gd name="T10" fmla="*/ 243 w 328"/>
                                <a:gd name="T11" fmla="*/ 407 h 581"/>
                                <a:gd name="T12" fmla="*/ 243 w 328"/>
                                <a:gd name="T13" fmla="*/ 382 h 581"/>
                                <a:gd name="T14" fmla="*/ 238 w 328"/>
                                <a:gd name="T15" fmla="*/ 362 h 581"/>
                                <a:gd name="T16" fmla="*/ 228 w 328"/>
                                <a:gd name="T17" fmla="*/ 347 h 581"/>
                                <a:gd name="T18" fmla="*/ 213 w 328"/>
                                <a:gd name="T19" fmla="*/ 337 h 581"/>
                                <a:gd name="T20" fmla="*/ 183 w 328"/>
                                <a:gd name="T21" fmla="*/ 332 h 581"/>
                                <a:gd name="T22" fmla="*/ 163 w 328"/>
                                <a:gd name="T23" fmla="*/ 327 h 581"/>
                                <a:gd name="T24" fmla="*/ 309 w 328"/>
                                <a:gd name="T25" fmla="*/ 327 h 581"/>
                                <a:gd name="T26" fmla="*/ 322 w 328"/>
                                <a:gd name="T27" fmla="*/ 362 h 581"/>
                                <a:gd name="T28" fmla="*/ 327 w 328"/>
                                <a:gd name="T29" fmla="*/ 412 h 581"/>
                                <a:gd name="T30" fmla="*/ 322 w 328"/>
                                <a:gd name="T31" fmla="*/ 452 h 581"/>
                                <a:gd name="T32" fmla="*/ 314 w 328"/>
                                <a:gd name="T33" fmla="*/ 481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8" h="581">
                                  <a:moveTo>
                                    <a:pt x="314" y="481"/>
                                  </a:moveTo>
                                  <a:lnTo>
                                    <a:pt x="198" y="481"/>
                                  </a:lnTo>
                                  <a:lnTo>
                                    <a:pt x="203" y="476"/>
                                  </a:lnTo>
                                  <a:lnTo>
                                    <a:pt x="223" y="471"/>
                                  </a:lnTo>
                                  <a:lnTo>
                                    <a:pt x="233" y="457"/>
                                  </a:lnTo>
                                  <a:lnTo>
                                    <a:pt x="243" y="407"/>
                                  </a:lnTo>
                                  <a:lnTo>
                                    <a:pt x="243" y="382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28" y="347"/>
                                  </a:lnTo>
                                  <a:lnTo>
                                    <a:pt x="213" y="337"/>
                                  </a:lnTo>
                                  <a:lnTo>
                                    <a:pt x="183" y="332"/>
                                  </a:lnTo>
                                  <a:lnTo>
                                    <a:pt x="163" y="327"/>
                                  </a:lnTo>
                                  <a:lnTo>
                                    <a:pt x="309" y="327"/>
                                  </a:lnTo>
                                  <a:lnTo>
                                    <a:pt x="322" y="362"/>
                                  </a:lnTo>
                                  <a:lnTo>
                                    <a:pt x="327" y="412"/>
                                  </a:lnTo>
                                  <a:lnTo>
                                    <a:pt x="322" y="452"/>
                                  </a:lnTo>
                                  <a:lnTo>
                                    <a:pt x="314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4" name="Freeform 1546"/>
                        <wps:cNvSpPr>
                          <a:spLocks/>
                        </wps:cNvSpPr>
                        <wps:spPr bwMode="auto">
                          <a:xfrm>
                            <a:off x="8616" y="11975"/>
                            <a:ext cx="328" cy="581"/>
                          </a:xfrm>
                          <a:custGeom>
                            <a:avLst/>
                            <a:gdLst>
                              <a:gd name="T0" fmla="*/ 0 w 328"/>
                              <a:gd name="T1" fmla="*/ 0 h 581"/>
                              <a:gd name="T2" fmla="*/ 79 w 328"/>
                              <a:gd name="T3" fmla="*/ 0 h 581"/>
                              <a:gd name="T4" fmla="*/ 154 w 328"/>
                              <a:gd name="T5" fmla="*/ 0 h 581"/>
                              <a:gd name="T6" fmla="*/ 193 w 328"/>
                              <a:gd name="T7" fmla="*/ 4 h 581"/>
                              <a:gd name="T8" fmla="*/ 223 w 328"/>
                              <a:gd name="T9" fmla="*/ 4 h 581"/>
                              <a:gd name="T10" fmla="*/ 243 w 328"/>
                              <a:gd name="T11" fmla="*/ 14 h 581"/>
                              <a:gd name="T12" fmla="*/ 263 w 328"/>
                              <a:gd name="T13" fmla="*/ 29 h 581"/>
                              <a:gd name="T14" fmla="*/ 283 w 328"/>
                              <a:gd name="T15" fmla="*/ 54 h 581"/>
                              <a:gd name="T16" fmla="*/ 293 w 328"/>
                              <a:gd name="T17" fmla="*/ 79 h 581"/>
                              <a:gd name="T18" fmla="*/ 303 w 328"/>
                              <a:gd name="T19" fmla="*/ 114 h 581"/>
                              <a:gd name="T20" fmla="*/ 308 w 328"/>
                              <a:gd name="T21" fmla="*/ 149 h 581"/>
                              <a:gd name="T22" fmla="*/ 303 w 328"/>
                              <a:gd name="T23" fmla="*/ 188 h 581"/>
                              <a:gd name="T24" fmla="*/ 293 w 328"/>
                              <a:gd name="T25" fmla="*/ 223 h 581"/>
                              <a:gd name="T26" fmla="*/ 273 w 328"/>
                              <a:gd name="T27" fmla="*/ 253 h 581"/>
                              <a:gd name="T28" fmla="*/ 253 w 328"/>
                              <a:gd name="T29" fmla="*/ 273 h 581"/>
                              <a:gd name="T30" fmla="*/ 283 w 328"/>
                              <a:gd name="T31" fmla="*/ 293 h 581"/>
                              <a:gd name="T32" fmla="*/ 308 w 328"/>
                              <a:gd name="T33" fmla="*/ 322 h 581"/>
                              <a:gd name="T34" fmla="*/ 322 w 328"/>
                              <a:gd name="T35" fmla="*/ 362 h 581"/>
                              <a:gd name="T36" fmla="*/ 327 w 328"/>
                              <a:gd name="T37" fmla="*/ 412 h 581"/>
                              <a:gd name="T38" fmla="*/ 322 w 328"/>
                              <a:gd name="T39" fmla="*/ 452 h 581"/>
                              <a:gd name="T40" fmla="*/ 312 w 328"/>
                              <a:gd name="T41" fmla="*/ 486 h 581"/>
                              <a:gd name="T42" fmla="*/ 298 w 328"/>
                              <a:gd name="T43" fmla="*/ 521 h 581"/>
                              <a:gd name="T44" fmla="*/ 288 w 328"/>
                              <a:gd name="T45" fmla="*/ 536 h 581"/>
                              <a:gd name="T46" fmla="*/ 278 w 328"/>
                              <a:gd name="T47" fmla="*/ 546 h 581"/>
                              <a:gd name="T48" fmla="*/ 268 w 328"/>
                              <a:gd name="T49" fmla="*/ 561 h 581"/>
                              <a:gd name="T50" fmla="*/ 258 w 328"/>
                              <a:gd name="T51" fmla="*/ 566 h 581"/>
                              <a:gd name="T52" fmla="*/ 228 w 328"/>
                              <a:gd name="T53" fmla="*/ 576 h 581"/>
                              <a:gd name="T54" fmla="*/ 213 w 328"/>
                              <a:gd name="T55" fmla="*/ 576 h 581"/>
                              <a:gd name="T56" fmla="*/ 193 w 328"/>
                              <a:gd name="T57" fmla="*/ 581 h 581"/>
                              <a:gd name="T58" fmla="*/ 163 w 328"/>
                              <a:gd name="T59" fmla="*/ 581 h 581"/>
                              <a:gd name="T60" fmla="*/ 129 w 328"/>
                              <a:gd name="T61" fmla="*/ 581 h 581"/>
                              <a:gd name="T62" fmla="*/ 64 w 328"/>
                              <a:gd name="T63" fmla="*/ 581 h 581"/>
                              <a:gd name="T64" fmla="*/ 0 w 328"/>
                              <a:gd name="T65" fmla="*/ 581 h 581"/>
                              <a:gd name="T66" fmla="*/ 0 w 328"/>
                              <a:gd name="T67" fmla="*/ 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8" h="581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4" y="0"/>
                                </a:lnTo>
                                <a:lnTo>
                                  <a:pt x="193" y="4"/>
                                </a:lnTo>
                                <a:lnTo>
                                  <a:pt x="223" y="4"/>
                                </a:lnTo>
                                <a:lnTo>
                                  <a:pt x="243" y="14"/>
                                </a:lnTo>
                                <a:lnTo>
                                  <a:pt x="263" y="29"/>
                                </a:lnTo>
                                <a:lnTo>
                                  <a:pt x="283" y="54"/>
                                </a:lnTo>
                                <a:lnTo>
                                  <a:pt x="293" y="79"/>
                                </a:lnTo>
                                <a:lnTo>
                                  <a:pt x="303" y="114"/>
                                </a:lnTo>
                                <a:lnTo>
                                  <a:pt x="308" y="149"/>
                                </a:lnTo>
                                <a:lnTo>
                                  <a:pt x="303" y="188"/>
                                </a:lnTo>
                                <a:lnTo>
                                  <a:pt x="293" y="223"/>
                                </a:lnTo>
                                <a:lnTo>
                                  <a:pt x="273" y="253"/>
                                </a:lnTo>
                                <a:lnTo>
                                  <a:pt x="253" y="273"/>
                                </a:lnTo>
                                <a:lnTo>
                                  <a:pt x="283" y="293"/>
                                </a:lnTo>
                                <a:lnTo>
                                  <a:pt x="308" y="322"/>
                                </a:lnTo>
                                <a:lnTo>
                                  <a:pt x="322" y="362"/>
                                </a:lnTo>
                                <a:lnTo>
                                  <a:pt x="327" y="412"/>
                                </a:lnTo>
                                <a:lnTo>
                                  <a:pt x="322" y="452"/>
                                </a:lnTo>
                                <a:lnTo>
                                  <a:pt x="312" y="486"/>
                                </a:lnTo>
                                <a:lnTo>
                                  <a:pt x="298" y="521"/>
                                </a:lnTo>
                                <a:lnTo>
                                  <a:pt x="288" y="536"/>
                                </a:lnTo>
                                <a:lnTo>
                                  <a:pt x="278" y="546"/>
                                </a:lnTo>
                                <a:lnTo>
                                  <a:pt x="268" y="561"/>
                                </a:lnTo>
                                <a:lnTo>
                                  <a:pt x="258" y="566"/>
                                </a:lnTo>
                                <a:lnTo>
                                  <a:pt x="228" y="576"/>
                                </a:lnTo>
                                <a:lnTo>
                                  <a:pt x="213" y="576"/>
                                </a:lnTo>
                                <a:lnTo>
                                  <a:pt x="193" y="581"/>
                                </a:lnTo>
                                <a:lnTo>
                                  <a:pt x="163" y="581"/>
                                </a:lnTo>
                                <a:lnTo>
                                  <a:pt x="129" y="581"/>
                                </a:lnTo>
                                <a:lnTo>
                                  <a:pt x="64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547"/>
                        <wps:cNvSpPr>
                          <a:spLocks/>
                        </wps:cNvSpPr>
                        <wps:spPr bwMode="auto">
                          <a:xfrm>
                            <a:off x="8696" y="12074"/>
                            <a:ext cx="149" cy="134"/>
                          </a:xfrm>
                          <a:custGeom>
                            <a:avLst/>
                            <a:gdLst>
                              <a:gd name="T0" fmla="*/ 0 w 149"/>
                              <a:gd name="T1" fmla="*/ 0 h 134"/>
                              <a:gd name="T2" fmla="*/ 0 w 149"/>
                              <a:gd name="T3" fmla="*/ 134 h 134"/>
                              <a:gd name="T4" fmla="*/ 24 w 149"/>
                              <a:gd name="T5" fmla="*/ 134 h 134"/>
                              <a:gd name="T6" fmla="*/ 49 w 149"/>
                              <a:gd name="T7" fmla="*/ 134 h 134"/>
                              <a:gd name="T8" fmla="*/ 89 w 149"/>
                              <a:gd name="T9" fmla="*/ 134 h 134"/>
                              <a:gd name="T10" fmla="*/ 109 w 149"/>
                              <a:gd name="T11" fmla="*/ 129 h 134"/>
                              <a:gd name="T12" fmla="*/ 124 w 149"/>
                              <a:gd name="T13" fmla="*/ 124 h 134"/>
                              <a:gd name="T14" fmla="*/ 139 w 149"/>
                              <a:gd name="T15" fmla="*/ 109 h 134"/>
                              <a:gd name="T16" fmla="*/ 149 w 149"/>
                              <a:gd name="T17" fmla="*/ 89 h 134"/>
                              <a:gd name="T18" fmla="*/ 149 w 149"/>
                              <a:gd name="T19" fmla="*/ 64 h 134"/>
                              <a:gd name="T20" fmla="*/ 149 w 149"/>
                              <a:gd name="T21" fmla="*/ 39 h 134"/>
                              <a:gd name="T22" fmla="*/ 139 w 149"/>
                              <a:gd name="T23" fmla="*/ 19 h 134"/>
                              <a:gd name="T24" fmla="*/ 129 w 149"/>
                              <a:gd name="T25" fmla="*/ 9 h 134"/>
                              <a:gd name="T26" fmla="*/ 109 w 149"/>
                              <a:gd name="T27" fmla="*/ 0 h 134"/>
                              <a:gd name="T28" fmla="*/ 104 w 149"/>
                              <a:gd name="T29" fmla="*/ 0 h 134"/>
                              <a:gd name="T30" fmla="*/ 89 w 149"/>
                              <a:gd name="T31" fmla="*/ 0 h 134"/>
                              <a:gd name="T32" fmla="*/ 69 w 149"/>
                              <a:gd name="T33" fmla="*/ 0 h 134"/>
                              <a:gd name="T34" fmla="*/ 44 w 149"/>
                              <a:gd name="T35" fmla="*/ 0 h 134"/>
                              <a:gd name="T36" fmla="*/ 0 w 149"/>
                              <a:gd name="T37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9" h="134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24" y="134"/>
                                </a:lnTo>
                                <a:lnTo>
                                  <a:pt x="49" y="134"/>
                                </a:lnTo>
                                <a:lnTo>
                                  <a:pt x="89" y="134"/>
                                </a:lnTo>
                                <a:lnTo>
                                  <a:pt x="109" y="129"/>
                                </a:lnTo>
                                <a:lnTo>
                                  <a:pt x="124" y="124"/>
                                </a:lnTo>
                                <a:lnTo>
                                  <a:pt x="139" y="109"/>
                                </a:lnTo>
                                <a:lnTo>
                                  <a:pt x="149" y="89"/>
                                </a:lnTo>
                                <a:lnTo>
                                  <a:pt x="149" y="64"/>
                                </a:lnTo>
                                <a:lnTo>
                                  <a:pt x="149" y="39"/>
                                </a:lnTo>
                                <a:lnTo>
                                  <a:pt x="139" y="19"/>
                                </a:lnTo>
                                <a:lnTo>
                                  <a:pt x="129" y="9"/>
                                </a:ln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lnTo>
                                  <a:pt x="89" y="0"/>
                                </a:lnTo>
                                <a:lnTo>
                                  <a:pt x="69" y="0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548"/>
                        <wps:cNvSpPr>
                          <a:spLocks/>
                        </wps:cNvSpPr>
                        <wps:spPr bwMode="auto">
                          <a:xfrm>
                            <a:off x="8696" y="12303"/>
                            <a:ext cx="163" cy="154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154"/>
                              <a:gd name="T2" fmla="*/ 0 w 163"/>
                              <a:gd name="T3" fmla="*/ 79 h 154"/>
                              <a:gd name="T4" fmla="*/ 0 w 163"/>
                              <a:gd name="T5" fmla="*/ 154 h 154"/>
                              <a:gd name="T6" fmla="*/ 34 w 163"/>
                              <a:gd name="T7" fmla="*/ 154 h 154"/>
                              <a:gd name="T8" fmla="*/ 69 w 163"/>
                              <a:gd name="T9" fmla="*/ 154 h 154"/>
                              <a:gd name="T10" fmla="*/ 104 w 163"/>
                              <a:gd name="T11" fmla="*/ 154 h 154"/>
                              <a:gd name="T12" fmla="*/ 119 w 163"/>
                              <a:gd name="T13" fmla="*/ 154 h 154"/>
                              <a:gd name="T14" fmla="*/ 124 w 163"/>
                              <a:gd name="T15" fmla="*/ 149 h 154"/>
                              <a:gd name="T16" fmla="*/ 144 w 163"/>
                              <a:gd name="T17" fmla="*/ 144 h 154"/>
                              <a:gd name="T18" fmla="*/ 154 w 163"/>
                              <a:gd name="T19" fmla="*/ 129 h 154"/>
                              <a:gd name="T20" fmla="*/ 158 w 163"/>
                              <a:gd name="T21" fmla="*/ 104 h 154"/>
                              <a:gd name="T22" fmla="*/ 163 w 163"/>
                              <a:gd name="T23" fmla="*/ 79 h 154"/>
                              <a:gd name="T24" fmla="*/ 163 w 163"/>
                              <a:gd name="T25" fmla="*/ 54 h 154"/>
                              <a:gd name="T26" fmla="*/ 158 w 163"/>
                              <a:gd name="T27" fmla="*/ 34 h 154"/>
                              <a:gd name="T28" fmla="*/ 149 w 163"/>
                              <a:gd name="T29" fmla="*/ 19 h 154"/>
                              <a:gd name="T30" fmla="*/ 134 w 163"/>
                              <a:gd name="T31" fmla="*/ 9 h 154"/>
                              <a:gd name="T32" fmla="*/ 104 w 163"/>
                              <a:gd name="T33" fmla="*/ 4 h 154"/>
                              <a:gd name="T34" fmla="*/ 84 w 163"/>
                              <a:gd name="T35" fmla="*/ 0 h 154"/>
                              <a:gd name="T36" fmla="*/ 59 w 163"/>
                              <a:gd name="T37" fmla="*/ 0 h 154"/>
                              <a:gd name="T38" fmla="*/ 0 w 163"/>
                              <a:gd name="T39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3" h="154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0" y="154"/>
                                </a:lnTo>
                                <a:lnTo>
                                  <a:pt x="34" y="154"/>
                                </a:lnTo>
                                <a:lnTo>
                                  <a:pt x="69" y="154"/>
                                </a:lnTo>
                                <a:lnTo>
                                  <a:pt x="104" y="154"/>
                                </a:lnTo>
                                <a:lnTo>
                                  <a:pt x="119" y="15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44"/>
                                </a:lnTo>
                                <a:lnTo>
                                  <a:pt x="154" y="129"/>
                                </a:lnTo>
                                <a:lnTo>
                                  <a:pt x="158" y="104"/>
                                </a:lnTo>
                                <a:lnTo>
                                  <a:pt x="163" y="79"/>
                                </a:lnTo>
                                <a:lnTo>
                                  <a:pt x="163" y="54"/>
                                </a:lnTo>
                                <a:lnTo>
                                  <a:pt x="158" y="34"/>
                                </a:lnTo>
                                <a:lnTo>
                                  <a:pt x="149" y="19"/>
                                </a:lnTo>
                                <a:lnTo>
                                  <a:pt x="134" y="9"/>
                                </a:lnTo>
                                <a:lnTo>
                                  <a:pt x="104" y="4"/>
                                </a:lnTo>
                                <a:lnTo>
                                  <a:pt x="84" y="0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549"/>
                        <wps:cNvSpPr>
                          <a:spLocks/>
                        </wps:cNvSpPr>
                        <wps:spPr bwMode="auto">
                          <a:xfrm>
                            <a:off x="1211" y="7550"/>
                            <a:ext cx="1077" cy="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2" name="Group 1550"/>
                        <wpg:cNvGrpSpPr>
                          <a:grpSpLocks/>
                        </wpg:cNvGrpSpPr>
                        <wpg:grpSpPr bwMode="auto">
                          <a:xfrm>
                            <a:off x="1403" y="7667"/>
                            <a:ext cx="308" cy="577"/>
                            <a:chOff x="1403" y="7667"/>
                            <a:chExt cx="308" cy="577"/>
                          </a:xfrm>
                        </wpg:grpSpPr>
                        <wps:wsp>
                          <wps:cNvPr id="254" name="Freeform 1551"/>
                          <wps:cNvSpPr>
                            <a:spLocks/>
                          </wps:cNvSpPr>
                          <wps:spPr bwMode="auto">
                            <a:xfrm>
                              <a:off x="1403" y="7667"/>
                              <a:ext cx="308" cy="577"/>
                            </a:xfrm>
                            <a:custGeom>
                              <a:avLst/>
                              <a:gdLst>
                                <a:gd name="T0" fmla="*/ 69 w 308"/>
                                <a:gd name="T1" fmla="*/ 576 h 577"/>
                                <a:gd name="T2" fmla="*/ 0 w 308"/>
                                <a:gd name="T3" fmla="*/ 576 h 577"/>
                                <a:gd name="T4" fmla="*/ 0 w 308"/>
                                <a:gd name="T5" fmla="*/ 0 h 577"/>
                                <a:gd name="T6" fmla="*/ 74 w 308"/>
                                <a:gd name="T7" fmla="*/ 0 h 577"/>
                                <a:gd name="T8" fmla="*/ 156 w 308"/>
                                <a:gd name="T9" fmla="*/ 198 h 577"/>
                                <a:gd name="T10" fmla="*/ 69 w 308"/>
                                <a:gd name="T11" fmla="*/ 198 h 577"/>
                                <a:gd name="T12" fmla="*/ 69 w 308"/>
                                <a:gd name="T13" fmla="*/ 576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8" h="577">
                                  <a:moveTo>
                                    <a:pt x="69" y="576"/>
                                  </a:moveTo>
                                  <a:lnTo>
                                    <a:pt x="0" y="5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56" y="198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6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Rectangle 1552"/>
                          <wps:cNvSpPr>
                            <a:spLocks/>
                          </wps:cNvSpPr>
                          <wps:spPr bwMode="auto">
                            <a:xfrm>
                              <a:off x="1636" y="7667"/>
                              <a:ext cx="74" cy="387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553"/>
                          <wps:cNvSpPr>
                            <a:spLocks/>
                          </wps:cNvSpPr>
                          <wps:spPr bwMode="auto">
                            <a:xfrm>
                              <a:off x="1403" y="7667"/>
                              <a:ext cx="308" cy="577"/>
                            </a:xfrm>
                            <a:custGeom>
                              <a:avLst/>
                              <a:gdLst>
                                <a:gd name="T0" fmla="*/ 308 w 308"/>
                                <a:gd name="T1" fmla="*/ 576 h 577"/>
                                <a:gd name="T2" fmla="*/ 228 w 308"/>
                                <a:gd name="T3" fmla="*/ 576 h 577"/>
                                <a:gd name="T4" fmla="*/ 69 w 308"/>
                                <a:gd name="T5" fmla="*/ 198 h 577"/>
                                <a:gd name="T6" fmla="*/ 156 w 308"/>
                                <a:gd name="T7" fmla="*/ 198 h 577"/>
                                <a:gd name="T8" fmla="*/ 233 w 308"/>
                                <a:gd name="T9" fmla="*/ 387 h 577"/>
                                <a:gd name="T10" fmla="*/ 308 w 308"/>
                                <a:gd name="T11" fmla="*/ 387 h 577"/>
                                <a:gd name="T12" fmla="*/ 308 w 308"/>
                                <a:gd name="T13" fmla="*/ 576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8" h="577">
                                  <a:moveTo>
                                    <a:pt x="308" y="576"/>
                                  </a:moveTo>
                                  <a:lnTo>
                                    <a:pt x="228" y="576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156" y="198"/>
                                  </a:lnTo>
                                  <a:lnTo>
                                    <a:pt x="233" y="387"/>
                                  </a:lnTo>
                                  <a:lnTo>
                                    <a:pt x="308" y="387"/>
                                  </a:lnTo>
                                  <a:lnTo>
                                    <a:pt x="308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0" name="Freeform 1554"/>
                        <wps:cNvSpPr>
                          <a:spLocks/>
                        </wps:cNvSpPr>
                        <wps:spPr bwMode="auto">
                          <a:xfrm>
                            <a:off x="1403" y="7667"/>
                            <a:ext cx="308" cy="577"/>
                          </a:xfrm>
                          <a:custGeom>
                            <a:avLst/>
                            <a:gdLst>
                              <a:gd name="T0" fmla="*/ 0 w 308"/>
                              <a:gd name="T1" fmla="*/ 576 h 577"/>
                              <a:gd name="T2" fmla="*/ 0 w 308"/>
                              <a:gd name="T3" fmla="*/ 288 h 577"/>
                              <a:gd name="T4" fmla="*/ 0 w 308"/>
                              <a:gd name="T5" fmla="*/ 0 h 577"/>
                              <a:gd name="T6" fmla="*/ 74 w 308"/>
                              <a:gd name="T7" fmla="*/ 0 h 577"/>
                              <a:gd name="T8" fmla="*/ 154 w 308"/>
                              <a:gd name="T9" fmla="*/ 193 h 577"/>
                              <a:gd name="T10" fmla="*/ 233 w 308"/>
                              <a:gd name="T11" fmla="*/ 387 h 577"/>
                              <a:gd name="T12" fmla="*/ 233 w 308"/>
                              <a:gd name="T13" fmla="*/ 0 h 577"/>
                              <a:gd name="T14" fmla="*/ 308 w 308"/>
                              <a:gd name="T15" fmla="*/ 0 h 577"/>
                              <a:gd name="T16" fmla="*/ 308 w 308"/>
                              <a:gd name="T17" fmla="*/ 288 h 577"/>
                              <a:gd name="T18" fmla="*/ 308 w 308"/>
                              <a:gd name="T19" fmla="*/ 576 h 577"/>
                              <a:gd name="T20" fmla="*/ 268 w 308"/>
                              <a:gd name="T21" fmla="*/ 576 h 577"/>
                              <a:gd name="T22" fmla="*/ 228 w 308"/>
                              <a:gd name="T23" fmla="*/ 576 h 577"/>
                              <a:gd name="T24" fmla="*/ 149 w 308"/>
                              <a:gd name="T25" fmla="*/ 387 h 577"/>
                              <a:gd name="T26" fmla="*/ 69 w 308"/>
                              <a:gd name="T27" fmla="*/ 198 h 577"/>
                              <a:gd name="T28" fmla="*/ 69 w 308"/>
                              <a:gd name="T29" fmla="*/ 387 h 577"/>
                              <a:gd name="T30" fmla="*/ 69 w 308"/>
                              <a:gd name="T31" fmla="*/ 576 h 577"/>
                              <a:gd name="T32" fmla="*/ 34 w 308"/>
                              <a:gd name="T33" fmla="*/ 576 h 577"/>
                              <a:gd name="T34" fmla="*/ 0 w 308"/>
                              <a:gd name="T35" fmla="*/ 576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8" h="577">
                                <a:moveTo>
                                  <a:pt x="0" y="576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74" y="0"/>
                                </a:lnTo>
                                <a:lnTo>
                                  <a:pt x="154" y="193"/>
                                </a:lnTo>
                                <a:lnTo>
                                  <a:pt x="233" y="387"/>
                                </a:lnTo>
                                <a:lnTo>
                                  <a:pt x="233" y="0"/>
                                </a:lnTo>
                                <a:lnTo>
                                  <a:pt x="308" y="0"/>
                                </a:lnTo>
                                <a:lnTo>
                                  <a:pt x="308" y="288"/>
                                </a:lnTo>
                                <a:lnTo>
                                  <a:pt x="308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28" y="576"/>
                                </a:lnTo>
                                <a:lnTo>
                                  <a:pt x="149" y="387"/>
                                </a:lnTo>
                                <a:lnTo>
                                  <a:pt x="69" y="198"/>
                                </a:lnTo>
                                <a:lnTo>
                                  <a:pt x="69" y="387"/>
                                </a:lnTo>
                                <a:lnTo>
                                  <a:pt x="69" y="576"/>
                                </a:lnTo>
                                <a:lnTo>
                                  <a:pt x="34" y="576"/>
                                </a:lnTo>
                                <a:lnTo>
                                  <a:pt x="0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2" name="Group 1555"/>
                        <wpg:cNvGrpSpPr>
                          <a:grpSpLocks/>
                        </wpg:cNvGrpSpPr>
                        <wpg:grpSpPr bwMode="auto">
                          <a:xfrm>
                            <a:off x="1796" y="7667"/>
                            <a:ext cx="328" cy="577"/>
                            <a:chOff x="1796" y="7667"/>
                            <a:chExt cx="328" cy="577"/>
                          </a:xfrm>
                        </wpg:grpSpPr>
                        <wps:wsp>
                          <wps:cNvPr id="264" name="Freeform 1556"/>
                          <wps:cNvSpPr>
                            <a:spLocks/>
                          </wps:cNvSpPr>
                          <wps:spPr bwMode="auto">
                            <a:xfrm>
                              <a:off x="1796" y="7667"/>
                              <a:ext cx="328" cy="577"/>
                            </a:xfrm>
                            <a:custGeom>
                              <a:avLst/>
                              <a:gdLst>
                                <a:gd name="T0" fmla="*/ 228 w 328"/>
                                <a:gd name="T1" fmla="*/ 576 h 577"/>
                                <a:gd name="T2" fmla="*/ 0 w 328"/>
                                <a:gd name="T3" fmla="*/ 576 h 577"/>
                                <a:gd name="T4" fmla="*/ 0 w 328"/>
                                <a:gd name="T5" fmla="*/ 0 h 577"/>
                                <a:gd name="T6" fmla="*/ 198 w 328"/>
                                <a:gd name="T7" fmla="*/ 0 h 577"/>
                                <a:gd name="T8" fmla="*/ 228 w 328"/>
                                <a:gd name="T9" fmla="*/ 4 h 577"/>
                                <a:gd name="T10" fmla="*/ 248 w 328"/>
                                <a:gd name="T11" fmla="*/ 14 h 577"/>
                                <a:gd name="T12" fmla="*/ 268 w 328"/>
                                <a:gd name="T13" fmla="*/ 29 h 577"/>
                                <a:gd name="T14" fmla="*/ 283 w 328"/>
                                <a:gd name="T15" fmla="*/ 49 h 577"/>
                                <a:gd name="T16" fmla="*/ 298 w 328"/>
                                <a:gd name="T17" fmla="*/ 74 h 577"/>
                                <a:gd name="T18" fmla="*/ 303 w 328"/>
                                <a:gd name="T19" fmla="*/ 94 h 577"/>
                                <a:gd name="T20" fmla="*/ 79 w 328"/>
                                <a:gd name="T21" fmla="*/ 94 h 577"/>
                                <a:gd name="T22" fmla="*/ 79 w 328"/>
                                <a:gd name="T23" fmla="*/ 228 h 577"/>
                                <a:gd name="T24" fmla="*/ 288 w 328"/>
                                <a:gd name="T25" fmla="*/ 228 h 577"/>
                                <a:gd name="T26" fmla="*/ 278 w 328"/>
                                <a:gd name="T27" fmla="*/ 248 h 577"/>
                                <a:gd name="T28" fmla="*/ 253 w 328"/>
                                <a:gd name="T29" fmla="*/ 268 h 577"/>
                                <a:gd name="T30" fmla="*/ 288 w 328"/>
                                <a:gd name="T31" fmla="*/ 293 h 577"/>
                                <a:gd name="T32" fmla="*/ 308 w 328"/>
                                <a:gd name="T33" fmla="*/ 322 h 577"/>
                                <a:gd name="T34" fmla="*/ 309 w 328"/>
                                <a:gd name="T35" fmla="*/ 327 h 577"/>
                                <a:gd name="T36" fmla="*/ 79 w 328"/>
                                <a:gd name="T37" fmla="*/ 327 h 577"/>
                                <a:gd name="T38" fmla="*/ 79 w 328"/>
                                <a:gd name="T39" fmla="*/ 481 h 577"/>
                                <a:gd name="T40" fmla="*/ 318 w 328"/>
                                <a:gd name="T41" fmla="*/ 481 h 577"/>
                                <a:gd name="T42" fmla="*/ 317 w 328"/>
                                <a:gd name="T43" fmla="*/ 486 h 577"/>
                                <a:gd name="T44" fmla="*/ 303 w 328"/>
                                <a:gd name="T45" fmla="*/ 521 h 577"/>
                                <a:gd name="T46" fmla="*/ 283 w 328"/>
                                <a:gd name="T47" fmla="*/ 546 h 577"/>
                                <a:gd name="T48" fmla="*/ 258 w 328"/>
                                <a:gd name="T49" fmla="*/ 566 h 577"/>
                                <a:gd name="T50" fmla="*/ 228 w 328"/>
                                <a:gd name="T51" fmla="*/ 576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8" h="577">
                                  <a:moveTo>
                                    <a:pt x="228" y="576"/>
                                  </a:moveTo>
                                  <a:lnTo>
                                    <a:pt x="0" y="5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48" y="14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83" y="49"/>
                                  </a:lnTo>
                                  <a:lnTo>
                                    <a:pt x="298" y="74"/>
                                  </a:lnTo>
                                  <a:lnTo>
                                    <a:pt x="303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288" y="228"/>
                                  </a:lnTo>
                                  <a:lnTo>
                                    <a:pt x="278" y="248"/>
                                  </a:lnTo>
                                  <a:lnTo>
                                    <a:pt x="253" y="268"/>
                                  </a:lnTo>
                                  <a:lnTo>
                                    <a:pt x="288" y="293"/>
                                  </a:lnTo>
                                  <a:lnTo>
                                    <a:pt x="308" y="322"/>
                                  </a:lnTo>
                                  <a:lnTo>
                                    <a:pt x="309" y="32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79" y="481"/>
                                  </a:lnTo>
                                  <a:lnTo>
                                    <a:pt x="318" y="481"/>
                                  </a:lnTo>
                                  <a:lnTo>
                                    <a:pt x="317" y="486"/>
                                  </a:lnTo>
                                  <a:lnTo>
                                    <a:pt x="303" y="521"/>
                                  </a:lnTo>
                                  <a:lnTo>
                                    <a:pt x="283" y="546"/>
                                  </a:lnTo>
                                  <a:lnTo>
                                    <a:pt x="258" y="566"/>
                                  </a:lnTo>
                                  <a:lnTo>
                                    <a:pt x="228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557"/>
                          <wps:cNvSpPr>
                            <a:spLocks/>
                          </wps:cNvSpPr>
                          <wps:spPr bwMode="auto">
                            <a:xfrm>
                              <a:off x="1796" y="7667"/>
                              <a:ext cx="328" cy="577"/>
                            </a:xfrm>
                            <a:custGeom>
                              <a:avLst/>
                              <a:gdLst>
                                <a:gd name="T0" fmla="*/ 288 w 328"/>
                                <a:gd name="T1" fmla="*/ 228 h 577"/>
                                <a:gd name="T2" fmla="*/ 188 w 328"/>
                                <a:gd name="T3" fmla="*/ 228 h 577"/>
                                <a:gd name="T4" fmla="*/ 208 w 328"/>
                                <a:gd name="T5" fmla="*/ 218 h 577"/>
                                <a:gd name="T6" fmla="*/ 223 w 328"/>
                                <a:gd name="T7" fmla="*/ 208 h 577"/>
                                <a:gd name="T8" fmla="*/ 233 w 328"/>
                                <a:gd name="T9" fmla="*/ 158 h 577"/>
                                <a:gd name="T10" fmla="*/ 223 w 328"/>
                                <a:gd name="T11" fmla="*/ 119 h 577"/>
                                <a:gd name="T12" fmla="*/ 213 w 328"/>
                                <a:gd name="T13" fmla="*/ 104 h 577"/>
                                <a:gd name="T14" fmla="*/ 193 w 328"/>
                                <a:gd name="T15" fmla="*/ 99 h 577"/>
                                <a:gd name="T16" fmla="*/ 183 w 328"/>
                                <a:gd name="T17" fmla="*/ 94 h 577"/>
                                <a:gd name="T18" fmla="*/ 303 w 328"/>
                                <a:gd name="T19" fmla="*/ 94 h 577"/>
                                <a:gd name="T20" fmla="*/ 308 w 328"/>
                                <a:gd name="T21" fmla="*/ 109 h 577"/>
                                <a:gd name="T22" fmla="*/ 308 w 328"/>
                                <a:gd name="T23" fmla="*/ 144 h 577"/>
                                <a:gd name="T24" fmla="*/ 303 w 328"/>
                                <a:gd name="T25" fmla="*/ 183 h 577"/>
                                <a:gd name="T26" fmla="*/ 293 w 328"/>
                                <a:gd name="T27" fmla="*/ 218 h 577"/>
                                <a:gd name="T28" fmla="*/ 288 w 328"/>
                                <a:gd name="T29" fmla="*/ 228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8" h="577">
                                  <a:moveTo>
                                    <a:pt x="288" y="228"/>
                                  </a:moveTo>
                                  <a:lnTo>
                                    <a:pt x="188" y="228"/>
                                  </a:lnTo>
                                  <a:lnTo>
                                    <a:pt x="208" y="218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33" y="158"/>
                                  </a:lnTo>
                                  <a:lnTo>
                                    <a:pt x="223" y="119"/>
                                  </a:lnTo>
                                  <a:lnTo>
                                    <a:pt x="213" y="104"/>
                                  </a:lnTo>
                                  <a:lnTo>
                                    <a:pt x="193" y="99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303" y="94"/>
                                  </a:lnTo>
                                  <a:lnTo>
                                    <a:pt x="308" y="109"/>
                                  </a:lnTo>
                                  <a:lnTo>
                                    <a:pt x="308" y="144"/>
                                  </a:lnTo>
                                  <a:lnTo>
                                    <a:pt x="303" y="183"/>
                                  </a:lnTo>
                                  <a:lnTo>
                                    <a:pt x="293" y="218"/>
                                  </a:lnTo>
                                  <a:lnTo>
                                    <a:pt x="288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558"/>
                          <wps:cNvSpPr>
                            <a:spLocks/>
                          </wps:cNvSpPr>
                          <wps:spPr bwMode="auto">
                            <a:xfrm>
                              <a:off x="1796" y="7667"/>
                              <a:ext cx="328" cy="577"/>
                            </a:xfrm>
                            <a:custGeom>
                              <a:avLst/>
                              <a:gdLst>
                                <a:gd name="T0" fmla="*/ 318 w 328"/>
                                <a:gd name="T1" fmla="*/ 481 h 577"/>
                                <a:gd name="T2" fmla="*/ 188 w 328"/>
                                <a:gd name="T3" fmla="*/ 481 h 577"/>
                                <a:gd name="T4" fmla="*/ 208 w 328"/>
                                <a:gd name="T5" fmla="*/ 476 h 577"/>
                                <a:gd name="T6" fmla="*/ 223 w 328"/>
                                <a:gd name="T7" fmla="*/ 467 h 577"/>
                                <a:gd name="T8" fmla="*/ 238 w 328"/>
                                <a:gd name="T9" fmla="*/ 452 h 577"/>
                                <a:gd name="T10" fmla="*/ 243 w 328"/>
                                <a:gd name="T11" fmla="*/ 432 h 577"/>
                                <a:gd name="T12" fmla="*/ 248 w 328"/>
                                <a:gd name="T13" fmla="*/ 402 h 577"/>
                                <a:gd name="T14" fmla="*/ 238 w 328"/>
                                <a:gd name="T15" fmla="*/ 362 h 577"/>
                                <a:gd name="T16" fmla="*/ 228 w 328"/>
                                <a:gd name="T17" fmla="*/ 342 h 577"/>
                                <a:gd name="T18" fmla="*/ 213 w 328"/>
                                <a:gd name="T19" fmla="*/ 332 h 577"/>
                                <a:gd name="T20" fmla="*/ 203 w 328"/>
                                <a:gd name="T21" fmla="*/ 327 h 577"/>
                                <a:gd name="T22" fmla="*/ 309 w 328"/>
                                <a:gd name="T23" fmla="*/ 327 h 577"/>
                                <a:gd name="T24" fmla="*/ 322 w 328"/>
                                <a:gd name="T25" fmla="*/ 362 h 577"/>
                                <a:gd name="T26" fmla="*/ 327 w 328"/>
                                <a:gd name="T27" fmla="*/ 412 h 577"/>
                                <a:gd name="T28" fmla="*/ 322 w 328"/>
                                <a:gd name="T29" fmla="*/ 452 h 577"/>
                                <a:gd name="T30" fmla="*/ 318 w 328"/>
                                <a:gd name="T31" fmla="*/ 481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8" h="577">
                                  <a:moveTo>
                                    <a:pt x="318" y="481"/>
                                  </a:moveTo>
                                  <a:lnTo>
                                    <a:pt x="188" y="481"/>
                                  </a:lnTo>
                                  <a:lnTo>
                                    <a:pt x="208" y="476"/>
                                  </a:lnTo>
                                  <a:lnTo>
                                    <a:pt x="223" y="467"/>
                                  </a:lnTo>
                                  <a:lnTo>
                                    <a:pt x="238" y="452"/>
                                  </a:lnTo>
                                  <a:lnTo>
                                    <a:pt x="243" y="432"/>
                                  </a:lnTo>
                                  <a:lnTo>
                                    <a:pt x="248" y="402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28" y="342"/>
                                  </a:lnTo>
                                  <a:lnTo>
                                    <a:pt x="213" y="332"/>
                                  </a:lnTo>
                                  <a:lnTo>
                                    <a:pt x="203" y="327"/>
                                  </a:lnTo>
                                  <a:lnTo>
                                    <a:pt x="309" y="327"/>
                                  </a:lnTo>
                                  <a:lnTo>
                                    <a:pt x="322" y="362"/>
                                  </a:lnTo>
                                  <a:lnTo>
                                    <a:pt x="327" y="412"/>
                                  </a:lnTo>
                                  <a:lnTo>
                                    <a:pt x="322" y="452"/>
                                  </a:lnTo>
                                  <a:lnTo>
                                    <a:pt x="318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0" name="Freeform 1559"/>
                        <wps:cNvSpPr>
                          <a:spLocks/>
                        </wps:cNvSpPr>
                        <wps:spPr bwMode="auto">
                          <a:xfrm>
                            <a:off x="1796" y="7667"/>
                            <a:ext cx="328" cy="577"/>
                          </a:xfrm>
                          <a:custGeom>
                            <a:avLst/>
                            <a:gdLst>
                              <a:gd name="T0" fmla="*/ 0 w 328"/>
                              <a:gd name="T1" fmla="*/ 0 h 577"/>
                              <a:gd name="T2" fmla="*/ 79 w 328"/>
                              <a:gd name="T3" fmla="*/ 0 h 577"/>
                              <a:gd name="T4" fmla="*/ 158 w 328"/>
                              <a:gd name="T5" fmla="*/ 0 h 577"/>
                              <a:gd name="T6" fmla="*/ 198 w 328"/>
                              <a:gd name="T7" fmla="*/ 0 h 577"/>
                              <a:gd name="T8" fmla="*/ 228 w 328"/>
                              <a:gd name="T9" fmla="*/ 4 h 577"/>
                              <a:gd name="T10" fmla="*/ 248 w 328"/>
                              <a:gd name="T11" fmla="*/ 14 h 577"/>
                              <a:gd name="T12" fmla="*/ 268 w 328"/>
                              <a:gd name="T13" fmla="*/ 29 h 577"/>
                              <a:gd name="T14" fmla="*/ 283 w 328"/>
                              <a:gd name="T15" fmla="*/ 49 h 577"/>
                              <a:gd name="T16" fmla="*/ 298 w 328"/>
                              <a:gd name="T17" fmla="*/ 74 h 577"/>
                              <a:gd name="T18" fmla="*/ 308 w 328"/>
                              <a:gd name="T19" fmla="*/ 109 h 577"/>
                              <a:gd name="T20" fmla="*/ 308 w 328"/>
                              <a:gd name="T21" fmla="*/ 144 h 577"/>
                              <a:gd name="T22" fmla="*/ 303 w 328"/>
                              <a:gd name="T23" fmla="*/ 183 h 577"/>
                              <a:gd name="T24" fmla="*/ 293 w 328"/>
                              <a:gd name="T25" fmla="*/ 218 h 577"/>
                              <a:gd name="T26" fmla="*/ 278 w 328"/>
                              <a:gd name="T27" fmla="*/ 248 h 577"/>
                              <a:gd name="T28" fmla="*/ 253 w 328"/>
                              <a:gd name="T29" fmla="*/ 268 h 577"/>
                              <a:gd name="T30" fmla="*/ 288 w 328"/>
                              <a:gd name="T31" fmla="*/ 293 h 577"/>
                              <a:gd name="T32" fmla="*/ 308 w 328"/>
                              <a:gd name="T33" fmla="*/ 322 h 577"/>
                              <a:gd name="T34" fmla="*/ 322 w 328"/>
                              <a:gd name="T35" fmla="*/ 362 h 577"/>
                              <a:gd name="T36" fmla="*/ 327 w 328"/>
                              <a:gd name="T37" fmla="*/ 412 h 577"/>
                              <a:gd name="T38" fmla="*/ 322 w 328"/>
                              <a:gd name="T39" fmla="*/ 452 h 577"/>
                              <a:gd name="T40" fmla="*/ 317 w 328"/>
                              <a:gd name="T41" fmla="*/ 486 h 577"/>
                              <a:gd name="T42" fmla="*/ 303 w 328"/>
                              <a:gd name="T43" fmla="*/ 521 h 577"/>
                              <a:gd name="T44" fmla="*/ 283 w 328"/>
                              <a:gd name="T45" fmla="*/ 546 h 577"/>
                              <a:gd name="T46" fmla="*/ 258 w 328"/>
                              <a:gd name="T47" fmla="*/ 566 h 577"/>
                              <a:gd name="T48" fmla="*/ 228 w 328"/>
                              <a:gd name="T49" fmla="*/ 576 h 577"/>
                              <a:gd name="T50" fmla="*/ 218 w 328"/>
                              <a:gd name="T51" fmla="*/ 576 h 577"/>
                              <a:gd name="T52" fmla="*/ 198 w 328"/>
                              <a:gd name="T53" fmla="*/ 576 h 577"/>
                              <a:gd name="T54" fmla="*/ 168 w 328"/>
                              <a:gd name="T55" fmla="*/ 576 h 577"/>
                              <a:gd name="T56" fmla="*/ 134 w 328"/>
                              <a:gd name="T57" fmla="*/ 576 h 577"/>
                              <a:gd name="T58" fmla="*/ 0 w 328"/>
                              <a:gd name="T59" fmla="*/ 576 h 577"/>
                              <a:gd name="T60" fmla="*/ 0 w 328"/>
                              <a:gd name="T61" fmla="*/ 288 h 577"/>
                              <a:gd name="T62" fmla="*/ 0 w 328"/>
                              <a:gd name="T6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8" h="577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198" y="0"/>
                                </a:lnTo>
                                <a:lnTo>
                                  <a:pt x="228" y="4"/>
                                </a:lnTo>
                                <a:lnTo>
                                  <a:pt x="248" y="14"/>
                                </a:lnTo>
                                <a:lnTo>
                                  <a:pt x="268" y="29"/>
                                </a:lnTo>
                                <a:lnTo>
                                  <a:pt x="283" y="49"/>
                                </a:lnTo>
                                <a:lnTo>
                                  <a:pt x="298" y="74"/>
                                </a:lnTo>
                                <a:lnTo>
                                  <a:pt x="308" y="109"/>
                                </a:lnTo>
                                <a:lnTo>
                                  <a:pt x="308" y="144"/>
                                </a:lnTo>
                                <a:lnTo>
                                  <a:pt x="303" y="183"/>
                                </a:lnTo>
                                <a:lnTo>
                                  <a:pt x="293" y="218"/>
                                </a:lnTo>
                                <a:lnTo>
                                  <a:pt x="278" y="248"/>
                                </a:lnTo>
                                <a:lnTo>
                                  <a:pt x="253" y="268"/>
                                </a:lnTo>
                                <a:lnTo>
                                  <a:pt x="288" y="293"/>
                                </a:lnTo>
                                <a:lnTo>
                                  <a:pt x="308" y="322"/>
                                </a:lnTo>
                                <a:lnTo>
                                  <a:pt x="322" y="362"/>
                                </a:lnTo>
                                <a:lnTo>
                                  <a:pt x="327" y="412"/>
                                </a:lnTo>
                                <a:lnTo>
                                  <a:pt x="322" y="452"/>
                                </a:lnTo>
                                <a:lnTo>
                                  <a:pt x="317" y="486"/>
                                </a:lnTo>
                                <a:lnTo>
                                  <a:pt x="303" y="521"/>
                                </a:lnTo>
                                <a:lnTo>
                                  <a:pt x="283" y="546"/>
                                </a:lnTo>
                                <a:lnTo>
                                  <a:pt x="258" y="566"/>
                                </a:lnTo>
                                <a:lnTo>
                                  <a:pt x="228" y="576"/>
                                </a:lnTo>
                                <a:lnTo>
                                  <a:pt x="218" y="576"/>
                                </a:lnTo>
                                <a:lnTo>
                                  <a:pt x="198" y="576"/>
                                </a:lnTo>
                                <a:lnTo>
                                  <a:pt x="168" y="576"/>
                                </a:lnTo>
                                <a:lnTo>
                                  <a:pt x="134" y="576"/>
                                </a:lnTo>
                                <a:lnTo>
                                  <a:pt x="0" y="576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560"/>
                        <wps:cNvSpPr>
                          <a:spLocks/>
                        </wps:cNvSpPr>
                        <wps:spPr bwMode="auto">
                          <a:xfrm>
                            <a:off x="1875" y="7762"/>
                            <a:ext cx="154" cy="134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34"/>
                              <a:gd name="T2" fmla="*/ 0 w 154"/>
                              <a:gd name="T3" fmla="*/ 134 h 134"/>
                              <a:gd name="T4" fmla="*/ 29 w 154"/>
                              <a:gd name="T5" fmla="*/ 134 h 134"/>
                              <a:gd name="T6" fmla="*/ 54 w 154"/>
                              <a:gd name="T7" fmla="*/ 134 h 134"/>
                              <a:gd name="T8" fmla="*/ 89 w 154"/>
                              <a:gd name="T9" fmla="*/ 134 h 134"/>
                              <a:gd name="T10" fmla="*/ 104 w 154"/>
                              <a:gd name="T11" fmla="*/ 134 h 134"/>
                              <a:gd name="T12" fmla="*/ 109 w 154"/>
                              <a:gd name="T13" fmla="*/ 134 h 134"/>
                              <a:gd name="T14" fmla="*/ 129 w 154"/>
                              <a:gd name="T15" fmla="*/ 124 h 134"/>
                              <a:gd name="T16" fmla="*/ 144 w 154"/>
                              <a:gd name="T17" fmla="*/ 114 h 134"/>
                              <a:gd name="T18" fmla="*/ 149 w 154"/>
                              <a:gd name="T19" fmla="*/ 89 h 134"/>
                              <a:gd name="T20" fmla="*/ 154 w 154"/>
                              <a:gd name="T21" fmla="*/ 64 h 134"/>
                              <a:gd name="T22" fmla="*/ 149 w 154"/>
                              <a:gd name="T23" fmla="*/ 44 h 134"/>
                              <a:gd name="T24" fmla="*/ 144 w 154"/>
                              <a:gd name="T25" fmla="*/ 24 h 134"/>
                              <a:gd name="T26" fmla="*/ 134 w 154"/>
                              <a:gd name="T27" fmla="*/ 9 h 134"/>
                              <a:gd name="T28" fmla="*/ 114 w 154"/>
                              <a:gd name="T29" fmla="*/ 4 h 134"/>
                              <a:gd name="T30" fmla="*/ 104 w 154"/>
                              <a:gd name="T31" fmla="*/ 0 h 134"/>
                              <a:gd name="T32" fmla="*/ 89 w 154"/>
                              <a:gd name="T33" fmla="*/ 0 h 134"/>
                              <a:gd name="T34" fmla="*/ 69 w 154"/>
                              <a:gd name="T35" fmla="*/ 0 h 134"/>
                              <a:gd name="T36" fmla="*/ 44 w 154"/>
                              <a:gd name="T37" fmla="*/ 0 h 134"/>
                              <a:gd name="T38" fmla="*/ 0 w 154"/>
                              <a:gd name="T3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4" h="134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29" y="134"/>
                                </a:lnTo>
                                <a:lnTo>
                                  <a:pt x="54" y="134"/>
                                </a:lnTo>
                                <a:lnTo>
                                  <a:pt x="89" y="134"/>
                                </a:lnTo>
                                <a:lnTo>
                                  <a:pt x="104" y="134"/>
                                </a:lnTo>
                                <a:lnTo>
                                  <a:pt x="109" y="134"/>
                                </a:lnTo>
                                <a:lnTo>
                                  <a:pt x="129" y="124"/>
                                </a:lnTo>
                                <a:lnTo>
                                  <a:pt x="144" y="114"/>
                                </a:lnTo>
                                <a:lnTo>
                                  <a:pt x="149" y="89"/>
                                </a:lnTo>
                                <a:lnTo>
                                  <a:pt x="154" y="64"/>
                                </a:lnTo>
                                <a:lnTo>
                                  <a:pt x="149" y="44"/>
                                </a:lnTo>
                                <a:lnTo>
                                  <a:pt x="144" y="24"/>
                                </a:lnTo>
                                <a:lnTo>
                                  <a:pt x="134" y="9"/>
                                </a:lnTo>
                                <a:lnTo>
                                  <a:pt x="114" y="4"/>
                                </a:lnTo>
                                <a:lnTo>
                                  <a:pt x="104" y="0"/>
                                </a:lnTo>
                                <a:lnTo>
                                  <a:pt x="89" y="0"/>
                                </a:lnTo>
                                <a:lnTo>
                                  <a:pt x="69" y="0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561"/>
                        <wps:cNvSpPr>
                          <a:spLocks/>
                        </wps:cNvSpPr>
                        <wps:spPr bwMode="auto">
                          <a:xfrm>
                            <a:off x="1875" y="7995"/>
                            <a:ext cx="169" cy="154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54"/>
                              <a:gd name="T2" fmla="*/ 0 w 169"/>
                              <a:gd name="T3" fmla="*/ 74 h 154"/>
                              <a:gd name="T4" fmla="*/ 0 w 169"/>
                              <a:gd name="T5" fmla="*/ 154 h 154"/>
                              <a:gd name="T6" fmla="*/ 74 w 169"/>
                              <a:gd name="T7" fmla="*/ 154 h 154"/>
                              <a:gd name="T8" fmla="*/ 94 w 169"/>
                              <a:gd name="T9" fmla="*/ 154 h 154"/>
                              <a:gd name="T10" fmla="*/ 109 w 169"/>
                              <a:gd name="T11" fmla="*/ 154 h 154"/>
                              <a:gd name="T12" fmla="*/ 129 w 169"/>
                              <a:gd name="T13" fmla="*/ 149 h 154"/>
                              <a:gd name="T14" fmla="*/ 144 w 169"/>
                              <a:gd name="T15" fmla="*/ 139 h 154"/>
                              <a:gd name="T16" fmla="*/ 158 w 169"/>
                              <a:gd name="T17" fmla="*/ 124 h 154"/>
                              <a:gd name="T18" fmla="*/ 163 w 169"/>
                              <a:gd name="T19" fmla="*/ 104 h 154"/>
                              <a:gd name="T20" fmla="*/ 168 w 169"/>
                              <a:gd name="T21" fmla="*/ 74 h 154"/>
                              <a:gd name="T22" fmla="*/ 163 w 169"/>
                              <a:gd name="T23" fmla="*/ 54 h 154"/>
                              <a:gd name="T24" fmla="*/ 158 w 169"/>
                              <a:gd name="T25" fmla="*/ 34 h 154"/>
                              <a:gd name="T26" fmla="*/ 149 w 169"/>
                              <a:gd name="T27" fmla="*/ 14 h 154"/>
                              <a:gd name="T28" fmla="*/ 134 w 169"/>
                              <a:gd name="T29" fmla="*/ 4 h 154"/>
                              <a:gd name="T30" fmla="*/ 124 w 169"/>
                              <a:gd name="T31" fmla="*/ 0 h 154"/>
                              <a:gd name="T32" fmla="*/ 109 w 169"/>
                              <a:gd name="T33" fmla="*/ 0 h 154"/>
                              <a:gd name="T34" fmla="*/ 64 w 169"/>
                              <a:gd name="T35" fmla="*/ 0 h 154"/>
                              <a:gd name="T36" fmla="*/ 34 w 169"/>
                              <a:gd name="T37" fmla="*/ 0 h 154"/>
                              <a:gd name="T38" fmla="*/ 0 w 169"/>
                              <a:gd name="T39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9" h="15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0" y="154"/>
                                </a:lnTo>
                                <a:lnTo>
                                  <a:pt x="74" y="154"/>
                                </a:lnTo>
                                <a:lnTo>
                                  <a:pt x="94" y="154"/>
                                </a:lnTo>
                                <a:lnTo>
                                  <a:pt x="109" y="154"/>
                                </a:lnTo>
                                <a:lnTo>
                                  <a:pt x="129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24"/>
                                </a:lnTo>
                                <a:lnTo>
                                  <a:pt x="163" y="104"/>
                                </a:lnTo>
                                <a:lnTo>
                                  <a:pt x="168" y="74"/>
                                </a:lnTo>
                                <a:lnTo>
                                  <a:pt x="163" y="54"/>
                                </a:lnTo>
                                <a:lnTo>
                                  <a:pt x="158" y="34"/>
                                </a:lnTo>
                                <a:lnTo>
                                  <a:pt x="149" y="14"/>
                                </a:lnTo>
                                <a:lnTo>
                                  <a:pt x="134" y="4"/>
                                </a:lnTo>
                                <a:lnTo>
                                  <a:pt x="124" y="0"/>
                                </a:lnTo>
                                <a:lnTo>
                                  <a:pt x="109" y="0"/>
                                </a:lnTo>
                                <a:lnTo>
                                  <a:pt x="64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6" name="Group 1562"/>
                        <wpg:cNvGrpSpPr>
                          <a:grpSpLocks/>
                        </wpg:cNvGrpSpPr>
                        <wpg:grpSpPr bwMode="auto">
                          <a:xfrm>
                            <a:off x="1374" y="7638"/>
                            <a:ext cx="313" cy="581"/>
                            <a:chOff x="1374" y="7638"/>
                            <a:chExt cx="313" cy="581"/>
                          </a:xfrm>
                        </wpg:grpSpPr>
                        <wps:wsp>
                          <wps:cNvPr id="278" name="Freeform 1563"/>
                          <wps:cNvSpPr>
                            <a:spLocks/>
                          </wps:cNvSpPr>
                          <wps:spPr bwMode="auto">
                            <a:xfrm>
                              <a:off x="1374" y="7638"/>
                              <a:ext cx="313" cy="581"/>
                            </a:xfrm>
                            <a:custGeom>
                              <a:avLst/>
                              <a:gdLst>
                                <a:gd name="T0" fmla="*/ 74 w 313"/>
                                <a:gd name="T1" fmla="*/ 581 h 581"/>
                                <a:gd name="T2" fmla="*/ 0 w 313"/>
                                <a:gd name="T3" fmla="*/ 581 h 581"/>
                                <a:gd name="T4" fmla="*/ 0 w 313"/>
                                <a:gd name="T5" fmla="*/ 0 h 581"/>
                                <a:gd name="T6" fmla="*/ 74 w 313"/>
                                <a:gd name="T7" fmla="*/ 0 h 581"/>
                                <a:gd name="T8" fmla="*/ 160 w 313"/>
                                <a:gd name="T9" fmla="*/ 203 h 581"/>
                                <a:gd name="T10" fmla="*/ 74 w 313"/>
                                <a:gd name="T11" fmla="*/ 203 h 581"/>
                                <a:gd name="T12" fmla="*/ 74 w 313"/>
                                <a:gd name="T13" fmla="*/ 581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581">
                                  <a:moveTo>
                                    <a:pt x="74" y="581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60" y="203"/>
                                  </a:lnTo>
                                  <a:lnTo>
                                    <a:pt x="74" y="203"/>
                                  </a:lnTo>
                                  <a:lnTo>
                                    <a:pt x="74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1564"/>
                          <wps:cNvSpPr>
                            <a:spLocks/>
                          </wps:cNvSpPr>
                          <wps:spPr bwMode="auto">
                            <a:xfrm>
                              <a:off x="1612" y="7638"/>
                              <a:ext cx="74" cy="38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565"/>
                          <wps:cNvSpPr>
                            <a:spLocks/>
                          </wps:cNvSpPr>
                          <wps:spPr bwMode="auto">
                            <a:xfrm>
                              <a:off x="1374" y="7638"/>
                              <a:ext cx="313" cy="581"/>
                            </a:xfrm>
                            <a:custGeom>
                              <a:avLst/>
                              <a:gdLst>
                                <a:gd name="T0" fmla="*/ 312 w 313"/>
                                <a:gd name="T1" fmla="*/ 581 h 581"/>
                                <a:gd name="T2" fmla="*/ 233 w 313"/>
                                <a:gd name="T3" fmla="*/ 581 h 581"/>
                                <a:gd name="T4" fmla="*/ 74 w 313"/>
                                <a:gd name="T5" fmla="*/ 203 h 581"/>
                                <a:gd name="T6" fmla="*/ 160 w 313"/>
                                <a:gd name="T7" fmla="*/ 203 h 581"/>
                                <a:gd name="T8" fmla="*/ 238 w 313"/>
                                <a:gd name="T9" fmla="*/ 387 h 581"/>
                                <a:gd name="T10" fmla="*/ 312 w 313"/>
                                <a:gd name="T11" fmla="*/ 387 h 581"/>
                                <a:gd name="T12" fmla="*/ 312 w 313"/>
                                <a:gd name="T13" fmla="*/ 581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581">
                                  <a:moveTo>
                                    <a:pt x="312" y="581"/>
                                  </a:moveTo>
                                  <a:lnTo>
                                    <a:pt x="233" y="581"/>
                                  </a:lnTo>
                                  <a:lnTo>
                                    <a:pt x="74" y="203"/>
                                  </a:lnTo>
                                  <a:lnTo>
                                    <a:pt x="160" y="203"/>
                                  </a:lnTo>
                                  <a:lnTo>
                                    <a:pt x="238" y="387"/>
                                  </a:lnTo>
                                  <a:lnTo>
                                    <a:pt x="312" y="387"/>
                                  </a:lnTo>
                                  <a:lnTo>
                                    <a:pt x="312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4" name="Freeform 1566"/>
                        <wps:cNvSpPr>
                          <a:spLocks/>
                        </wps:cNvSpPr>
                        <wps:spPr bwMode="auto">
                          <a:xfrm>
                            <a:off x="1374" y="7638"/>
                            <a:ext cx="313" cy="581"/>
                          </a:xfrm>
                          <a:custGeom>
                            <a:avLst/>
                            <a:gdLst>
                              <a:gd name="T0" fmla="*/ 0 w 313"/>
                              <a:gd name="T1" fmla="*/ 581 h 581"/>
                              <a:gd name="T2" fmla="*/ 0 w 313"/>
                              <a:gd name="T3" fmla="*/ 0 h 581"/>
                              <a:gd name="T4" fmla="*/ 74 w 313"/>
                              <a:gd name="T5" fmla="*/ 0 h 581"/>
                              <a:gd name="T6" fmla="*/ 238 w 313"/>
                              <a:gd name="T7" fmla="*/ 387 h 581"/>
                              <a:gd name="T8" fmla="*/ 238 w 313"/>
                              <a:gd name="T9" fmla="*/ 0 h 581"/>
                              <a:gd name="T10" fmla="*/ 312 w 313"/>
                              <a:gd name="T11" fmla="*/ 0 h 581"/>
                              <a:gd name="T12" fmla="*/ 312 w 313"/>
                              <a:gd name="T13" fmla="*/ 581 h 581"/>
                              <a:gd name="T14" fmla="*/ 273 w 313"/>
                              <a:gd name="T15" fmla="*/ 581 h 581"/>
                              <a:gd name="T16" fmla="*/ 233 w 313"/>
                              <a:gd name="T17" fmla="*/ 581 h 581"/>
                              <a:gd name="T18" fmla="*/ 154 w 313"/>
                              <a:gd name="T19" fmla="*/ 392 h 581"/>
                              <a:gd name="T20" fmla="*/ 74 w 313"/>
                              <a:gd name="T21" fmla="*/ 203 h 581"/>
                              <a:gd name="T22" fmla="*/ 74 w 313"/>
                              <a:gd name="T23" fmla="*/ 392 h 581"/>
                              <a:gd name="T24" fmla="*/ 74 w 313"/>
                              <a:gd name="T25" fmla="*/ 581 h 581"/>
                              <a:gd name="T26" fmla="*/ 0 w 313"/>
                              <a:gd name="T27" fmla="*/ 581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3" h="581">
                                <a:moveTo>
                                  <a:pt x="0" y="581"/>
                                </a:moveTo>
                                <a:lnTo>
                                  <a:pt x="0" y="0"/>
                                </a:lnTo>
                                <a:lnTo>
                                  <a:pt x="74" y="0"/>
                                </a:lnTo>
                                <a:lnTo>
                                  <a:pt x="238" y="387"/>
                                </a:lnTo>
                                <a:lnTo>
                                  <a:pt x="238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581"/>
                                </a:lnTo>
                                <a:lnTo>
                                  <a:pt x="273" y="581"/>
                                </a:lnTo>
                                <a:lnTo>
                                  <a:pt x="233" y="581"/>
                                </a:lnTo>
                                <a:lnTo>
                                  <a:pt x="154" y="392"/>
                                </a:lnTo>
                                <a:lnTo>
                                  <a:pt x="74" y="203"/>
                                </a:lnTo>
                                <a:lnTo>
                                  <a:pt x="74" y="392"/>
                                </a:lnTo>
                                <a:lnTo>
                                  <a:pt x="74" y="581"/>
                                </a:lnTo>
                                <a:lnTo>
                                  <a:pt x="0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6" name="Group 1567"/>
                        <wpg:cNvGrpSpPr>
                          <a:grpSpLocks/>
                        </wpg:cNvGrpSpPr>
                        <wpg:grpSpPr bwMode="auto">
                          <a:xfrm>
                            <a:off x="1771" y="7638"/>
                            <a:ext cx="328" cy="581"/>
                            <a:chOff x="1771" y="7638"/>
                            <a:chExt cx="328" cy="581"/>
                          </a:xfrm>
                        </wpg:grpSpPr>
                        <wps:wsp>
                          <wps:cNvPr id="288" name="Freeform 1568"/>
                          <wps:cNvSpPr>
                            <a:spLocks/>
                          </wps:cNvSpPr>
                          <wps:spPr bwMode="auto">
                            <a:xfrm>
                              <a:off x="1771" y="7638"/>
                              <a:ext cx="328" cy="581"/>
                            </a:xfrm>
                            <a:custGeom>
                              <a:avLst/>
                              <a:gdLst>
                                <a:gd name="T0" fmla="*/ 193 w 328"/>
                                <a:gd name="T1" fmla="*/ 581 h 581"/>
                                <a:gd name="T2" fmla="*/ 0 w 328"/>
                                <a:gd name="T3" fmla="*/ 581 h 581"/>
                                <a:gd name="T4" fmla="*/ 0 w 328"/>
                                <a:gd name="T5" fmla="*/ 0 h 581"/>
                                <a:gd name="T6" fmla="*/ 154 w 328"/>
                                <a:gd name="T7" fmla="*/ 0 h 581"/>
                                <a:gd name="T8" fmla="*/ 193 w 328"/>
                                <a:gd name="T9" fmla="*/ 4 h 581"/>
                                <a:gd name="T10" fmla="*/ 223 w 328"/>
                                <a:gd name="T11" fmla="*/ 4 h 581"/>
                                <a:gd name="T12" fmla="*/ 243 w 328"/>
                                <a:gd name="T13" fmla="*/ 14 h 581"/>
                                <a:gd name="T14" fmla="*/ 263 w 328"/>
                                <a:gd name="T15" fmla="*/ 29 h 581"/>
                                <a:gd name="T16" fmla="*/ 283 w 328"/>
                                <a:gd name="T17" fmla="*/ 54 h 581"/>
                                <a:gd name="T18" fmla="*/ 293 w 328"/>
                                <a:gd name="T19" fmla="*/ 79 h 581"/>
                                <a:gd name="T20" fmla="*/ 298 w 328"/>
                                <a:gd name="T21" fmla="*/ 99 h 581"/>
                                <a:gd name="T22" fmla="*/ 79 w 328"/>
                                <a:gd name="T23" fmla="*/ 99 h 581"/>
                                <a:gd name="T24" fmla="*/ 79 w 328"/>
                                <a:gd name="T25" fmla="*/ 233 h 581"/>
                                <a:gd name="T26" fmla="*/ 286 w 328"/>
                                <a:gd name="T27" fmla="*/ 233 h 581"/>
                                <a:gd name="T28" fmla="*/ 273 w 328"/>
                                <a:gd name="T29" fmla="*/ 253 h 581"/>
                                <a:gd name="T30" fmla="*/ 253 w 328"/>
                                <a:gd name="T31" fmla="*/ 273 h 581"/>
                                <a:gd name="T32" fmla="*/ 283 w 328"/>
                                <a:gd name="T33" fmla="*/ 293 h 581"/>
                                <a:gd name="T34" fmla="*/ 308 w 328"/>
                                <a:gd name="T35" fmla="*/ 322 h 581"/>
                                <a:gd name="T36" fmla="*/ 309 w 328"/>
                                <a:gd name="T37" fmla="*/ 327 h 581"/>
                                <a:gd name="T38" fmla="*/ 79 w 328"/>
                                <a:gd name="T39" fmla="*/ 327 h 581"/>
                                <a:gd name="T40" fmla="*/ 79 w 328"/>
                                <a:gd name="T41" fmla="*/ 481 h 581"/>
                                <a:gd name="T42" fmla="*/ 314 w 328"/>
                                <a:gd name="T43" fmla="*/ 481 h 581"/>
                                <a:gd name="T44" fmla="*/ 312 w 328"/>
                                <a:gd name="T45" fmla="*/ 486 h 581"/>
                                <a:gd name="T46" fmla="*/ 298 w 328"/>
                                <a:gd name="T47" fmla="*/ 521 h 581"/>
                                <a:gd name="T48" fmla="*/ 288 w 328"/>
                                <a:gd name="T49" fmla="*/ 536 h 581"/>
                                <a:gd name="T50" fmla="*/ 278 w 328"/>
                                <a:gd name="T51" fmla="*/ 546 h 581"/>
                                <a:gd name="T52" fmla="*/ 268 w 328"/>
                                <a:gd name="T53" fmla="*/ 561 h 581"/>
                                <a:gd name="T54" fmla="*/ 258 w 328"/>
                                <a:gd name="T55" fmla="*/ 566 h 581"/>
                                <a:gd name="T56" fmla="*/ 228 w 328"/>
                                <a:gd name="T57" fmla="*/ 576 h 581"/>
                                <a:gd name="T58" fmla="*/ 213 w 328"/>
                                <a:gd name="T59" fmla="*/ 576 h 581"/>
                                <a:gd name="T60" fmla="*/ 193 w 328"/>
                                <a:gd name="T61" fmla="*/ 581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28" h="581">
                                  <a:moveTo>
                                    <a:pt x="193" y="581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43" y="14"/>
                                  </a:lnTo>
                                  <a:lnTo>
                                    <a:pt x="263" y="29"/>
                                  </a:lnTo>
                                  <a:lnTo>
                                    <a:pt x="283" y="54"/>
                                  </a:lnTo>
                                  <a:lnTo>
                                    <a:pt x="293" y="79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23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73" y="253"/>
                                  </a:lnTo>
                                  <a:lnTo>
                                    <a:pt x="253" y="273"/>
                                  </a:lnTo>
                                  <a:lnTo>
                                    <a:pt x="283" y="293"/>
                                  </a:lnTo>
                                  <a:lnTo>
                                    <a:pt x="308" y="322"/>
                                  </a:lnTo>
                                  <a:lnTo>
                                    <a:pt x="309" y="32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79" y="481"/>
                                  </a:lnTo>
                                  <a:lnTo>
                                    <a:pt x="314" y="481"/>
                                  </a:lnTo>
                                  <a:lnTo>
                                    <a:pt x="312" y="486"/>
                                  </a:lnTo>
                                  <a:lnTo>
                                    <a:pt x="298" y="521"/>
                                  </a:lnTo>
                                  <a:lnTo>
                                    <a:pt x="288" y="536"/>
                                  </a:lnTo>
                                  <a:lnTo>
                                    <a:pt x="278" y="546"/>
                                  </a:lnTo>
                                  <a:lnTo>
                                    <a:pt x="268" y="561"/>
                                  </a:lnTo>
                                  <a:lnTo>
                                    <a:pt x="258" y="566"/>
                                  </a:lnTo>
                                  <a:lnTo>
                                    <a:pt x="228" y="576"/>
                                  </a:lnTo>
                                  <a:lnTo>
                                    <a:pt x="213" y="576"/>
                                  </a:lnTo>
                                  <a:lnTo>
                                    <a:pt x="19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569"/>
                          <wps:cNvSpPr>
                            <a:spLocks/>
                          </wps:cNvSpPr>
                          <wps:spPr bwMode="auto">
                            <a:xfrm>
                              <a:off x="1771" y="7638"/>
                              <a:ext cx="328" cy="581"/>
                            </a:xfrm>
                            <a:custGeom>
                              <a:avLst/>
                              <a:gdLst>
                                <a:gd name="T0" fmla="*/ 286 w 328"/>
                                <a:gd name="T1" fmla="*/ 233 h 581"/>
                                <a:gd name="T2" fmla="*/ 168 w 328"/>
                                <a:gd name="T3" fmla="*/ 233 h 581"/>
                                <a:gd name="T4" fmla="*/ 188 w 328"/>
                                <a:gd name="T5" fmla="*/ 228 h 581"/>
                                <a:gd name="T6" fmla="*/ 203 w 328"/>
                                <a:gd name="T7" fmla="*/ 223 h 581"/>
                                <a:gd name="T8" fmla="*/ 218 w 328"/>
                                <a:gd name="T9" fmla="*/ 208 h 581"/>
                                <a:gd name="T10" fmla="*/ 228 w 328"/>
                                <a:gd name="T11" fmla="*/ 188 h 581"/>
                                <a:gd name="T12" fmla="*/ 228 w 328"/>
                                <a:gd name="T13" fmla="*/ 139 h 581"/>
                                <a:gd name="T14" fmla="*/ 218 w 328"/>
                                <a:gd name="T15" fmla="*/ 119 h 581"/>
                                <a:gd name="T16" fmla="*/ 208 w 328"/>
                                <a:gd name="T17" fmla="*/ 109 h 581"/>
                                <a:gd name="T18" fmla="*/ 188 w 328"/>
                                <a:gd name="T19" fmla="*/ 99 h 581"/>
                                <a:gd name="T20" fmla="*/ 298 w 328"/>
                                <a:gd name="T21" fmla="*/ 99 h 581"/>
                                <a:gd name="T22" fmla="*/ 303 w 328"/>
                                <a:gd name="T23" fmla="*/ 114 h 581"/>
                                <a:gd name="T24" fmla="*/ 308 w 328"/>
                                <a:gd name="T25" fmla="*/ 149 h 581"/>
                                <a:gd name="T26" fmla="*/ 303 w 328"/>
                                <a:gd name="T27" fmla="*/ 188 h 581"/>
                                <a:gd name="T28" fmla="*/ 293 w 328"/>
                                <a:gd name="T29" fmla="*/ 223 h 581"/>
                                <a:gd name="T30" fmla="*/ 286 w 328"/>
                                <a:gd name="T31" fmla="*/ 233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8" h="581">
                                  <a:moveTo>
                                    <a:pt x="286" y="233"/>
                                  </a:moveTo>
                                  <a:lnTo>
                                    <a:pt x="168" y="233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203" y="223"/>
                                  </a:lnTo>
                                  <a:lnTo>
                                    <a:pt x="218" y="208"/>
                                  </a:lnTo>
                                  <a:lnTo>
                                    <a:pt x="228" y="188"/>
                                  </a:lnTo>
                                  <a:lnTo>
                                    <a:pt x="228" y="139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08" y="109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303" y="114"/>
                                  </a:lnTo>
                                  <a:lnTo>
                                    <a:pt x="308" y="149"/>
                                  </a:lnTo>
                                  <a:lnTo>
                                    <a:pt x="303" y="188"/>
                                  </a:lnTo>
                                  <a:lnTo>
                                    <a:pt x="293" y="223"/>
                                  </a:lnTo>
                                  <a:lnTo>
                                    <a:pt x="286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570"/>
                          <wps:cNvSpPr>
                            <a:spLocks/>
                          </wps:cNvSpPr>
                          <wps:spPr bwMode="auto">
                            <a:xfrm>
                              <a:off x="1771" y="7638"/>
                              <a:ext cx="328" cy="581"/>
                            </a:xfrm>
                            <a:custGeom>
                              <a:avLst/>
                              <a:gdLst>
                                <a:gd name="T0" fmla="*/ 314 w 328"/>
                                <a:gd name="T1" fmla="*/ 481 h 581"/>
                                <a:gd name="T2" fmla="*/ 198 w 328"/>
                                <a:gd name="T3" fmla="*/ 481 h 581"/>
                                <a:gd name="T4" fmla="*/ 203 w 328"/>
                                <a:gd name="T5" fmla="*/ 476 h 581"/>
                                <a:gd name="T6" fmla="*/ 223 w 328"/>
                                <a:gd name="T7" fmla="*/ 471 h 581"/>
                                <a:gd name="T8" fmla="*/ 233 w 328"/>
                                <a:gd name="T9" fmla="*/ 457 h 581"/>
                                <a:gd name="T10" fmla="*/ 243 w 328"/>
                                <a:gd name="T11" fmla="*/ 407 h 581"/>
                                <a:gd name="T12" fmla="*/ 243 w 328"/>
                                <a:gd name="T13" fmla="*/ 382 h 581"/>
                                <a:gd name="T14" fmla="*/ 238 w 328"/>
                                <a:gd name="T15" fmla="*/ 362 h 581"/>
                                <a:gd name="T16" fmla="*/ 228 w 328"/>
                                <a:gd name="T17" fmla="*/ 347 h 581"/>
                                <a:gd name="T18" fmla="*/ 213 w 328"/>
                                <a:gd name="T19" fmla="*/ 337 h 581"/>
                                <a:gd name="T20" fmla="*/ 183 w 328"/>
                                <a:gd name="T21" fmla="*/ 332 h 581"/>
                                <a:gd name="T22" fmla="*/ 163 w 328"/>
                                <a:gd name="T23" fmla="*/ 327 h 581"/>
                                <a:gd name="T24" fmla="*/ 309 w 328"/>
                                <a:gd name="T25" fmla="*/ 327 h 581"/>
                                <a:gd name="T26" fmla="*/ 322 w 328"/>
                                <a:gd name="T27" fmla="*/ 362 h 581"/>
                                <a:gd name="T28" fmla="*/ 327 w 328"/>
                                <a:gd name="T29" fmla="*/ 412 h 581"/>
                                <a:gd name="T30" fmla="*/ 322 w 328"/>
                                <a:gd name="T31" fmla="*/ 452 h 581"/>
                                <a:gd name="T32" fmla="*/ 314 w 328"/>
                                <a:gd name="T33" fmla="*/ 481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8" h="581">
                                  <a:moveTo>
                                    <a:pt x="314" y="481"/>
                                  </a:moveTo>
                                  <a:lnTo>
                                    <a:pt x="198" y="481"/>
                                  </a:lnTo>
                                  <a:lnTo>
                                    <a:pt x="203" y="476"/>
                                  </a:lnTo>
                                  <a:lnTo>
                                    <a:pt x="223" y="471"/>
                                  </a:lnTo>
                                  <a:lnTo>
                                    <a:pt x="233" y="457"/>
                                  </a:lnTo>
                                  <a:lnTo>
                                    <a:pt x="243" y="407"/>
                                  </a:lnTo>
                                  <a:lnTo>
                                    <a:pt x="243" y="382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28" y="347"/>
                                  </a:lnTo>
                                  <a:lnTo>
                                    <a:pt x="213" y="337"/>
                                  </a:lnTo>
                                  <a:lnTo>
                                    <a:pt x="183" y="332"/>
                                  </a:lnTo>
                                  <a:lnTo>
                                    <a:pt x="163" y="327"/>
                                  </a:lnTo>
                                  <a:lnTo>
                                    <a:pt x="309" y="327"/>
                                  </a:lnTo>
                                  <a:lnTo>
                                    <a:pt x="322" y="362"/>
                                  </a:lnTo>
                                  <a:lnTo>
                                    <a:pt x="327" y="412"/>
                                  </a:lnTo>
                                  <a:lnTo>
                                    <a:pt x="322" y="452"/>
                                  </a:lnTo>
                                  <a:lnTo>
                                    <a:pt x="314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4" name="Freeform 1571"/>
                        <wps:cNvSpPr>
                          <a:spLocks/>
                        </wps:cNvSpPr>
                        <wps:spPr bwMode="auto">
                          <a:xfrm>
                            <a:off x="1771" y="7638"/>
                            <a:ext cx="328" cy="581"/>
                          </a:xfrm>
                          <a:custGeom>
                            <a:avLst/>
                            <a:gdLst>
                              <a:gd name="T0" fmla="*/ 0 w 328"/>
                              <a:gd name="T1" fmla="*/ 0 h 581"/>
                              <a:gd name="T2" fmla="*/ 79 w 328"/>
                              <a:gd name="T3" fmla="*/ 0 h 581"/>
                              <a:gd name="T4" fmla="*/ 154 w 328"/>
                              <a:gd name="T5" fmla="*/ 0 h 581"/>
                              <a:gd name="T6" fmla="*/ 193 w 328"/>
                              <a:gd name="T7" fmla="*/ 4 h 581"/>
                              <a:gd name="T8" fmla="*/ 223 w 328"/>
                              <a:gd name="T9" fmla="*/ 4 h 581"/>
                              <a:gd name="T10" fmla="*/ 243 w 328"/>
                              <a:gd name="T11" fmla="*/ 14 h 581"/>
                              <a:gd name="T12" fmla="*/ 263 w 328"/>
                              <a:gd name="T13" fmla="*/ 29 h 581"/>
                              <a:gd name="T14" fmla="*/ 283 w 328"/>
                              <a:gd name="T15" fmla="*/ 54 h 581"/>
                              <a:gd name="T16" fmla="*/ 293 w 328"/>
                              <a:gd name="T17" fmla="*/ 79 h 581"/>
                              <a:gd name="T18" fmla="*/ 303 w 328"/>
                              <a:gd name="T19" fmla="*/ 114 h 581"/>
                              <a:gd name="T20" fmla="*/ 308 w 328"/>
                              <a:gd name="T21" fmla="*/ 149 h 581"/>
                              <a:gd name="T22" fmla="*/ 303 w 328"/>
                              <a:gd name="T23" fmla="*/ 188 h 581"/>
                              <a:gd name="T24" fmla="*/ 293 w 328"/>
                              <a:gd name="T25" fmla="*/ 223 h 581"/>
                              <a:gd name="T26" fmla="*/ 273 w 328"/>
                              <a:gd name="T27" fmla="*/ 253 h 581"/>
                              <a:gd name="T28" fmla="*/ 253 w 328"/>
                              <a:gd name="T29" fmla="*/ 273 h 581"/>
                              <a:gd name="T30" fmla="*/ 283 w 328"/>
                              <a:gd name="T31" fmla="*/ 293 h 581"/>
                              <a:gd name="T32" fmla="*/ 308 w 328"/>
                              <a:gd name="T33" fmla="*/ 322 h 581"/>
                              <a:gd name="T34" fmla="*/ 322 w 328"/>
                              <a:gd name="T35" fmla="*/ 362 h 581"/>
                              <a:gd name="T36" fmla="*/ 327 w 328"/>
                              <a:gd name="T37" fmla="*/ 412 h 581"/>
                              <a:gd name="T38" fmla="*/ 322 w 328"/>
                              <a:gd name="T39" fmla="*/ 452 h 581"/>
                              <a:gd name="T40" fmla="*/ 312 w 328"/>
                              <a:gd name="T41" fmla="*/ 486 h 581"/>
                              <a:gd name="T42" fmla="*/ 298 w 328"/>
                              <a:gd name="T43" fmla="*/ 521 h 581"/>
                              <a:gd name="T44" fmla="*/ 288 w 328"/>
                              <a:gd name="T45" fmla="*/ 536 h 581"/>
                              <a:gd name="T46" fmla="*/ 278 w 328"/>
                              <a:gd name="T47" fmla="*/ 546 h 581"/>
                              <a:gd name="T48" fmla="*/ 268 w 328"/>
                              <a:gd name="T49" fmla="*/ 561 h 581"/>
                              <a:gd name="T50" fmla="*/ 258 w 328"/>
                              <a:gd name="T51" fmla="*/ 566 h 581"/>
                              <a:gd name="T52" fmla="*/ 228 w 328"/>
                              <a:gd name="T53" fmla="*/ 576 h 581"/>
                              <a:gd name="T54" fmla="*/ 213 w 328"/>
                              <a:gd name="T55" fmla="*/ 576 h 581"/>
                              <a:gd name="T56" fmla="*/ 193 w 328"/>
                              <a:gd name="T57" fmla="*/ 581 h 581"/>
                              <a:gd name="T58" fmla="*/ 163 w 328"/>
                              <a:gd name="T59" fmla="*/ 581 h 581"/>
                              <a:gd name="T60" fmla="*/ 129 w 328"/>
                              <a:gd name="T61" fmla="*/ 581 h 581"/>
                              <a:gd name="T62" fmla="*/ 64 w 328"/>
                              <a:gd name="T63" fmla="*/ 581 h 581"/>
                              <a:gd name="T64" fmla="*/ 0 w 328"/>
                              <a:gd name="T65" fmla="*/ 581 h 581"/>
                              <a:gd name="T66" fmla="*/ 0 w 328"/>
                              <a:gd name="T67" fmla="*/ 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8" h="581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4" y="0"/>
                                </a:lnTo>
                                <a:lnTo>
                                  <a:pt x="193" y="4"/>
                                </a:lnTo>
                                <a:lnTo>
                                  <a:pt x="223" y="4"/>
                                </a:lnTo>
                                <a:lnTo>
                                  <a:pt x="243" y="14"/>
                                </a:lnTo>
                                <a:lnTo>
                                  <a:pt x="263" y="29"/>
                                </a:lnTo>
                                <a:lnTo>
                                  <a:pt x="283" y="54"/>
                                </a:lnTo>
                                <a:lnTo>
                                  <a:pt x="293" y="79"/>
                                </a:lnTo>
                                <a:lnTo>
                                  <a:pt x="303" y="114"/>
                                </a:lnTo>
                                <a:lnTo>
                                  <a:pt x="308" y="149"/>
                                </a:lnTo>
                                <a:lnTo>
                                  <a:pt x="303" y="188"/>
                                </a:lnTo>
                                <a:lnTo>
                                  <a:pt x="293" y="223"/>
                                </a:lnTo>
                                <a:lnTo>
                                  <a:pt x="273" y="253"/>
                                </a:lnTo>
                                <a:lnTo>
                                  <a:pt x="253" y="273"/>
                                </a:lnTo>
                                <a:lnTo>
                                  <a:pt x="283" y="293"/>
                                </a:lnTo>
                                <a:lnTo>
                                  <a:pt x="308" y="322"/>
                                </a:lnTo>
                                <a:lnTo>
                                  <a:pt x="322" y="362"/>
                                </a:lnTo>
                                <a:lnTo>
                                  <a:pt x="327" y="412"/>
                                </a:lnTo>
                                <a:lnTo>
                                  <a:pt x="322" y="452"/>
                                </a:lnTo>
                                <a:lnTo>
                                  <a:pt x="312" y="486"/>
                                </a:lnTo>
                                <a:lnTo>
                                  <a:pt x="298" y="521"/>
                                </a:lnTo>
                                <a:lnTo>
                                  <a:pt x="288" y="536"/>
                                </a:lnTo>
                                <a:lnTo>
                                  <a:pt x="278" y="546"/>
                                </a:lnTo>
                                <a:lnTo>
                                  <a:pt x="268" y="561"/>
                                </a:lnTo>
                                <a:lnTo>
                                  <a:pt x="258" y="566"/>
                                </a:lnTo>
                                <a:lnTo>
                                  <a:pt x="228" y="576"/>
                                </a:lnTo>
                                <a:lnTo>
                                  <a:pt x="213" y="576"/>
                                </a:lnTo>
                                <a:lnTo>
                                  <a:pt x="193" y="581"/>
                                </a:lnTo>
                                <a:lnTo>
                                  <a:pt x="163" y="581"/>
                                </a:lnTo>
                                <a:lnTo>
                                  <a:pt x="129" y="581"/>
                                </a:lnTo>
                                <a:lnTo>
                                  <a:pt x="64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572"/>
                        <wps:cNvSpPr>
                          <a:spLocks/>
                        </wps:cNvSpPr>
                        <wps:spPr bwMode="auto">
                          <a:xfrm>
                            <a:off x="1851" y="7737"/>
                            <a:ext cx="149" cy="134"/>
                          </a:xfrm>
                          <a:custGeom>
                            <a:avLst/>
                            <a:gdLst>
                              <a:gd name="T0" fmla="*/ 0 w 149"/>
                              <a:gd name="T1" fmla="*/ 0 h 134"/>
                              <a:gd name="T2" fmla="*/ 0 w 149"/>
                              <a:gd name="T3" fmla="*/ 134 h 134"/>
                              <a:gd name="T4" fmla="*/ 24 w 149"/>
                              <a:gd name="T5" fmla="*/ 134 h 134"/>
                              <a:gd name="T6" fmla="*/ 49 w 149"/>
                              <a:gd name="T7" fmla="*/ 134 h 134"/>
                              <a:gd name="T8" fmla="*/ 89 w 149"/>
                              <a:gd name="T9" fmla="*/ 134 h 134"/>
                              <a:gd name="T10" fmla="*/ 109 w 149"/>
                              <a:gd name="T11" fmla="*/ 129 h 134"/>
                              <a:gd name="T12" fmla="*/ 124 w 149"/>
                              <a:gd name="T13" fmla="*/ 124 h 134"/>
                              <a:gd name="T14" fmla="*/ 139 w 149"/>
                              <a:gd name="T15" fmla="*/ 109 h 134"/>
                              <a:gd name="T16" fmla="*/ 149 w 149"/>
                              <a:gd name="T17" fmla="*/ 89 h 134"/>
                              <a:gd name="T18" fmla="*/ 149 w 149"/>
                              <a:gd name="T19" fmla="*/ 64 h 134"/>
                              <a:gd name="T20" fmla="*/ 149 w 149"/>
                              <a:gd name="T21" fmla="*/ 39 h 134"/>
                              <a:gd name="T22" fmla="*/ 139 w 149"/>
                              <a:gd name="T23" fmla="*/ 19 h 134"/>
                              <a:gd name="T24" fmla="*/ 129 w 149"/>
                              <a:gd name="T25" fmla="*/ 9 h 134"/>
                              <a:gd name="T26" fmla="*/ 109 w 149"/>
                              <a:gd name="T27" fmla="*/ 0 h 134"/>
                              <a:gd name="T28" fmla="*/ 104 w 149"/>
                              <a:gd name="T29" fmla="*/ 0 h 134"/>
                              <a:gd name="T30" fmla="*/ 89 w 149"/>
                              <a:gd name="T31" fmla="*/ 0 h 134"/>
                              <a:gd name="T32" fmla="*/ 69 w 149"/>
                              <a:gd name="T33" fmla="*/ 0 h 134"/>
                              <a:gd name="T34" fmla="*/ 44 w 149"/>
                              <a:gd name="T35" fmla="*/ 0 h 134"/>
                              <a:gd name="T36" fmla="*/ 0 w 149"/>
                              <a:gd name="T37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9" h="134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24" y="134"/>
                                </a:lnTo>
                                <a:lnTo>
                                  <a:pt x="49" y="134"/>
                                </a:lnTo>
                                <a:lnTo>
                                  <a:pt x="89" y="134"/>
                                </a:lnTo>
                                <a:lnTo>
                                  <a:pt x="109" y="129"/>
                                </a:lnTo>
                                <a:lnTo>
                                  <a:pt x="124" y="124"/>
                                </a:lnTo>
                                <a:lnTo>
                                  <a:pt x="139" y="109"/>
                                </a:lnTo>
                                <a:lnTo>
                                  <a:pt x="149" y="89"/>
                                </a:lnTo>
                                <a:lnTo>
                                  <a:pt x="149" y="64"/>
                                </a:lnTo>
                                <a:lnTo>
                                  <a:pt x="149" y="39"/>
                                </a:lnTo>
                                <a:lnTo>
                                  <a:pt x="139" y="19"/>
                                </a:lnTo>
                                <a:lnTo>
                                  <a:pt x="129" y="9"/>
                                </a:ln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lnTo>
                                  <a:pt x="89" y="0"/>
                                </a:lnTo>
                                <a:lnTo>
                                  <a:pt x="69" y="0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573"/>
                        <wps:cNvSpPr>
                          <a:spLocks/>
                        </wps:cNvSpPr>
                        <wps:spPr bwMode="auto">
                          <a:xfrm>
                            <a:off x="1851" y="7966"/>
                            <a:ext cx="164" cy="154"/>
                          </a:xfrm>
                          <a:custGeom>
                            <a:avLst/>
                            <a:gdLst>
                              <a:gd name="T0" fmla="*/ 0 w 164"/>
                              <a:gd name="T1" fmla="*/ 0 h 154"/>
                              <a:gd name="T2" fmla="*/ 0 w 164"/>
                              <a:gd name="T3" fmla="*/ 79 h 154"/>
                              <a:gd name="T4" fmla="*/ 0 w 164"/>
                              <a:gd name="T5" fmla="*/ 154 h 154"/>
                              <a:gd name="T6" fmla="*/ 34 w 164"/>
                              <a:gd name="T7" fmla="*/ 154 h 154"/>
                              <a:gd name="T8" fmla="*/ 69 w 164"/>
                              <a:gd name="T9" fmla="*/ 154 h 154"/>
                              <a:gd name="T10" fmla="*/ 104 w 164"/>
                              <a:gd name="T11" fmla="*/ 154 h 154"/>
                              <a:gd name="T12" fmla="*/ 119 w 164"/>
                              <a:gd name="T13" fmla="*/ 154 h 154"/>
                              <a:gd name="T14" fmla="*/ 124 w 164"/>
                              <a:gd name="T15" fmla="*/ 149 h 154"/>
                              <a:gd name="T16" fmla="*/ 144 w 164"/>
                              <a:gd name="T17" fmla="*/ 144 h 154"/>
                              <a:gd name="T18" fmla="*/ 154 w 164"/>
                              <a:gd name="T19" fmla="*/ 129 h 154"/>
                              <a:gd name="T20" fmla="*/ 158 w 164"/>
                              <a:gd name="T21" fmla="*/ 104 h 154"/>
                              <a:gd name="T22" fmla="*/ 163 w 164"/>
                              <a:gd name="T23" fmla="*/ 79 h 154"/>
                              <a:gd name="T24" fmla="*/ 163 w 164"/>
                              <a:gd name="T25" fmla="*/ 54 h 154"/>
                              <a:gd name="T26" fmla="*/ 158 w 164"/>
                              <a:gd name="T27" fmla="*/ 34 h 154"/>
                              <a:gd name="T28" fmla="*/ 149 w 164"/>
                              <a:gd name="T29" fmla="*/ 19 h 154"/>
                              <a:gd name="T30" fmla="*/ 134 w 164"/>
                              <a:gd name="T31" fmla="*/ 9 h 154"/>
                              <a:gd name="T32" fmla="*/ 104 w 164"/>
                              <a:gd name="T33" fmla="*/ 4 h 154"/>
                              <a:gd name="T34" fmla="*/ 84 w 164"/>
                              <a:gd name="T35" fmla="*/ 0 h 154"/>
                              <a:gd name="T36" fmla="*/ 59 w 164"/>
                              <a:gd name="T37" fmla="*/ 0 h 154"/>
                              <a:gd name="T38" fmla="*/ 0 w 164"/>
                              <a:gd name="T39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4" h="154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0" y="154"/>
                                </a:lnTo>
                                <a:lnTo>
                                  <a:pt x="34" y="154"/>
                                </a:lnTo>
                                <a:lnTo>
                                  <a:pt x="69" y="154"/>
                                </a:lnTo>
                                <a:lnTo>
                                  <a:pt x="104" y="154"/>
                                </a:lnTo>
                                <a:lnTo>
                                  <a:pt x="119" y="15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44"/>
                                </a:lnTo>
                                <a:lnTo>
                                  <a:pt x="154" y="129"/>
                                </a:lnTo>
                                <a:lnTo>
                                  <a:pt x="158" y="104"/>
                                </a:lnTo>
                                <a:lnTo>
                                  <a:pt x="163" y="79"/>
                                </a:lnTo>
                                <a:lnTo>
                                  <a:pt x="163" y="54"/>
                                </a:lnTo>
                                <a:lnTo>
                                  <a:pt x="158" y="34"/>
                                </a:lnTo>
                                <a:lnTo>
                                  <a:pt x="149" y="19"/>
                                </a:lnTo>
                                <a:lnTo>
                                  <a:pt x="134" y="9"/>
                                </a:lnTo>
                                <a:lnTo>
                                  <a:pt x="104" y="4"/>
                                </a:lnTo>
                                <a:lnTo>
                                  <a:pt x="84" y="0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574"/>
                        <wps:cNvSpPr>
                          <a:spLocks/>
                        </wps:cNvSpPr>
                        <wps:spPr bwMode="auto">
                          <a:xfrm>
                            <a:off x="3594" y="9217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575"/>
                        <wps:cNvSpPr>
                          <a:spLocks/>
                        </wps:cNvSpPr>
                        <wps:spPr bwMode="auto">
                          <a:xfrm>
                            <a:off x="3594" y="9217"/>
                            <a:ext cx="48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576"/>
                        <wps:cNvSpPr>
                          <a:spLocks/>
                        </wps:cNvSpPr>
                        <wps:spPr bwMode="auto">
                          <a:xfrm>
                            <a:off x="9140" y="9133"/>
                            <a:ext cx="947" cy="947"/>
                          </a:xfrm>
                          <a:custGeom>
                            <a:avLst/>
                            <a:gdLst>
                              <a:gd name="T0" fmla="*/ 772 w 947"/>
                              <a:gd name="T1" fmla="*/ 947 h 947"/>
                              <a:gd name="T2" fmla="*/ 175 w 947"/>
                              <a:gd name="T3" fmla="*/ 947 h 947"/>
                              <a:gd name="T4" fmla="*/ 140 w 947"/>
                              <a:gd name="T5" fmla="*/ 941 h 947"/>
                              <a:gd name="T6" fmla="*/ 106 w 947"/>
                              <a:gd name="T7" fmla="*/ 931 h 947"/>
                              <a:gd name="T8" fmla="*/ 78 w 947"/>
                              <a:gd name="T9" fmla="*/ 916 h 947"/>
                              <a:gd name="T10" fmla="*/ 53 w 947"/>
                              <a:gd name="T11" fmla="*/ 894 h 947"/>
                              <a:gd name="T12" fmla="*/ 31 w 947"/>
                              <a:gd name="T13" fmla="*/ 869 h 947"/>
                              <a:gd name="T14" fmla="*/ 15 w 947"/>
                              <a:gd name="T15" fmla="*/ 838 h 947"/>
                              <a:gd name="T16" fmla="*/ 3 w 947"/>
                              <a:gd name="T17" fmla="*/ 807 h 947"/>
                              <a:gd name="T18" fmla="*/ 0 w 947"/>
                              <a:gd name="T19" fmla="*/ 772 h 947"/>
                              <a:gd name="T20" fmla="*/ 0 w 947"/>
                              <a:gd name="T21" fmla="*/ 174 h 947"/>
                              <a:gd name="T22" fmla="*/ 3 w 947"/>
                              <a:gd name="T23" fmla="*/ 140 h 947"/>
                              <a:gd name="T24" fmla="*/ 15 w 947"/>
                              <a:gd name="T25" fmla="*/ 109 h 947"/>
                              <a:gd name="T26" fmla="*/ 31 w 947"/>
                              <a:gd name="T27" fmla="*/ 77 h 947"/>
                              <a:gd name="T28" fmla="*/ 53 w 947"/>
                              <a:gd name="T29" fmla="*/ 52 h 947"/>
                              <a:gd name="T30" fmla="*/ 78 w 947"/>
                              <a:gd name="T31" fmla="*/ 31 h 947"/>
                              <a:gd name="T32" fmla="*/ 106 w 947"/>
                              <a:gd name="T33" fmla="*/ 15 h 947"/>
                              <a:gd name="T34" fmla="*/ 140 w 947"/>
                              <a:gd name="T35" fmla="*/ 6 h 947"/>
                              <a:gd name="T36" fmla="*/ 175 w 947"/>
                              <a:gd name="T37" fmla="*/ 0 h 947"/>
                              <a:gd name="T38" fmla="*/ 772 w 947"/>
                              <a:gd name="T39" fmla="*/ 0 h 947"/>
                              <a:gd name="T40" fmla="*/ 809 w 947"/>
                              <a:gd name="T41" fmla="*/ 6 h 947"/>
                              <a:gd name="T42" fmla="*/ 841 w 947"/>
                              <a:gd name="T43" fmla="*/ 15 h 947"/>
                              <a:gd name="T44" fmla="*/ 872 w 947"/>
                              <a:gd name="T45" fmla="*/ 31 h 947"/>
                              <a:gd name="T46" fmla="*/ 897 w 947"/>
                              <a:gd name="T47" fmla="*/ 52 h 947"/>
                              <a:gd name="T48" fmla="*/ 919 w 947"/>
                              <a:gd name="T49" fmla="*/ 77 h 947"/>
                              <a:gd name="T50" fmla="*/ 934 w 947"/>
                              <a:gd name="T51" fmla="*/ 109 h 947"/>
                              <a:gd name="T52" fmla="*/ 944 w 947"/>
                              <a:gd name="T53" fmla="*/ 140 h 947"/>
                              <a:gd name="T54" fmla="*/ 947 w 947"/>
                              <a:gd name="T55" fmla="*/ 174 h 947"/>
                              <a:gd name="T56" fmla="*/ 947 w 947"/>
                              <a:gd name="T57" fmla="*/ 772 h 947"/>
                              <a:gd name="T58" fmla="*/ 944 w 947"/>
                              <a:gd name="T59" fmla="*/ 807 h 947"/>
                              <a:gd name="T60" fmla="*/ 934 w 947"/>
                              <a:gd name="T61" fmla="*/ 838 h 947"/>
                              <a:gd name="T62" fmla="*/ 919 w 947"/>
                              <a:gd name="T63" fmla="*/ 869 h 947"/>
                              <a:gd name="T64" fmla="*/ 897 w 947"/>
                              <a:gd name="T65" fmla="*/ 894 h 947"/>
                              <a:gd name="T66" fmla="*/ 872 w 947"/>
                              <a:gd name="T67" fmla="*/ 916 h 947"/>
                              <a:gd name="T68" fmla="*/ 841 w 947"/>
                              <a:gd name="T69" fmla="*/ 931 h 947"/>
                              <a:gd name="T70" fmla="*/ 809 w 947"/>
                              <a:gd name="T71" fmla="*/ 941 h 947"/>
                              <a:gd name="T72" fmla="*/ 772 w 947"/>
                              <a:gd name="T73" fmla="*/ 947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47" h="947">
                                <a:moveTo>
                                  <a:pt x="772" y="947"/>
                                </a:moveTo>
                                <a:lnTo>
                                  <a:pt x="175" y="947"/>
                                </a:lnTo>
                                <a:lnTo>
                                  <a:pt x="140" y="941"/>
                                </a:lnTo>
                                <a:lnTo>
                                  <a:pt x="106" y="931"/>
                                </a:lnTo>
                                <a:lnTo>
                                  <a:pt x="78" y="916"/>
                                </a:lnTo>
                                <a:lnTo>
                                  <a:pt x="53" y="894"/>
                                </a:lnTo>
                                <a:lnTo>
                                  <a:pt x="31" y="869"/>
                                </a:lnTo>
                                <a:lnTo>
                                  <a:pt x="15" y="838"/>
                                </a:lnTo>
                                <a:lnTo>
                                  <a:pt x="3" y="807"/>
                                </a:lnTo>
                                <a:lnTo>
                                  <a:pt x="0" y="772"/>
                                </a:lnTo>
                                <a:lnTo>
                                  <a:pt x="0" y="174"/>
                                </a:lnTo>
                                <a:lnTo>
                                  <a:pt x="3" y="140"/>
                                </a:lnTo>
                                <a:lnTo>
                                  <a:pt x="15" y="109"/>
                                </a:lnTo>
                                <a:lnTo>
                                  <a:pt x="31" y="77"/>
                                </a:lnTo>
                                <a:lnTo>
                                  <a:pt x="53" y="52"/>
                                </a:lnTo>
                                <a:lnTo>
                                  <a:pt x="78" y="31"/>
                                </a:lnTo>
                                <a:lnTo>
                                  <a:pt x="106" y="15"/>
                                </a:lnTo>
                                <a:lnTo>
                                  <a:pt x="140" y="6"/>
                                </a:lnTo>
                                <a:lnTo>
                                  <a:pt x="175" y="0"/>
                                </a:lnTo>
                                <a:lnTo>
                                  <a:pt x="772" y="0"/>
                                </a:lnTo>
                                <a:lnTo>
                                  <a:pt x="809" y="6"/>
                                </a:lnTo>
                                <a:lnTo>
                                  <a:pt x="841" y="15"/>
                                </a:lnTo>
                                <a:lnTo>
                                  <a:pt x="872" y="31"/>
                                </a:lnTo>
                                <a:lnTo>
                                  <a:pt x="897" y="52"/>
                                </a:lnTo>
                                <a:lnTo>
                                  <a:pt x="919" y="77"/>
                                </a:lnTo>
                                <a:lnTo>
                                  <a:pt x="934" y="109"/>
                                </a:lnTo>
                                <a:lnTo>
                                  <a:pt x="944" y="140"/>
                                </a:lnTo>
                                <a:lnTo>
                                  <a:pt x="947" y="174"/>
                                </a:lnTo>
                                <a:lnTo>
                                  <a:pt x="947" y="772"/>
                                </a:lnTo>
                                <a:lnTo>
                                  <a:pt x="944" y="807"/>
                                </a:lnTo>
                                <a:lnTo>
                                  <a:pt x="934" y="838"/>
                                </a:lnTo>
                                <a:lnTo>
                                  <a:pt x="919" y="869"/>
                                </a:lnTo>
                                <a:lnTo>
                                  <a:pt x="897" y="894"/>
                                </a:lnTo>
                                <a:lnTo>
                                  <a:pt x="872" y="916"/>
                                </a:lnTo>
                                <a:lnTo>
                                  <a:pt x="841" y="931"/>
                                </a:lnTo>
                                <a:lnTo>
                                  <a:pt x="809" y="941"/>
                                </a:lnTo>
                                <a:lnTo>
                                  <a:pt x="772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6" name="Group 1577"/>
                        <wpg:cNvGrpSpPr>
                          <a:grpSpLocks/>
                        </wpg:cNvGrpSpPr>
                        <wpg:grpSpPr bwMode="auto">
                          <a:xfrm>
                            <a:off x="9181" y="9173"/>
                            <a:ext cx="869" cy="867"/>
                            <a:chOff x="9181" y="9173"/>
                            <a:chExt cx="869" cy="867"/>
                          </a:xfrm>
                        </wpg:grpSpPr>
                        <wps:wsp>
                          <wps:cNvPr id="308" name="Freeform 1578"/>
                          <wps:cNvSpPr>
                            <a:spLocks/>
                          </wps:cNvSpPr>
                          <wps:spPr bwMode="auto">
                            <a:xfrm>
                              <a:off x="9181" y="9173"/>
                              <a:ext cx="869" cy="867"/>
                            </a:xfrm>
                            <a:custGeom>
                              <a:avLst/>
                              <a:gdLst>
                                <a:gd name="T0" fmla="*/ 731 w 869"/>
                                <a:gd name="T1" fmla="*/ 866 h 867"/>
                                <a:gd name="T2" fmla="*/ 134 w 869"/>
                                <a:gd name="T3" fmla="*/ 866 h 867"/>
                                <a:gd name="T4" fmla="*/ 106 w 869"/>
                                <a:gd name="T5" fmla="*/ 863 h 867"/>
                                <a:gd name="T6" fmla="*/ 81 w 869"/>
                                <a:gd name="T7" fmla="*/ 857 h 867"/>
                                <a:gd name="T8" fmla="*/ 59 w 869"/>
                                <a:gd name="T9" fmla="*/ 844 h 867"/>
                                <a:gd name="T10" fmla="*/ 37 w 869"/>
                                <a:gd name="T11" fmla="*/ 825 h 867"/>
                                <a:gd name="T12" fmla="*/ 21 w 869"/>
                                <a:gd name="T13" fmla="*/ 807 h 867"/>
                                <a:gd name="T14" fmla="*/ 9 w 869"/>
                                <a:gd name="T15" fmla="*/ 785 h 867"/>
                                <a:gd name="T16" fmla="*/ 0 w 869"/>
                                <a:gd name="T17" fmla="*/ 757 h 867"/>
                                <a:gd name="T18" fmla="*/ 0 w 869"/>
                                <a:gd name="T19" fmla="*/ 109 h 867"/>
                                <a:gd name="T20" fmla="*/ 9 w 869"/>
                                <a:gd name="T21" fmla="*/ 81 h 867"/>
                                <a:gd name="T22" fmla="*/ 21 w 869"/>
                                <a:gd name="T23" fmla="*/ 59 h 867"/>
                                <a:gd name="T24" fmla="*/ 37 w 869"/>
                                <a:gd name="T25" fmla="*/ 40 h 867"/>
                                <a:gd name="T26" fmla="*/ 59 w 869"/>
                                <a:gd name="T27" fmla="*/ 21 h 867"/>
                                <a:gd name="T28" fmla="*/ 81 w 869"/>
                                <a:gd name="T29" fmla="*/ 9 h 867"/>
                                <a:gd name="T30" fmla="*/ 106 w 869"/>
                                <a:gd name="T31" fmla="*/ 3 h 867"/>
                                <a:gd name="T32" fmla="*/ 134 w 869"/>
                                <a:gd name="T33" fmla="*/ 0 h 867"/>
                                <a:gd name="T34" fmla="*/ 731 w 869"/>
                                <a:gd name="T35" fmla="*/ 0 h 867"/>
                                <a:gd name="T36" fmla="*/ 759 w 869"/>
                                <a:gd name="T37" fmla="*/ 3 h 867"/>
                                <a:gd name="T38" fmla="*/ 784 w 869"/>
                                <a:gd name="T39" fmla="*/ 9 h 867"/>
                                <a:gd name="T40" fmla="*/ 809 w 869"/>
                                <a:gd name="T41" fmla="*/ 21 h 867"/>
                                <a:gd name="T42" fmla="*/ 134 w 869"/>
                                <a:gd name="T43" fmla="*/ 21 h 867"/>
                                <a:gd name="T44" fmla="*/ 112 w 869"/>
                                <a:gd name="T45" fmla="*/ 24 h 867"/>
                                <a:gd name="T46" fmla="*/ 90 w 869"/>
                                <a:gd name="T47" fmla="*/ 31 h 867"/>
                                <a:gd name="T48" fmla="*/ 71 w 869"/>
                                <a:gd name="T49" fmla="*/ 40 h 867"/>
                                <a:gd name="T50" fmla="*/ 53 w 869"/>
                                <a:gd name="T51" fmla="*/ 56 h 867"/>
                                <a:gd name="T52" fmla="*/ 40 w 869"/>
                                <a:gd name="T53" fmla="*/ 71 h 867"/>
                                <a:gd name="T54" fmla="*/ 31 w 869"/>
                                <a:gd name="T55" fmla="*/ 90 h 867"/>
                                <a:gd name="T56" fmla="*/ 21 w 869"/>
                                <a:gd name="T57" fmla="*/ 112 h 867"/>
                                <a:gd name="T58" fmla="*/ 21 w 869"/>
                                <a:gd name="T59" fmla="*/ 754 h 867"/>
                                <a:gd name="T60" fmla="*/ 31 w 869"/>
                                <a:gd name="T61" fmla="*/ 776 h 867"/>
                                <a:gd name="T62" fmla="*/ 40 w 869"/>
                                <a:gd name="T63" fmla="*/ 794 h 867"/>
                                <a:gd name="T64" fmla="*/ 53 w 869"/>
                                <a:gd name="T65" fmla="*/ 810 h 867"/>
                                <a:gd name="T66" fmla="*/ 71 w 869"/>
                                <a:gd name="T67" fmla="*/ 825 h 867"/>
                                <a:gd name="T68" fmla="*/ 90 w 869"/>
                                <a:gd name="T69" fmla="*/ 835 h 867"/>
                                <a:gd name="T70" fmla="*/ 112 w 869"/>
                                <a:gd name="T71" fmla="*/ 841 h 867"/>
                                <a:gd name="T72" fmla="*/ 134 w 869"/>
                                <a:gd name="T73" fmla="*/ 844 h 867"/>
                                <a:gd name="T74" fmla="*/ 809 w 869"/>
                                <a:gd name="T75" fmla="*/ 844 h 867"/>
                                <a:gd name="T76" fmla="*/ 784 w 869"/>
                                <a:gd name="T77" fmla="*/ 857 h 867"/>
                                <a:gd name="T78" fmla="*/ 759 w 869"/>
                                <a:gd name="T79" fmla="*/ 863 h 867"/>
                                <a:gd name="T80" fmla="*/ 731 w 869"/>
                                <a:gd name="T81" fmla="*/ 866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731" y="866"/>
                                  </a:moveTo>
                                  <a:lnTo>
                                    <a:pt x="134" y="866"/>
                                  </a:lnTo>
                                  <a:lnTo>
                                    <a:pt x="106" y="863"/>
                                  </a:lnTo>
                                  <a:lnTo>
                                    <a:pt x="81" y="857"/>
                                  </a:lnTo>
                                  <a:lnTo>
                                    <a:pt x="59" y="844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21" y="807"/>
                                  </a:lnTo>
                                  <a:lnTo>
                                    <a:pt x="9" y="78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59" y="3"/>
                                  </a:lnTo>
                                  <a:lnTo>
                                    <a:pt x="784" y="9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754"/>
                                  </a:lnTo>
                                  <a:lnTo>
                                    <a:pt x="31" y="776"/>
                                  </a:lnTo>
                                  <a:lnTo>
                                    <a:pt x="40" y="794"/>
                                  </a:lnTo>
                                  <a:lnTo>
                                    <a:pt x="53" y="810"/>
                                  </a:lnTo>
                                  <a:lnTo>
                                    <a:pt x="71" y="825"/>
                                  </a:lnTo>
                                  <a:lnTo>
                                    <a:pt x="90" y="835"/>
                                  </a:lnTo>
                                  <a:lnTo>
                                    <a:pt x="112" y="841"/>
                                  </a:lnTo>
                                  <a:lnTo>
                                    <a:pt x="134" y="844"/>
                                  </a:lnTo>
                                  <a:lnTo>
                                    <a:pt x="809" y="844"/>
                                  </a:lnTo>
                                  <a:lnTo>
                                    <a:pt x="784" y="857"/>
                                  </a:lnTo>
                                  <a:lnTo>
                                    <a:pt x="759" y="863"/>
                                  </a:lnTo>
                                  <a:lnTo>
                                    <a:pt x="731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579"/>
                          <wps:cNvSpPr>
                            <a:spLocks/>
                          </wps:cNvSpPr>
                          <wps:spPr bwMode="auto">
                            <a:xfrm>
                              <a:off x="9181" y="9173"/>
                              <a:ext cx="869" cy="867"/>
                            </a:xfrm>
                            <a:custGeom>
                              <a:avLst/>
                              <a:gdLst>
                                <a:gd name="T0" fmla="*/ 809 w 869"/>
                                <a:gd name="T1" fmla="*/ 844 h 867"/>
                                <a:gd name="T2" fmla="*/ 731 w 869"/>
                                <a:gd name="T3" fmla="*/ 844 h 867"/>
                                <a:gd name="T4" fmla="*/ 756 w 869"/>
                                <a:gd name="T5" fmla="*/ 841 h 867"/>
                                <a:gd name="T6" fmla="*/ 775 w 869"/>
                                <a:gd name="T7" fmla="*/ 835 h 867"/>
                                <a:gd name="T8" fmla="*/ 797 w 869"/>
                                <a:gd name="T9" fmla="*/ 825 h 867"/>
                                <a:gd name="T10" fmla="*/ 813 w 869"/>
                                <a:gd name="T11" fmla="*/ 810 h 867"/>
                                <a:gd name="T12" fmla="*/ 825 w 869"/>
                                <a:gd name="T13" fmla="*/ 794 h 867"/>
                                <a:gd name="T14" fmla="*/ 838 w 869"/>
                                <a:gd name="T15" fmla="*/ 776 h 867"/>
                                <a:gd name="T16" fmla="*/ 844 w 869"/>
                                <a:gd name="T17" fmla="*/ 754 h 867"/>
                                <a:gd name="T18" fmla="*/ 847 w 869"/>
                                <a:gd name="T19" fmla="*/ 732 h 867"/>
                                <a:gd name="T20" fmla="*/ 847 w 869"/>
                                <a:gd name="T21" fmla="*/ 134 h 867"/>
                                <a:gd name="T22" fmla="*/ 844 w 869"/>
                                <a:gd name="T23" fmla="*/ 112 h 867"/>
                                <a:gd name="T24" fmla="*/ 838 w 869"/>
                                <a:gd name="T25" fmla="*/ 90 h 867"/>
                                <a:gd name="T26" fmla="*/ 825 w 869"/>
                                <a:gd name="T27" fmla="*/ 71 h 867"/>
                                <a:gd name="T28" fmla="*/ 813 w 869"/>
                                <a:gd name="T29" fmla="*/ 56 h 867"/>
                                <a:gd name="T30" fmla="*/ 797 w 869"/>
                                <a:gd name="T31" fmla="*/ 40 h 867"/>
                                <a:gd name="T32" fmla="*/ 775 w 869"/>
                                <a:gd name="T33" fmla="*/ 31 h 867"/>
                                <a:gd name="T34" fmla="*/ 756 w 869"/>
                                <a:gd name="T35" fmla="*/ 24 h 867"/>
                                <a:gd name="T36" fmla="*/ 731 w 869"/>
                                <a:gd name="T37" fmla="*/ 21 h 867"/>
                                <a:gd name="T38" fmla="*/ 809 w 869"/>
                                <a:gd name="T39" fmla="*/ 21 h 867"/>
                                <a:gd name="T40" fmla="*/ 828 w 869"/>
                                <a:gd name="T41" fmla="*/ 40 h 867"/>
                                <a:gd name="T42" fmla="*/ 844 w 869"/>
                                <a:gd name="T43" fmla="*/ 59 h 867"/>
                                <a:gd name="T44" fmla="*/ 856 w 869"/>
                                <a:gd name="T45" fmla="*/ 81 h 867"/>
                                <a:gd name="T46" fmla="*/ 866 w 869"/>
                                <a:gd name="T47" fmla="*/ 109 h 867"/>
                                <a:gd name="T48" fmla="*/ 869 w 869"/>
                                <a:gd name="T49" fmla="*/ 134 h 867"/>
                                <a:gd name="T50" fmla="*/ 869 w 869"/>
                                <a:gd name="T51" fmla="*/ 732 h 867"/>
                                <a:gd name="T52" fmla="*/ 866 w 869"/>
                                <a:gd name="T53" fmla="*/ 757 h 867"/>
                                <a:gd name="T54" fmla="*/ 856 w 869"/>
                                <a:gd name="T55" fmla="*/ 785 h 867"/>
                                <a:gd name="T56" fmla="*/ 844 w 869"/>
                                <a:gd name="T57" fmla="*/ 807 h 867"/>
                                <a:gd name="T58" fmla="*/ 828 w 869"/>
                                <a:gd name="T59" fmla="*/ 825 h 867"/>
                                <a:gd name="T60" fmla="*/ 809 w 869"/>
                                <a:gd name="T61" fmla="*/ 844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809" y="844"/>
                                  </a:moveTo>
                                  <a:lnTo>
                                    <a:pt x="731" y="844"/>
                                  </a:lnTo>
                                  <a:lnTo>
                                    <a:pt x="756" y="841"/>
                                  </a:lnTo>
                                  <a:lnTo>
                                    <a:pt x="775" y="835"/>
                                  </a:lnTo>
                                  <a:lnTo>
                                    <a:pt x="797" y="825"/>
                                  </a:lnTo>
                                  <a:lnTo>
                                    <a:pt x="813" y="810"/>
                                  </a:lnTo>
                                  <a:lnTo>
                                    <a:pt x="825" y="794"/>
                                  </a:lnTo>
                                  <a:lnTo>
                                    <a:pt x="838" y="776"/>
                                  </a:lnTo>
                                  <a:lnTo>
                                    <a:pt x="844" y="754"/>
                                  </a:lnTo>
                                  <a:lnTo>
                                    <a:pt x="847" y="732"/>
                                  </a:lnTo>
                                  <a:lnTo>
                                    <a:pt x="847" y="134"/>
                                  </a:lnTo>
                                  <a:lnTo>
                                    <a:pt x="844" y="112"/>
                                  </a:lnTo>
                                  <a:lnTo>
                                    <a:pt x="838" y="90"/>
                                  </a:lnTo>
                                  <a:lnTo>
                                    <a:pt x="825" y="71"/>
                                  </a:lnTo>
                                  <a:lnTo>
                                    <a:pt x="813" y="56"/>
                                  </a:lnTo>
                                  <a:lnTo>
                                    <a:pt x="797" y="40"/>
                                  </a:lnTo>
                                  <a:lnTo>
                                    <a:pt x="775" y="31"/>
                                  </a:lnTo>
                                  <a:lnTo>
                                    <a:pt x="756" y="24"/>
                                  </a:lnTo>
                                  <a:lnTo>
                                    <a:pt x="731" y="21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828" y="40"/>
                                  </a:lnTo>
                                  <a:lnTo>
                                    <a:pt x="844" y="59"/>
                                  </a:lnTo>
                                  <a:lnTo>
                                    <a:pt x="856" y="81"/>
                                  </a:lnTo>
                                  <a:lnTo>
                                    <a:pt x="866" y="109"/>
                                  </a:lnTo>
                                  <a:lnTo>
                                    <a:pt x="869" y="134"/>
                                  </a:lnTo>
                                  <a:lnTo>
                                    <a:pt x="869" y="732"/>
                                  </a:lnTo>
                                  <a:lnTo>
                                    <a:pt x="866" y="757"/>
                                  </a:lnTo>
                                  <a:lnTo>
                                    <a:pt x="856" y="785"/>
                                  </a:lnTo>
                                  <a:lnTo>
                                    <a:pt x="844" y="807"/>
                                  </a:lnTo>
                                  <a:lnTo>
                                    <a:pt x="828" y="825"/>
                                  </a:lnTo>
                                  <a:lnTo>
                                    <a:pt x="809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580"/>
                        <wpg:cNvGrpSpPr>
                          <a:grpSpLocks/>
                        </wpg:cNvGrpSpPr>
                        <wpg:grpSpPr bwMode="auto">
                          <a:xfrm>
                            <a:off x="9190" y="9392"/>
                            <a:ext cx="860" cy="448"/>
                            <a:chOff x="9190" y="9392"/>
                            <a:chExt cx="860" cy="448"/>
                          </a:xfrm>
                        </wpg:grpSpPr>
                        <wps:wsp>
                          <wps:cNvPr id="314" name="Freeform 1581"/>
                          <wps:cNvSpPr>
                            <a:spLocks/>
                          </wps:cNvSpPr>
                          <wps:spPr bwMode="auto">
                            <a:xfrm>
                              <a:off x="9190" y="9392"/>
                              <a:ext cx="860" cy="448"/>
                            </a:xfrm>
                            <a:custGeom>
                              <a:avLst/>
                              <a:gdLst>
                                <a:gd name="T0" fmla="*/ 691 w 860"/>
                                <a:gd name="T1" fmla="*/ 448 h 448"/>
                                <a:gd name="T2" fmla="*/ 175 w 860"/>
                                <a:gd name="T3" fmla="*/ 448 h 448"/>
                                <a:gd name="T4" fmla="*/ 190 w 860"/>
                                <a:gd name="T5" fmla="*/ 411 h 448"/>
                                <a:gd name="T6" fmla="*/ 0 w 860"/>
                                <a:gd name="T7" fmla="*/ 411 h 448"/>
                                <a:gd name="T8" fmla="*/ 0 w 860"/>
                                <a:gd name="T9" fmla="*/ 383 h 448"/>
                                <a:gd name="T10" fmla="*/ 156 w 860"/>
                                <a:gd name="T11" fmla="*/ 383 h 448"/>
                                <a:gd name="T12" fmla="*/ 71 w 860"/>
                                <a:gd name="T13" fmla="*/ 49 h 448"/>
                                <a:gd name="T14" fmla="*/ 500 w 860"/>
                                <a:gd name="T15" fmla="*/ 49 h 448"/>
                                <a:gd name="T16" fmla="*/ 515 w 860"/>
                                <a:gd name="T17" fmla="*/ 0 h 448"/>
                                <a:gd name="T18" fmla="*/ 706 w 860"/>
                                <a:gd name="T19" fmla="*/ 0 h 448"/>
                                <a:gd name="T20" fmla="*/ 715 w 860"/>
                                <a:gd name="T21" fmla="*/ 28 h 448"/>
                                <a:gd name="T22" fmla="*/ 534 w 860"/>
                                <a:gd name="T23" fmla="*/ 28 h 448"/>
                                <a:gd name="T24" fmla="*/ 522 w 860"/>
                                <a:gd name="T25" fmla="*/ 77 h 448"/>
                                <a:gd name="T26" fmla="*/ 106 w 860"/>
                                <a:gd name="T27" fmla="*/ 77 h 448"/>
                                <a:gd name="T28" fmla="*/ 193 w 860"/>
                                <a:gd name="T29" fmla="*/ 408 h 448"/>
                                <a:gd name="T30" fmla="*/ 221 w 860"/>
                                <a:gd name="T31" fmla="*/ 408 h 448"/>
                                <a:gd name="T32" fmla="*/ 215 w 860"/>
                                <a:gd name="T33" fmla="*/ 420 h 448"/>
                                <a:gd name="T34" fmla="*/ 703 w 860"/>
                                <a:gd name="T35" fmla="*/ 420 h 448"/>
                                <a:gd name="T36" fmla="*/ 691 w 860"/>
                                <a:gd name="T37" fmla="*/ 44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691" y="448"/>
                                  </a:moveTo>
                                  <a:lnTo>
                                    <a:pt x="175" y="448"/>
                                  </a:lnTo>
                                  <a:lnTo>
                                    <a:pt x="190" y="411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6" y="383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500" y="49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534" y="28"/>
                                  </a:lnTo>
                                  <a:lnTo>
                                    <a:pt x="522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221" y="408"/>
                                  </a:lnTo>
                                  <a:lnTo>
                                    <a:pt x="215" y="420"/>
                                  </a:lnTo>
                                  <a:lnTo>
                                    <a:pt x="703" y="420"/>
                                  </a:lnTo>
                                  <a:lnTo>
                                    <a:pt x="6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582"/>
                          <wps:cNvSpPr>
                            <a:spLocks/>
                          </wps:cNvSpPr>
                          <wps:spPr bwMode="auto">
                            <a:xfrm>
                              <a:off x="9190" y="9392"/>
                              <a:ext cx="860" cy="448"/>
                            </a:xfrm>
                            <a:custGeom>
                              <a:avLst/>
                              <a:gdLst>
                                <a:gd name="T0" fmla="*/ 221 w 860"/>
                                <a:gd name="T1" fmla="*/ 408 h 448"/>
                                <a:gd name="T2" fmla="*/ 193 w 860"/>
                                <a:gd name="T3" fmla="*/ 408 h 448"/>
                                <a:gd name="T4" fmla="*/ 315 w 860"/>
                                <a:gd name="T5" fmla="*/ 124 h 448"/>
                                <a:gd name="T6" fmla="*/ 716 w 860"/>
                                <a:gd name="T7" fmla="*/ 124 h 448"/>
                                <a:gd name="T8" fmla="*/ 684 w 860"/>
                                <a:gd name="T9" fmla="*/ 28 h 448"/>
                                <a:gd name="T10" fmla="*/ 715 w 860"/>
                                <a:gd name="T11" fmla="*/ 28 h 448"/>
                                <a:gd name="T12" fmla="*/ 753 w 860"/>
                                <a:gd name="T13" fmla="*/ 149 h 448"/>
                                <a:gd name="T14" fmla="*/ 334 w 860"/>
                                <a:gd name="T15" fmla="*/ 149 h 448"/>
                                <a:gd name="T16" fmla="*/ 221 w 860"/>
                                <a:gd name="T17" fmla="*/ 40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221" y="408"/>
                                  </a:moveTo>
                                  <a:lnTo>
                                    <a:pt x="193" y="408"/>
                                  </a:lnTo>
                                  <a:lnTo>
                                    <a:pt x="315" y="124"/>
                                  </a:lnTo>
                                  <a:lnTo>
                                    <a:pt x="716" y="124"/>
                                  </a:lnTo>
                                  <a:lnTo>
                                    <a:pt x="684" y="28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753" y="149"/>
                                  </a:lnTo>
                                  <a:lnTo>
                                    <a:pt x="334" y="149"/>
                                  </a:lnTo>
                                  <a:lnTo>
                                    <a:pt x="221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583"/>
                          <wps:cNvSpPr>
                            <a:spLocks/>
                          </wps:cNvSpPr>
                          <wps:spPr bwMode="auto">
                            <a:xfrm>
                              <a:off x="9190" y="9392"/>
                              <a:ext cx="860" cy="448"/>
                            </a:xfrm>
                            <a:custGeom>
                              <a:avLst/>
                              <a:gdLst>
                                <a:gd name="T0" fmla="*/ 703 w 860"/>
                                <a:gd name="T1" fmla="*/ 420 h 448"/>
                                <a:gd name="T2" fmla="*/ 675 w 860"/>
                                <a:gd name="T3" fmla="*/ 420 h 448"/>
                                <a:gd name="T4" fmla="*/ 838 w 860"/>
                                <a:gd name="T5" fmla="*/ 37 h 448"/>
                                <a:gd name="T6" fmla="*/ 859 w 860"/>
                                <a:gd name="T7" fmla="*/ 56 h 448"/>
                                <a:gd name="T8" fmla="*/ 703 w 860"/>
                                <a:gd name="T9" fmla="*/ 42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703" y="420"/>
                                  </a:moveTo>
                                  <a:lnTo>
                                    <a:pt x="675" y="420"/>
                                  </a:lnTo>
                                  <a:lnTo>
                                    <a:pt x="838" y="37"/>
                                  </a:lnTo>
                                  <a:lnTo>
                                    <a:pt x="859" y="56"/>
                                  </a:lnTo>
                                  <a:lnTo>
                                    <a:pt x="70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95379" id="Group 1504" o:spid="_x0000_s2405" style="position:absolute;left:0;text-align:left;margin-left:37.7pt;margin-top:35.3pt;width:519.85pt;height:751.45pt;z-index:-251649536;mso-position-horizontal-relative:page;mso-position-vertical-relative:page" coordorigin="754,706" coordsize="10397,1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" o:allowincell="f">
                <v:shape id="Freeform 1505" o:spid="_x0000_s2406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" path="m,l10384,e" filled="f" strokeweight=".20458mm">
                  <v:path arrowok="t" o:connecttype="custom" o:connectlocs="0,0;10384,0" o:connectangles="0,0"/>
                </v:shape>
                <v:shape id="Freeform 1506" o:spid="_x0000_s2407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" path="m,l,15007e" filled="f" strokeweight=".20458mm">
                  <v:path arrowok="t" o:connecttype="custom" o:connectlocs="0,0;0,15007" o:connectangles="0,0"/>
                </v:shape>
                <v:shape id="Freeform 1507" o:spid="_x0000_s2408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" path="m,l,15007e" filled="f" strokeweight=".58pt">
                  <v:path arrowok="t" o:connecttype="custom" o:connectlocs="0,0;0,15007" o:connectangles="0,0"/>
                </v:shape>
                <v:shape id="Freeform 1508" o:spid="_x0000_s2409" style="position:absolute;left:760;top:15729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" path="m,l10384,e" filled="f" strokeweight=".20494mm">
                  <v:path arrowok="t" o:connecttype="custom" o:connectlocs="0,0;10384,0" o:connectangles="0,0"/>
                </v:shape>
                <v:rect id="Rectangle 1509" o:spid="_x0000_s2410" style="position:absolute;left:3371;top:8956;width:737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" fillcolor="#f2f2f2" stroked="f">
                  <v:path arrowok="t"/>
                </v:rect>
                <v:rect id="Rectangle 1510" o:spid="_x0000_s2411" style="position:absolute;left:3371;top:8956;width:737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" filled="f">
                  <v:path arrowok="t"/>
                </v:rect>
                <v:rect id="Rectangle 1511" o:spid="_x0000_s2412" style="position:absolute;left:1099;top:1022;width:100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" fillcolor="#f3f3f3" stroked="f">
                  <v:path arrowok="t"/>
                </v:rect>
                <v:rect id="Rectangle 1512" o:spid="_x0000_s2413" style="position:absolute;left:10704;top:1022;width:103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" fillcolor="#f3f3f3" stroked="f">
                  <v:path arrowok="t"/>
                </v:rect>
                <v:rect id="Rectangle 1513" o:spid="_x0000_s2414" style="position:absolute;left:1200;top:1022;width:950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" fillcolor="#f3f3f3" stroked="f">
                  <v:path arrowok="t"/>
                </v:rect>
                <v:rect id="Rectangle 1514" o:spid="_x0000_s2415" style="position:absolute;left:1200;top:1298;width:9504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" fillcolor="#f3f3f3" stroked="f">
                  <v:path arrowok="t"/>
                </v:rect>
                <v:rect id="Rectangle 1515" o:spid="_x0000_s2416" style="position:absolute;left:1200;top:1619;width:950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" fillcolor="#f3f3f3" stroked="f">
                  <v:path arrowok="t"/>
                </v:rect>
                <v:shape id="Freeform 1516" o:spid="_x0000_s2417" style="position:absolute;left:1089;top:1017;width:9730;height:20;visibility:visible;mso-wrap-style:square;v-text-anchor:top" coordsize="97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" path="m,l9729,e" filled="f" strokeweight=".20458mm">
                  <v:path arrowok="t" o:connecttype="custom" o:connectlocs="0,0;9729,0" o:connectangles="0,0"/>
                </v:shape>
                <v:shape id="Freeform 1517" o:spid="_x0000_s2418" style="position:absolute;left:1094;top:1022;width:20;height:9715;visibility:visible;mso-wrap-style:square;v-text-anchor:top" coordsize="20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" path="m,l,9715e" filled="f" strokeweight=".20494mm">
                  <v:path arrowok="t" o:connecttype="custom" o:connectlocs="0,0;0,9715" o:connectangles="0,0"/>
                </v:shape>
                <v:shape id="Freeform 1518" o:spid="_x0000_s2419" style="position:absolute;left:10814;top:1022;width:20;height:9715;visibility:visible;mso-wrap-style:square;v-text-anchor:top" coordsize="20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" path="m,l,9715e" filled="f" strokeweight=".20494mm">
                  <v:path arrowok="t" o:connecttype="custom" o:connectlocs="0,0;0,9715" o:connectangles="0,0"/>
                </v:shape>
                <v:shape id="Freeform 1519" o:spid="_x0000_s2420" style="position:absolute;left:1089;top:1900;width:9730;height:20;visibility:visible;mso-wrap-style:square;v-text-anchor:top" coordsize="97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" path="m,l9729,e" filled="f" strokeweight=".20458mm">
                  <v:path arrowok="t" o:connecttype="custom" o:connectlocs="0,0;9729,0" o:connectangles="0,0"/>
                </v:shape>
                <v:shape id="Freeform 1520" o:spid="_x0000_s2421" style="position:absolute;left:1089;top:10742;width:9730;height:20;visibility:visible;mso-wrap-style:square;v-text-anchor:top" coordsize="97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" path="m,l9729,e" filled="f" strokeweight=".58pt">
                  <v:path arrowok="t" o:connecttype="custom" o:connectlocs="0,0;9729,0" o:connectangles="0,0"/>
                </v:shape>
                <v:rect id="Rectangle 1521" o:spid="_x0000_s2422" style="position:absolute;left:1813;top:4762;width:82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" fillcolor="#ffc" stroked="f">
                  <v:path arrowok="t"/>
                </v:rect>
                <v:rect id="Rectangle 1522" o:spid="_x0000_s2423" style="position:absolute;left:1813;top:4762;width:82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" filled="f">
                  <v:path arrowok="t"/>
                </v:rect>
                <v:rect id="Rectangle 1523" o:spid="_x0000_s2424" style="position:absolute;left:8831;top:4924;width:1080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2DD24603" w14:textId="3806D02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4B77098E" wp14:editId="559B0B21">
                              <wp:extent cx="685800" cy="466725"/>
                              <wp:effectExtent l="0" t="0" r="0" b="0"/>
                              <wp:docPr id="407" name="Picture 4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6D4AF03" w14:textId="77777777" w:rsidR="00093AC6" w:rsidRDefault="00093AC6"/>
                    </w:txbxContent>
                  </v:textbox>
                </v:rect>
                <v:rect id="Rectangle 1524" o:spid="_x0000_s2425" style="position:absolute;left:8054;top:11887;width:1077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" filled="f">
                  <v:path arrowok="t"/>
                </v:rect>
                <v:group id="Group 1525" o:spid="_x0000_s2426" style="position:absolute;left:8248;top:12004;width:308;height:577" coordorigin="8248,12004" coordsize="30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526" o:spid="_x0000_s2427" style="position:absolute;left:8248;top:12004;width:308;height:577;visibility:visible;mso-wrap-style:square;v-text-anchor:top" coordsize="30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" path="m69,576l,576,,,74,r82,198l69,198r,378xe" fillcolor="#900" stroked="f">
                    <v:path arrowok="t" o:connecttype="custom" o:connectlocs="69,576;0,576;0,0;74,0;156,198;69,198;69,576" o:connectangles="0,0,0,0,0,0,0"/>
                  </v:shape>
                  <v:rect id="Rectangle 1527" o:spid="_x0000_s2428" style="position:absolute;left:8481;top:12004;width:74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" fillcolor="#900" stroked="f">
                    <v:path arrowok="t"/>
                  </v:rect>
                  <v:shape id="Freeform 1528" o:spid="_x0000_s2429" style="position:absolute;left:8248;top:12004;width:308;height:577;visibility:visible;mso-wrap-style:square;v-text-anchor:top" coordsize="30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" path="m308,576r-80,l69,198r87,l233,387r75,l308,576xe" fillcolor="#900" stroked="f">
                    <v:path arrowok="t" o:connecttype="custom" o:connectlocs="308,576;228,576;69,198;156,198;233,387;308,387;308,576" o:connectangles="0,0,0,0,0,0,0"/>
                  </v:shape>
                </v:group>
                <v:shape id="Freeform 1529" o:spid="_x0000_s2430" style="position:absolute;left:8248;top:12004;width:308;height:577;visibility:visible;mso-wrap-style:square;v-text-anchor:top" coordsize="30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" path="m,576l,288,,,74,r80,193l233,387,233,r75,l308,288r,288l268,576r-40,l149,387,69,198r,189l69,576r-35,l,576xe" filled="f" strokecolor="#900" strokeweight=".3505mm">
                  <v:path arrowok="t" o:connecttype="custom" o:connectlocs="0,576;0,288;0,0;74,0;154,193;233,387;233,0;308,0;308,288;308,576;268,576;228,576;149,387;69,198;69,387;69,576;34,576;0,576" o:connectangles="0,0,0,0,0,0,0,0,0,0,0,0,0,0,0,0,0,0"/>
                </v:shape>
                <v:group id="Group 1530" o:spid="_x0000_s2431" style="position:absolute;left:8641;top:12004;width:328;height:577" coordorigin="8641,12004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531" o:spid="_x0000_s2432" style="position:absolute;left:8641;top:12004;width:328;height:577;visibility:visible;mso-wrap-style:square;v-text-anchor:top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" path="m228,576l,576,,,198,r30,4l248,14r20,15l283,49r15,25l303,94,79,94r,134l288,228r-10,20l253,268r35,25l308,322r1,5l79,327r,154l318,481r-1,5l303,521r-20,25l258,566r-30,10xe" fillcolor="#900" stroked="f">
                    <v:path arrowok="t" o:connecttype="custom" o:connectlocs="228,576;0,576;0,0;198,0;228,4;248,14;268,29;283,49;298,74;303,94;79,94;79,228;288,228;278,248;253,268;288,293;308,322;309,327;79,327;79,481;318,481;317,486;303,521;283,546;258,566;228,576" o:connectangles="0,0,0,0,0,0,0,0,0,0,0,0,0,0,0,0,0,0,0,0,0,0,0,0,0,0"/>
                  </v:shape>
                  <v:shape id="Freeform 1532" o:spid="_x0000_s2433" style="position:absolute;left:8641;top:12004;width:328;height:577;visibility:visible;mso-wrap-style:square;v-text-anchor:top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" path="m288,228r-100,l208,218r15,-10l233,158,223,119,213,104,193,99,183,94r120,l308,109r,35l303,183r-10,35l288,228xe" fillcolor="#900" stroked="f">
                    <v:path arrowok="t" o:connecttype="custom" o:connectlocs="288,228;188,228;208,218;223,208;233,158;223,119;213,104;193,99;183,94;303,94;308,109;308,144;303,183;293,218;288,228" o:connectangles="0,0,0,0,0,0,0,0,0,0,0,0,0,0,0"/>
                  </v:shape>
                  <v:shape id="Freeform 1533" o:spid="_x0000_s2434" style="position:absolute;left:8641;top:12004;width:328;height:577;visibility:visible;mso-wrap-style:square;v-text-anchor:top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" path="m318,481r-130,l208,476r15,-9l238,452r5,-20l248,402,238,362,228,342,213,332r-10,-5l309,327r13,35l327,412r-5,40l318,481xe" fillcolor="#900" stroked="f">
                    <v:path arrowok="t" o:connecttype="custom" o:connectlocs="318,481;188,481;208,476;223,467;238,452;243,432;248,402;238,362;228,342;213,332;203,327;309,327;322,362;327,412;322,452;318,481" o:connectangles="0,0,0,0,0,0,0,0,0,0,0,0,0,0,0,0"/>
                  </v:shape>
                </v:group>
                <v:shape id="Freeform 1534" o:spid="_x0000_s2435" style="position:absolute;left:8641;top:12004;width:328;height:577;visibility:visible;mso-wrap-style:square;v-text-anchor:top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" path="m,l79,r79,l198,r30,4l248,14r20,15l283,49r15,25l308,109r,35l303,183r-10,35l278,248r-25,20l288,293r20,29l322,362r5,50l322,452r-5,34l303,521r-20,25l258,566r-30,10l218,576r-20,l168,576r-34,l,576,,288,,xe" filled="f" strokecolor="#900" strokeweight=".3505mm">
                  <v:path arrowok="t" o:connecttype="custom" o:connectlocs="0,0;79,0;158,0;198,0;228,4;248,14;268,29;283,49;298,74;308,109;308,144;303,183;293,218;278,248;253,268;288,293;308,322;322,362;327,412;322,452;317,486;303,521;283,546;258,566;228,576;218,576;198,576;168,576;134,576;0,576;0,288;0,0" o:connectangles="0,0,0,0,0,0,0,0,0,0,0,0,0,0,0,0,0,0,0,0,0,0,0,0,0,0,0,0,0,0,0,0"/>
                </v:shape>
                <v:shape id="Freeform 1535" o:spid="_x0000_s2436" style="position:absolute;left:8720;top:12099;width:154;height:134;visibility:visible;mso-wrap-style:square;v-text-anchor:top" coordsize="15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" path="m,l,134r29,l54,134r35,l104,134r5,l129,124r15,-10l149,89r5,-25l149,44,144,24,134,9,114,4,104,,89,,69,,44,,,xe" filled="f" strokecolor="#900" strokeweight=".35053mm">
                  <v:path arrowok="t" o:connecttype="custom" o:connectlocs="0,0;0,134;29,134;54,134;89,134;104,134;109,134;129,124;144,114;149,89;154,64;149,44;144,24;134,9;114,4;104,0;89,0;69,0;44,0;0,0" o:connectangles="0,0,0,0,0,0,0,0,0,0,0,0,0,0,0,0,0,0,0,0"/>
                </v:shape>
                <v:shape id="Freeform 1536" o:spid="_x0000_s2437" style="position:absolute;left:8720;top:12332;width:169;height:154;visibility:visible;mso-wrap-style:square;v-text-anchor:top" coordsize="16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" path="m,l,74r,80l74,154r20,l109,154r20,-5l144,139r14,-15l163,104r5,-30l163,54,158,34,149,14,134,4,124,,109,,64,,34,,,xe" filled="f" strokecolor="#900" strokeweight=".3505mm">
                  <v:path arrowok="t" o:connecttype="custom" o:connectlocs="0,0;0,74;0,154;74,154;94,154;109,154;129,149;144,139;158,124;163,104;168,74;163,54;158,34;149,14;134,4;124,0;109,0;64,0;34,0;0,0" o:connectangles="0,0,0,0,0,0,0,0,0,0,0,0,0,0,0,0,0,0,0,0"/>
                </v:shape>
                <v:group id="Group 1537" o:spid="_x0000_s2438" style="position:absolute;left:8219;top:11975;width:313;height:581" coordorigin="8219,11975" coordsize="3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538" o:spid="_x0000_s2439" style="position:absolute;left:8219;top:11975;width:313;height:581;visibility:visible;mso-wrap-style:square;v-text-anchor:top" coordsize="3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" path="m74,581l,581,,,74,r86,203l74,203r,378xe" fillcolor="red" stroked="f">
                    <v:path arrowok="t" o:connecttype="custom" o:connectlocs="74,581;0,581;0,0;74,0;160,203;74,203;74,581" o:connectangles="0,0,0,0,0,0,0"/>
                  </v:shape>
                  <v:rect id="Rectangle 1539" o:spid="_x0000_s2440" style="position:absolute;left:8457;top:11975;width:74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" fillcolor="red" stroked="f">
                    <v:path arrowok="t"/>
                  </v:rect>
                  <v:shape id="Freeform 1540" o:spid="_x0000_s2441" style="position:absolute;left:8219;top:11975;width:313;height:581;visibility:visible;mso-wrap-style:square;v-text-anchor:top" coordsize="3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" path="m312,581r-79,l74,203r86,l238,387r74,l312,581xe" fillcolor="red" stroked="f">
                    <v:path arrowok="t" o:connecttype="custom" o:connectlocs="312,581;233,581;74,203;160,203;238,387;312,387;312,581" o:connectangles="0,0,0,0,0,0,0"/>
                  </v:shape>
                </v:group>
                <v:shape id="Freeform 1541" o:spid="_x0000_s2442" style="position:absolute;left:8219;top:11975;width:313;height:581;visibility:visible;mso-wrap-style:square;v-text-anchor:top" coordsize="3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" path="m,581l,,74,,238,387,238,r74,l312,581r-39,l233,581,154,392,74,203r,189l74,581,,581xe" filled="f" strokeweight=".3505mm">
                  <v:path arrowok="t" o:connecttype="custom" o:connectlocs="0,581;0,0;74,0;238,387;238,0;312,0;312,581;273,581;233,581;154,392;74,203;74,392;74,581;0,581" o:connectangles="0,0,0,0,0,0,0,0,0,0,0,0,0,0"/>
                </v:shape>
                <v:group id="Group 1542" o:spid="_x0000_s2443" style="position:absolute;left:8616;top:11975;width:328;height:581" coordorigin="8616,11975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543" o:spid="_x0000_s2444" style="position:absolute;left:8616;top:11975;width:328;height:581;visibility:visible;mso-wrap-style:square;v-text-anchor:top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" path="m193,581l,581,,,154,r39,4l223,4r20,10l263,29r20,25l293,79r5,20l79,99r,134l286,233r-13,20l253,273r30,20l308,322r1,5l79,327r,154l314,481r-2,5l298,521r-10,15l278,546r-10,15l258,566r-30,10l213,576r-20,5xe" fillcolor="red" stroked="f">
                    <v:path arrowok="t" o:connecttype="custom" o:connectlocs="193,581;0,581;0,0;154,0;193,4;223,4;243,14;263,29;283,54;293,79;298,99;79,99;79,233;286,233;273,253;253,273;283,293;308,322;309,327;79,327;79,481;314,481;312,486;298,521;288,536;278,546;268,561;258,566;228,576;213,576;193,581" o:connectangles="0,0,0,0,0,0,0,0,0,0,0,0,0,0,0,0,0,0,0,0,0,0,0,0,0,0,0,0,0,0,0"/>
                  </v:shape>
                  <v:shape id="Freeform 1544" o:spid="_x0000_s2445" style="position:absolute;left:8616;top:11975;width:328;height:581;visibility:visible;mso-wrap-style:square;v-text-anchor:top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" path="m286,233r-118,l188,228r15,-5l218,208r10,-20l228,139,218,119,208,109,188,99r110,l303,114r5,35l303,188r-10,35l286,233xe" fillcolor="red" stroked="f">
                    <v:path arrowok="t" o:connecttype="custom" o:connectlocs="286,233;168,233;188,228;203,223;218,208;228,188;228,139;218,119;208,109;188,99;298,99;303,114;308,149;303,188;293,223;286,233" o:connectangles="0,0,0,0,0,0,0,0,0,0,0,0,0,0,0,0"/>
                  </v:shape>
                  <v:shape id="Freeform 1545" o:spid="_x0000_s2446" style="position:absolute;left:8616;top:11975;width:328;height:581;visibility:visible;mso-wrap-style:square;v-text-anchor:top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" path="m314,481r-116,l203,476r20,-5l233,457r10,-50l243,382r-5,-20l228,347,213,337r-30,-5l163,327r146,l322,362r5,50l322,452r-8,29xe" fillcolor="red" stroked="f">
                    <v:path arrowok="t" o:connecttype="custom" o:connectlocs="314,481;198,481;203,476;223,471;233,457;243,407;243,382;238,362;228,347;213,337;183,332;163,327;309,327;322,362;327,412;322,452;314,481" o:connectangles="0,0,0,0,0,0,0,0,0,0,0,0,0,0,0,0,0"/>
                  </v:shape>
                </v:group>
                <v:shape id="Freeform 1546" o:spid="_x0000_s2447" style="position:absolute;left:8616;top:11975;width:328;height:581;visibility:visible;mso-wrap-style:square;v-text-anchor:top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" path="m,l79,r75,l193,4r30,l243,14r20,15l283,54r10,25l303,114r5,35l303,188r-10,35l273,253r-20,20l283,293r25,29l322,362r5,50l322,452r-10,34l298,521r-10,15l278,546r-10,15l258,566r-30,10l213,576r-20,5l163,581r-34,l64,581,,581,,xe" filled="f" strokeweight=".3505mm">
                  <v:path arrowok="t" o:connecttype="custom" o:connectlocs="0,0;79,0;154,0;193,4;223,4;243,14;263,29;283,54;293,79;303,114;308,149;303,188;293,223;273,253;253,273;283,293;308,322;322,362;327,412;322,452;312,486;298,521;288,536;278,546;268,561;258,566;228,576;213,576;193,581;163,581;129,581;64,581;0,581;0,0" o:connectangles="0,0,0,0,0,0,0,0,0,0,0,0,0,0,0,0,0,0,0,0,0,0,0,0,0,0,0,0,0,0,0,0,0,0"/>
                </v:shape>
                <v:shape id="Freeform 1547" o:spid="_x0000_s2448" style="position:absolute;left:8696;top:12074;width:149;height:134;visibility:visible;mso-wrap-style:square;v-text-anchor:top" coordsize="14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" path="m,l,134r24,l49,134r40,l109,129r15,-5l139,109,149,89r,-25l149,39,139,19,129,9,109,r-5,l89,,69,,44,,,xe" filled="f" strokeweight=".3505mm">
                  <v:path arrowok="t" o:connecttype="custom" o:connectlocs="0,0;0,134;24,134;49,134;89,134;109,129;124,124;139,109;149,89;149,64;149,39;139,19;129,9;109,0;104,0;89,0;69,0;44,0;0,0" o:connectangles="0,0,0,0,0,0,0,0,0,0,0,0,0,0,0,0,0,0,0"/>
                </v:shape>
                <v:shape id="Freeform 1548" o:spid="_x0000_s2449" style="position:absolute;left:8696;top:12303;width:163;height:154;visibility:visible;mso-wrap-style:square;v-text-anchor:top" coordsize="16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" path="m,l,79r,75l34,154r35,l104,154r15,l124,149r20,-5l154,129r4,-25l163,79r,-25l158,34,149,19,134,9,104,4,84,,59,,,xe" filled="f" strokeweight=".3505mm">
                  <v:path arrowok="t" o:connecttype="custom" o:connectlocs="0,0;0,79;0,154;34,154;69,154;104,154;119,154;124,149;144,144;154,129;158,104;163,79;163,54;158,34;149,19;134,9;104,4;84,0;59,0;0,0" o:connectangles="0,0,0,0,0,0,0,0,0,0,0,0,0,0,0,0,0,0,0,0"/>
                </v:shape>
                <v:rect id="Rectangle 1549" o:spid="_x0000_s2450" style="position:absolute;left:1211;top:7550;width:1077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" filled="f">
                  <v:path arrowok="t"/>
                </v:rect>
                <v:group id="Group 1550" o:spid="_x0000_s2451" style="position:absolute;left:1403;top:7667;width:308;height:577" coordorigin="1403,7667" coordsize="30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551" o:spid="_x0000_s2452" style="position:absolute;left:1403;top:7667;width:308;height:577;visibility:visible;mso-wrap-style:square;v-text-anchor:top" coordsize="30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" path="m69,576l,576,,,74,r82,198l69,198r,378xe" fillcolor="#900" stroked="f">
                    <v:path arrowok="t" o:connecttype="custom" o:connectlocs="69,576;0,576;0,0;74,0;156,198;69,198;69,576" o:connectangles="0,0,0,0,0,0,0"/>
                  </v:shape>
                  <v:rect id="Rectangle 1552" o:spid="_x0000_s2453" style="position:absolute;left:1636;top:7667;width:74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" fillcolor="#900" stroked="f">
                    <v:path arrowok="t"/>
                  </v:rect>
                  <v:shape id="Freeform 1553" o:spid="_x0000_s2454" style="position:absolute;left:1403;top:7667;width:308;height:577;visibility:visible;mso-wrap-style:square;v-text-anchor:top" coordsize="30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" path="m308,576r-80,l69,198r87,l233,387r75,l308,576xe" fillcolor="#900" stroked="f">
                    <v:path arrowok="t" o:connecttype="custom" o:connectlocs="308,576;228,576;69,198;156,198;233,387;308,387;308,576" o:connectangles="0,0,0,0,0,0,0"/>
                  </v:shape>
                </v:group>
                <v:shape id="Freeform 1554" o:spid="_x0000_s2455" style="position:absolute;left:1403;top:7667;width:308;height:577;visibility:visible;mso-wrap-style:square;v-text-anchor:top" coordsize="30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" path="m,576l,288,,,74,r80,193l233,387,233,r75,l308,288r,288l268,576r-40,l149,387,69,198r,189l69,576r-35,l,576xe" filled="f" strokecolor="#900" strokeweight=".3505mm">
                  <v:path arrowok="t" o:connecttype="custom" o:connectlocs="0,576;0,288;0,0;74,0;154,193;233,387;233,0;308,0;308,288;308,576;268,576;228,576;149,387;69,198;69,387;69,576;34,576;0,576" o:connectangles="0,0,0,0,0,0,0,0,0,0,0,0,0,0,0,0,0,0"/>
                </v:shape>
                <v:group id="Group 1555" o:spid="_x0000_s2456" style="position:absolute;left:1796;top:7667;width:328;height:577" coordorigin="1796,7667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556" o:spid="_x0000_s2457" style="position:absolute;left:1796;top:7667;width:328;height:577;visibility:visible;mso-wrap-style:square;v-text-anchor:top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" path="m228,576l,576,,,198,r30,4l248,14r20,15l283,49r15,25l303,94,79,94r,134l288,228r-10,20l253,268r35,25l308,322r1,5l79,327r,154l318,481r-1,5l303,521r-20,25l258,566r-30,10xe" fillcolor="#900" stroked="f">
                    <v:path arrowok="t" o:connecttype="custom" o:connectlocs="228,576;0,576;0,0;198,0;228,4;248,14;268,29;283,49;298,74;303,94;79,94;79,228;288,228;278,248;253,268;288,293;308,322;309,327;79,327;79,481;318,481;317,486;303,521;283,546;258,566;228,576" o:connectangles="0,0,0,0,0,0,0,0,0,0,0,0,0,0,0,0,0,0,0,0,0,0,0,0,0,0"/>
                  </v:shape>
                  <v:shape id="Freeform 1557" o:spid="_x0000_s2458" style="position:absolute;left:1796;top:7667;width:328;height:577;visibility:visible;mso-wrap-style:square;v-text-anchor:top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" path="m288,228r-100,l208,218r15,-10l233,158,223,119,213,104,193,99,183,94r120,l308,109r,35l303,183r-10,35l288,228xe" fillcolor="#900" stroked="f">
                    <v:path arrowok="t" o:connecttype="custom" o:connectlocs="288,228;188,228;208,218;223,208;233,158;223,119;213,104;193,99;183,94;303,94;308,109;308,144;303,183;293,218;288,228" o:connectangles="0,0,0,0,0,0,0,0,0,0,0,0,0,0,0"/>
                  </v:shape>
                  <v:shape id="Freeform 1558" o:spid="_x0000_s2459" style="position:absolute;left:1796;top:7667;width:328;height:577;visibility:visible;mso-wrap-style:square;v-text-anchor:top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" path="m318,481r-130,l208,476r15,-9l238,452r5,-20l248,402,238,362,228,342,213,332r-10,-5l309,327r13,35l327,412r-5,40l318,481xe" fillcolor="#900" stroked="f">
                    <v:path arrowok="t" o:connecttype="custom" o:connectlocs="318,481;188,481;208,476;223,467;238,452;243,432;248,402;238,362;228,342;213,332;203,327;309,327;322,362;327,412;322,452;318,481" o:connectangles="0,0,0,0,0,0,0,0,0,0,0,0,0,0,0,0"/>
                  </v:shape>
                </v:group>
                <v:shape id="Freeform 1559" o:spid="_x0000_s2460" style="position:absolute;left:1796;top:7667;width:328;height:577;visibility:visible;mso-wrap-style:square;v-text-anchor:top" coordsize="3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" path="m,l79,r79,l198,r30,4l248,14r20,15l283,49r15,25l308,109r,35l303,183r-10,35l278,248r-25,20l288,293r20,29l322,362r5,50l322,452r-5,34l303,521r-20,25l258,566r-30,10l218,576r-20,l168,576r-34,l,576,,288,,xe" filled="f" strokecolor="#900" strokeweight=".3505mm">
                  <v:path arrowok="t" o:connecttype="custom" o:connectlocs="0,0;79,0;158,0;198,0;228,4;248,14;268,29;283,49;298,74;308,109;308,144;303,183;293,218;278,248;253,268;288,293;308,322;322,362;327,412;322,452;317,486;303,521;283,546;258,566;228,576;218,576;198,576;168,576;134,576;0,576;0,288;0,0" o:connectangles="0,0,0,0,0,0,0,0,0,0,0,0,0,0,0,0,0,0,0,0,0,0,0,0,0,0,0,0,0,0,0,0"/>
                </v:shape>
                <v:shape id="Freeform 1560" o:spid="_x0000_s2461" style="position:absolute;left:1875;top:7762;width:154;height:134;visibility:visible;mso-wrap-style:square;v-text-anchor:top" coordsize="15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" path="m,l,134r29,l54,134r35,l104,134r5,l129,124r15,-10l149,89r5,-25l149,44,144,24,134,9,114,4,104,,89,,69,,44,,,xe" filled="f" strokecolor="#900" strokeweight=".35053mm">
                  <v:path arrowok="t" o:connecttype="custom" o:connectlocs="0,0;0,134;29,134;54,134;89,134;104,134;109,134;129,124;144,114;149,89;154,64;149,44;144,24;134,9;114,4;104,0;89,0;69,0;44,0;0,0" o:connectangles="0,0,0,0,0,0,0,0,0,0,0,0,0,0,0,0,0,0,0,0"/>
                </v:shape>
                <v:shape id="Freeform 1561" o:spid="_x0000_s2462" style="position:absolute;left:1875;top:7995;width:169;height:154;visibility:visible;mso-wrap-style:square;v-text-anchor:top" coordsize="16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" path="m,l,74r,80l74,154r20,l109,154r20,-5l144,139r14,-15l163,104r5,-30l163,54,158,34,149,14,134,4,124,,109,,64,,34,,,xe" filled="f" strokecolor="#900" strokeweight=".35053mm">
                  <v:path arrowok="t" o:connecttype="custom" o:connectlocs="0,0;0,74;0,154;74,154;94,154;109,154;129,149;144,139;158,124;163,104;168,74;163,54;158,34;149,14;134,4;124,0;109,0;64,0;34,0;0,0" o:connectangles="0,0,0,0,0,0,0,0,0,0,0,0,0,0,0,0,0,0,0,0"/>
                </v:shape>
                <v:group id="Group 1562" o:spid="_x0000_s2463" style="position:absolute;left:1374;top:7638;width:313;height:581" coordorigin="1374,7638" coordsize="3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563" o:spid="_x0000_s2464" style="position:absolute;left:1374;top:7638;width:313;height:581;visibility:visible;mso-wrap-style:square;v-text-anchor:top" coordsize="3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" path="m74,581l,581,,,74,r86,203l74,203r,378xe" fillcolor="red" stroked="f">
                    <v:path arrowok="t" o:connecttype="custom" o:connectlocs="74,581;0,581;0,0;74,0;160,203;74,203;74,581" o:connectangles="0,0,0,0,0,0,0"/>
                  </v:shape>
                  <v:rect id="Rectangle 1564" o:spid="_x0000_s2465" style="position:absolute;left:1612;top:7638;width:74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" fillcolor="red" stroked="f">
                    <v:path arrowok="t"/>
                  </v:rect>
                  <v:shape id="Freeform 1565" o:spid="_x0000_s2466" style="position:absolute;left:1374;top:7638;width:313;height:581;visibility:visible;mso-wrap-style:square;v-text-anchor:top" coordsize="3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" path="m312,581r-79,l74,203r86,l238,387r74,l312,581xe" fillcolor="red" stroked="f">
                    <v:path arrowok="t" o:connecttype="custom" o:connectlocs="312,581;233,581;74,203;160,203;238,387;312,387;312,581" o:connectangles="0,0,0,0,0,0,0"/>
                  </v:shape>
                </v:group>
                <v:shape id="Freeform 1566" o:spid="_x0000_s2467" style="position:absolute;left:1374;top:7638;width:313;height:581;visibility:visible;mso-wrap-style:square;v-text-anchor:top" coordsize="3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" path="m,581l,,74,,238,387,238,r74,l312,581r-39,l233,581,154,392,74,203r,189l74,581,,581xe" filled="f" strokeweight=".3505mm">
                  <v:path arrowok="t" o:connecttype="custom" o:connectlocs="0,581;0,0;74,0;238,387;238,0;312,0;312,581;273,581;233,581;154,392;74,203;74,392;74,581;0,581" o:connectangles="0,0,0,0,0,0,0,0,0,0,0,0,0,0"/>
                </v:shape>
                <v:group id="Group 1567" o:spid="_x0000_s2468" style="position:absolute;left:1771;top:7638;width:328;height:581" coordorigin="1771,7638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568" o:spid="_x0000_s2469" style="position:absolute;left:1771;top:7638;width:328;height:581;visibility:visible;mso-wrap-style:square;v-text-anchor:top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" path="m193,581l,581,,,154,r39,4l223,4r20,10l263,29r20,25l293,79r5,20l79,99r,134l286,233r-13,20l253,273r30,20l308,322r1,5l79,327r,154l314,481r-2,5l298,521r-10,15l278,546r-10,15l258,566r-30,10l213,576r-20,5xe" fillcolor="red" stroked="f">
                    <v:path arrowok="t" o:connecttype="custom" o:connectlocs="193,581;0,581;0,0;154,0;193,4;223,4;243,14;263,29;283,54;293,79;298,99;79,99;79,233;286,233;273,253;253,273;283,293;308,322;309,327;79,327;79,481;314,481;312,486;298,521;288,536;278,546;268,561;258,566;228,576;213,576;193,581" o:connectangles="0,0,0,0,0,0,0,0,0,0,0,0,0,0,0,0,0,0,0,0,0,0,0,0,0,0,0,0,0,0,0"/>
                  </v:shape>
                  <v:shape id="Freeform 1569" o:spid="_x0000_s2470" style="position:absolute;left:1771;top:7638;width:328;height:581;visibility:visible;mso-wrap-style:square;v-text-anchor:top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" path="m286,233r-118,l188,228r15,-5l218,208r10,-20l228,139,218,119,208,109,188,99r110,l303,114r5,35l303,188r-10,35l286,233xe" fillcolor="red" stroked="f">
                    <v:path arrowok="t" o:connecttype="custom" o:connectlocs="286,233;168,233;188,228;203,223;218,208;228,188;228,139;218,119;208,109;188,99;298,99;303,114;308,149;303,188;293,223;286,233" o:connectangles="0,0,0,0,0,0,0,0,0,0,0,0,0,0,0,0"/>
                  </v:shape>
                  <v:shape id="Freeform 1570" o:spid="_x0000_s2471" style="position:absolute;left:1771;top:7638;width:328;height:581;visibility:visible;mso-wrap-style:square;v-text-anchor:top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" path="m314,481r-116,l203,476r20,-5l233,457r10,-50l243,382r-5,-20l228,347,213,337r-30,-5l163,327r146,l322,362r5,50l322,452r-8,29xe" fillcolor="red" stroked="f">
                    <v:path arrowok="t" o:connecttype="custom" o:connectlocs="314,481;198,481;203,476;223,471;233,457;243,407;243,382;238,362;228,347;213,337;183,332;163,327;309,327;322,362;327,412;322,452;314,481" o:connectangles="0,0,0,0,0,0,0,0,0,0,0,0,0,0,0,0,0"/>
                  </v:shape>
                </v:group>
                <v:shape id="Freeform 1571" o:spid="_x0000_s2472" style="position:absolute;left:1771;top:7638;width:328;height:581;visibility:visible;mso-wrap-style:square;v-text-anchor:top" coordsize="32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" path="m,l79,r75,l193,4r30,l243,14r20,15l283,54r10,25l303,114r5,35l303,188r-10,35l273,253r-20,20l283,293r25,29l322,362r5,50l322,452r-10,34l298,521r-10,15l278,546r-10,15l258,566r-30,10l213,576r-20,5l163,581r-34,l64,581,,581,,xe" filled="f" strokeweight=".3505mm">
                  <v:path arrowok="t" o:connecttype="custom" o:connectlocs="0,0;79,0;154,0;193,4;223,4;243,14;263,29;283,54;293,79;303,114;308,149;303,188;293,223;273,253;253,273;283,293;308,322;322,362;327,412;322,452;312,486;298,521;288,536;278,546;268,561;258,566;228,576;213,576;193,581;163,581;129,581;64,581;0,581;0,0" o:connectangles="0,0,0,0,0,0,0,0,0,0,0,0,0,0,0,0,0,0,0,0,0,0,0,0,0,0,0,0,0,0,0,0,0,0"/>
                </v:shape>
                <v:shape id="Freeform 1572" o:spid="_x0000_s2473" style="position:absolute;left:1851;top:7737;width:149;height:134;visibility:visible;mso-wrap-style:square;v-text-anchor:top" coordsize="14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" path="m,l,134r24,l49,134r40,l109,129r15,-5l139,109,149,89r,-25l149,39,139,19,129,9,109,r-5,l89,,69,,44,,,xe" filled="f" strokeweight=".35053mm">
                  <v:path arrowok="t" o:connecttype="custom" o:connectlocs="0,0;0,134;24,134;49,134;89,134;109,129;124,124;139,109;149,89;149,64;149,39;139,19;129,9;109,0;104,0;89,0;69,0;44,0;0,0" o:connectangles="0,0,0,0,0,0,0,0,0,0,0,0,0,0,0,0,0,0,0"/>
                </v:shape>
                <v:shape id="Freeform 1573" o:spid="_x0000_s2474" style="position:absolute;left:1851;top:7966;width:164;height:154;visibility:visible;mso-wrap-style:square;v-text-anchor:top" coordsize="16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" path="m,l,79r,75l34,154r35,l104,154r15,l124,149r20,-5l154,129r4,-25l163,79r,-25l158,34,149,19,134,9,104,4,84,,59,,,xe" filled="f" strokeweight=".3505mm">
                  <v:path arrowok="t" o:connecttype="custom" o:connectlocs="0,0;0,79;0,154;34,154;69,154;104,154;119,154;124,149;144,144;154,129;158,104;163,79;163,54;158,34;149,19;134,9;104,4;84,0;59,0;0,0" o:connectangles="0,0,0,0,0,0,0,0,0,0,0,0,0,0,0,0,0,0,0,0"/>
                </v:shape>
                <v:rect id="Rectangle 1574" o:spid="_x0000_s2475" style="position:absolute;left:3594;top:9217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" stroked="f">
                  <v:path arrowok="t"/>
                </v:rect>
                <v:rect id="Rectangle 1575" o:spid="_x0000_s2476" style="position:absolute;left:3594;top:9217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" filled="f">
                  <v:path arrowok="t"/>
                </v:rect>
                <v:shape id="Freeform 1576" o:spid="_x0000_s2477" style="position:absolute;left:9140;top:9133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" path="m772,947r-597,l140,941,106,931,78,916,53,894,31,869,15,838,3,807,,772,,174,3,140,15,109,31,77,53,52,78,31,106,15,140,6,175,,772,r37,6l841,15r31,16l897,52r22,25l934,109r10,31l947,174r,598l944,807r-10,31l919,869r-22,25l872,916r-31,15l809,941r-37,6xe" fillcolor="#32abc5" stroked="f">
                  <v:path arrowok="t" o:connecttype="custom" o:connectlocs="772,947;175,947;140,941;106,931;78,916;53,894;31,869;15,838;3,807;0,772;0,174;3,140;15,109;31,77;53,52;78,31;106,15;140,6;175,0;772,0;809,6;841,15;872,31;897,52;919,77;934,109;944,140;947,174;947,772;944,807;934,838;919,869;897,894;872,916;841,931;809,941;772,947" o:connectangles="0,0,0,0,0,0,0,0,0,0,0,0,0,0,0,0,0,0,0,0,0,0,0,0,0,0,0,0,0,0,0,0,0,0,0,0,0"/>
                </v:shape>
                <v:group id="Group 1577" o:spid="_x0000_s2478" style="position:absolute;left:9181;top:9173;width:869;height:867" coordorigin="9181,9173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578" o:spid="_x0000_s2479" style="position:absolute;left:9181;top:9173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" path="m731,866r-597,l106,863,81,857,59,844,37,825,21,807,9,785,,757,,109,9,81,21,59,37,40,59,21,81,9,106,3,134,,731,r28,3l784,9r25,12l134,21r-22,3l90,31,71,40,53,56,40,71,31,90,21,112r,642l31,776r9,18l53,810r18,15l90,835r22,6l134,844r675,l784,857r-25,6l731,866xe" stroked="f">
                    <v:path arrowok="t" o:connecttype="custom" o:connectlocs="731,866;134,866;106,863;81,857;59,844;37,825;21,807;9,785;0,757;0,109;9,81;21,59;37,40;59,21;81,9;106,3;134,0;731,0;759,3;784,9;809,21;134,21;112,24;90,31;71,40;53,56;40,71;31,90;21,112;21,754;31,776;40,794;53,810;71,825;90,835;112,841;134,844;809,844;784,857;759,863;731,866" o:connectangles="0,0,0,0,0,0,0,0,0,0,0,0,0,0,0,0,0,0,0,0,0,0,0,0,0,0,0,0,0,0,0,0,0,0,0,0,0,0,0,0,0"/>
                  </v:shape>
                  <v:shape id="Freeform 1579" o:spid="_x0000_s2480" style="position:absolute;left:9181;top:9173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" path="m809,844r-78,l756,841r19,-6l797,825r16,-15l825,794r13,-18l844,754r3,-22l847,134r-3,-22l838,90,825,71,813,56,797,40,775,31,756,24,731,21r78,l828,40r16,19l856,81r10,28l869,134r,598l866,757r-10,28l844,807r-16,18l809,844xe" stroked="f">
                    <v:path arrowok="t" o:connecttype="custom" o:connectlocs="809,844;731,844;756,841;775,835;797,825;813,810;825,794;838,776;844,754;847,732;847,134;844,112;838,90;825,71;813,56;797,40;775,31;756,24;731,21;809,21;828,40;844,59;856,81;866,109;869,134;869,732;866,757;856,785;844,807;828,825;809,844" o:connectangles="0,0,0,0,0,0,0,0,0,0,0,0,0,0,0,0,0,0,0,0,0,0,0,0,0,0,0,0,0,0,0"/>
                  </v:shape>
                </v:group>
                <v:group id="Group 1580" o:spid="_x0000_s2481" style="position:absolute;left:9190;top:9392;width:860;height:448" coordorigin="9190,9392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581" o:spid="_x0000_s2482" style="position:absolute;left:9190;top:9392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" path="m691,448r-516,l190,411,,411,,383r156,l71,49r429,l515,,706,r9,28l534,28,522,77r-416,l193,408r28,l215,420r488,l691,448xe" stroked="f">
                    <v:path arrowok="t" o:connecttype="custom" o:connectlocs="691,448;175,448;190,411;0,411;0,383;156,383;71,49;500,49;515,0;706,0;715,28;534,28;522,77;106,77;193,408;221,408;215,420;703,420;691,448" o:connectangles="0,0,0,0,0,0,0,0,0,0,0,0,0,0,0,0,0,0,0"/>
                  </v:shape>
                  <v:shape id="Freeform 1582" o:spid="_x0000_s2483" style="position:absolute;left:9190;top:9392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" path="m221,408r-28,l315,124r401,l684,28r31,l753,149r-419,l221,408xe" stroked="f">
                    <v:path arrowok="t" o:connecttype="custom" o:connectlocs="221,408;193,408;315,124;716,124;684,28;715,28;753,149;334,149;221,408" o:connectangles="0,0,0,0,0,0,0,0,0"/>
                  </v:shape>
                  <v:shape id="Freeform 1583" o:spid="_x0000_s2484" style="position:absolute;left:9190;top:9392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" path="m703,420r-28,l838,37r21,19l703,420xe" stroked="f">
                    <v:path arrowok="t" o:connecttype="custom" o:connectlocs="703,420;675,420;838,37;859,56;703,42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93AC6">
        <w:rPr>
          <w:spacing w:val="-3"/>
        </w:rPr>
        <w:t>P</w:t>
      </w:r>
      <w:r w:rsidR="00093AC6">
        <w:rPr>
          <w:spacing w:val="1"/>
        </w:rPr>
        <w:t>r</w:t>
      </w:r>
      <w:r w:rsidR="00093AC6">
        <w:rPr>
          <w:spacing w:val="-1"/>
        </w:rPr>
        <w:t>ac</w:t>
      </w:r>
      <w:r w:rsidR="00093AC6">
        <w:rPr>
          <w:spacing w:val="-3"/>
        </w:rPr>
        <w:t>t</w:t>
      </w:r>
      <w:r w:rsidR="00093AC6">
        <w:rPr>
          <w:spacing w:val="1"/>
        </w:rPr>
        <w:t>i</w:t>
      </w:r>
      <w:r w:rsidR="00093AC6">
        <w:rPr>
          <w:spacing w:val="-1"/>
        </w:rPr>
        <w:t>c</w:t>
      </w:r>
      <w:r w:rsidR="00093AC6">
        <w:rPr>
          <w:spacing w:val="-3"/>
        </w:rPr>
        <w:t>a</w:t>
      </w:r>
      <w:r w:rsidR="00093AC6">
        <w:t>l</w:t>
      </w:r>
      <w:r w:rsidR="00093AC6">
        <w:rPr>
          <w:spacing w:val="2"/>
        </w:rPr>
        <w:t xml:space="preserve"> </w:t>
      </w:r>
      <w:r w:rsidR="00093AC6">
        <w:rPr>
          <w:spacing w:val="-3"/>
        </w:rPr>
        <w:t>s</w:t>
      </w:r>
      <w:r w:rsidR="00093AC6">
        <w:rPr>
          <w:spacing w:val="-2"/>
        </w:rPr>
        <w:t>po</w:t>
      </w:r>
      <w:r w:rsidR="00093AC6">
        <w:t>t</w:t>
      </w:r>
      <w:r w:rsidR="00093AC6">
        <w:rPr>
          <w:spacing w:val="1"/>
        </w:rPr>
        <w:t xml:space="preserve"> r</w:t>
      </w:r>
      <w:r w:rsidR="00093AC6">
        <w:rPr>
          <w:spacing w:val="-1"/>
        </w:rPr>
        <w:t>em</w:t>
      </w:r>
      <w:r w:rsidR="00093AC6">
        <w:rPr>
          <w:spacing w:val="-2"/>
        </w:rPr>
        <w:t>o</w:t>
      </w:r>
      <w:r w:rsidR="00093AC6">
        <w:rPr>
          <w:spacing w:val="-3"/>
        </w:rPr>
        <w:t>v</w:t>
      </w:r>
      <w:r w:rsidR="00093AC6">
        <w:rPr>
          <w:spacing w:val="-1"/>
        </w:rPr>
        <w:t>a</w:t>
      </w:r>
      <w:r w:rsidR="00093AC6">
        <w:t>l</w:t>
      </w:r>
      <w:r w:rsidR="00093AC6">
        <w:rPr>
          <w:spacing w:val="2"/>
        </w:rPr>
        <w:t xml:space="preserve"> </w:t>
      </w:r>
      <w:r w:rsidR="00093AC6">
        <w:rPr>
          <w:spacing w:val="-3"/>
        </w:rPr>
        <w:t>t</w:t>
      </w:r>
      <w:r w:rsidR="00093AC6">
        <w:rPr>
          <w:spacing w:val="-1"/>
        </w:rPr>
        <w:t>ec</w:t>
      </w:r>
      <w:r w:rsidR="00093AC6">
        <w:rPr>
          <w:spacing w:val="-2"/>
        </w:rPr>
        <w:t>hn</w:t>
      </w:r>
      <w:r w:rsidR="00093AC6">
        <w:rPr>
          <w:spacing w:val="1"/>
        </w:rPr>
        <w:t>i</w:t>
      </w:r>
      <w:r w:rsidR="00093AC6">
        <w:rPr>
          <w:spacing w:val="-2"/>
        </w:rPr>
        <w:t>qu</w:t>
      </w:r>
      <w:r w:rsidR="00093AC6">
        <w:t>e</w:t>
      </w:r>
      <w:r w:rsidR="00093AC6">
        <w:rPr>
          <w:spacing w:val="-4"/>
        </w:rPr>
        <w:t xml:space="preserve"> </w:t>
      </w:r>
      <w:r w:rsidR="00093AC6">
        <w:rPr>
          <w:spacing w:val="4"/>
        </w:rPr>
        <w:t>w</w:t>
      </w:r>
      <w:r w:rsidR="00093AC6">
        <w:rPr>
          <w:spacing w:val="-2"/>
        </w:rPr>
        <w:t>h</w:t>
      </w:r>
      <w:r w:rsidR="00093AC6">
        <w:rPr>
          <w:spacing w:val="-1"/>
        </w:rPr>
        <w:t>e</w:t>
      </w:r>
      <w:r w:rsidR="00093AC6">
        <w:t xml:space="preserve">n </w:t>
      </w:r>
      <w:r w:rsidR="00093AC6">
        <w:rPr>
          <w:spacing w:val="-2"/>
        </w:rPr>
        <w:t>u</w:t>
      </w:r>
      <w:r w:rsidR="00093AC6">
        <w:rPr>
          <w:spacing w:val="-3"/>
        </w:rPr>
        <w:t>s</w:t>
      </w:r>
      <w:r w:rsidR="00093AC6">
        <w:rPr>
          <w:spacing w:val="1"/>
        </w:rPr>
        <w:t>i</w:t>
      </w:r>
      <w:r w:rsidR="00093AC6">
        <w:rPr>
          <w:spacing w:val="-2"/>
        </w:rPr>
        <w:t>n</w:t>
      </w:r>
      <w:r w:rsidR="00093AC6">
        <w:t xml:space="preserve">g </w:t>
      </w:r>
      <w:r w:rsidR="00093AC6">
        <w:rPr>
          <w:spacing w:val="-3"/>
        </w:rPr>
        <w:t>c</w:t>
      </w:r>
      <w:r w:rsidR="00093AC6">
        <w:rPr>
          <w:spacing w:val="-1"/>
        </w:rPr>
        <w:t>a</w:t>
      </w:r>
      <w:r w:rsidR="00093AC6">
        <w:rPr>
          <w:spacing w:val="1"/>
        </w:rPr>
        <w:t>r</w:t>
      </w:r>
      <w:r w:rsidR="00093AC6">
        <w:rPr>
          <w:spacing w:val="-2"/>
        </w:rPr>
        <w:t>p</w:t>
      </w:r>
      <w:r w:rsidR="00093AC6">
        <w:rPr>
          <w:spacing w:val="-1"/>
        </w:rPr>
        <w:t>e</w:t>
      </w:r>
      <w:r w:rsidR="00093AC6">
        <w:t>t</w:t>
      </w:r>
      <w:r w:rsidR="00093AC6">
        <w:rPr>
          <w:spacing w:val="1"/>
        </w:rPr>
        <w:t xml:space="preserve"> </w:t>
      </w:r>
      <w:r w:rsidR="00093AC6">
        <w:rPr>
          <w:spacing w:val="-2"/>
        </w:rPr>
        <w:t>p</w:t>
      </w:r>
      <w:r w:rsidR="00093AC6">
        <w:rPr>
          <w:spacing w:val="-6"/>
        </w:rPr>
        <w:t>o</w:t>
      </w:r>
      <w:r w:rsidR="00093AC6">
        <w:rPr>
          <w:spacing w:val="4"/>
        </w:rPr>
        <w:t>w</w:t>
      </w:r>
      <w:r w:rsidR="00093AC6">
        <w:rPr>
          <w:spacing w:val="-2"/>
        </w:rPr>
        <w:t>d</w:t>
      </w:r>
      <w:r w:rsidR="00093AC6">
        <w:rPr>
          <w:spacing w:val="-1"/>
        </w:rPr>
        <w:t>e</w:t>
      </w:r>
      <w:r w:rsidR="00093AC6">
        <w:t>r</w:t>
      </w:r>
    </w:p>
    <w:p w14:paraId="05AB604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A99D5AB" w14:textId="77777777" w:rsidR="00093AC6" w:rsidRDefault="00093AC6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AA6D259" w14:textId="77777777" w:rsidR="00093AC6" w:rsidRDefault="00093AC6">
      <w:pPr>
        <w:pStyle w:val="BodyText"/>
        <w:numPr>
          <w:ilvl w:val="1"/>
          <w:numId w:val="3"/>
        </w:numPr>
        <w:tabs>
          <w:tab w:val="left" w:pos="1180"/>
        </w:tabs>
        <w:kinsoku w:val="0"/>
        <w:overflowPunct w:val="0"/>
        <w:spacing w:before="69"/>
        <w:ind w:left="1180"/>
      </w:pPr>
      <w:r>
        <w:t>B</w:t>
      </w:r>
      <w:r>
        <w:rPr>
          <w:spacing w:val="-1"/>
        </w:rPr>
        <w:t>l</w:t>
      </w:r>
      <w:r>
        <w:t>ot 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li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d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ill</w:t>
      </w:r>
      <w:r>
        <w:t>a</w:t>
      </w:r>
      <w:r>
        <w:rPr>
          <w:spacing w:val="-2"/>
        </w:rPr>
        <w:t>g</w:t>
      </w:r>
      <w:r>
        <w:t>es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t>ab</w:t>
      </w:r>
      <w:r>
        <w:rPr>
          <w:spacing w:val="-3"/>
        </w:rPr>
        <w:t>s</w:t>
      </w:r>
      <w:r>
        <w:t>o</w:t>
      </w:r>
      <w:r>
        <w:rPr>
          <w:spacing w:val="-1"/>
        </w:rPr>
        <w:t>r</w:t>
      </w:r>
      <w:r>
        <w:t>b</w:t>
      </w:r>
      <w:r>
        <w:rPr>
          <w:spacing w:val="-2"/>
        </w:rPr>
        <w:t>e</w:t>
      </w:r>
      <w:r>
        <w:t>nt c</w:t>
      </w:r>
      <w:r>
        <w:rPr>
          <w:spacing w:val="-1"/>
        </w:rPr>
        <w:t>l</w:t>
      </w:r>
      <w:r>
        <w:t>o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>w</w:t>
      </w:r>
      <w:r>
        <w:t>el</w:t>
      </w:r>
    </w:p>
    <w:p w14:paraId="0CE04FEA" w14:textId="77777777" w:rsidR="00093AC6" w:rsidRDefault="00093AC6">
      <w:pPr>
        <w:pStyle w:val="BodyText"/>
        <w:numPr>
          <w:ilvl w:val="1"/>
          <w:numId w:val="3"/>
        </w:numPr>
        <w:tabs>
          <w:tab w:val="left" w:pos="1180"/>
        </w:tabs>
        <w:kinsoku w:val="0"/>
        <w:overflowPunct w:val="0"/>
        <w:spacing w:line="276" w:lineRule="exact"/>
        <w:ind w:left="1180"/>
      </w:pP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>li</w:t>
      </w:r>
      <w:r>
        <w:t xml:space="preserve">ds </w:t>
      </w:r>
      <w:r>
        <w:rPr>
          <w:spacing w:val="-3"/>
        </w:rPr>
        <w:t>s</w:t>
      </w:r>
      <w:r>
        <w:t>uch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 fo</w:t>
      </w:r>
      <w:r>
        <w:rPr>
          <w:spacing w:val="-2"/>
        </w:rPr>
        <w:t>o</w:t>
      </w:r>
      <w:r>
        <w:t>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sc</w:t>
      </w:r>
      <w:r>
        <w:rPr>
          <w:spacing w:val="-1"/>
        </w:rPr>
        <w:t>r</w:t>
      </w:r>
      <w:r>
        <w:t>ap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ll</w:t>
      </w:r>
      <w:r>
        <w:t>ect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il</w:t>
      </w:r>
      <w:r>
        <w:t>l us</w:t>
      </w:r>
      <w:r>
        <w:rPr>
          <w:spacing w:val="-1"/>
        </w:rP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</w:t>
      </w:r>
      <w:r>
        <w:rPr>
          <w:spacing w:val="-1"/>
        </w:rPr>
        <w:t>r</w:t>
      </w:r>
      <w:r>
        <w:t>ape</w:t>
      </w:r>
      <w:r>
        <w:rPr>
          <w:spacing w:val="-1"/>
        </w:rPr>
        <w:t>r</w:t>
      </w:r>
      <w:r>
        <w:t>,</w:t>
      </w:r>
    </w:p>
    <w:p w14:paraId="14668499" w14:textId="77777777" w:rsidR="00093AC6" w:rsidRDefault="00093AC6">
      <w:pPr>
        <w:pStyle w:val="BodyText"/>
        <w:kinsoku w:val="0"/>
        <w:overflowPunct w:val="0"/>
        <w:spacing w:line="255" w:lineRule="exact"/>
        <w:ind w:left="1180" w:firstLine="0"/>
      </w:pPr>
      <w:r>
        <w:t>b</w:t>
      </w:r>
      <w:r>
        <w:rPr>
          <w:spacing w:val="-1"/>
        </w:rPr>
        <w:t>l</w:t>
      </w:r>
      <w:r>
        <w:t xml:space="preserve">unt </w:t>
      </w:r>
      <w:r>
        <w:rPr>
          <w:spacing w:val="-3"/>
        </w:rPr>
        <w:t>k</w:t>
      </w:r>
      <w:r>
        <w:t>n</w:t>
      </w:r>
      <w:r>
        <w:rPr>
          <w:spacing w:val="-3"/>
        </w:rPr>
        <w:t>i</w:t>
      </w:r>
      <w:r>
        <w:rPr>
          <w:spacing w:val="2"/>
        </w:rPr>
        <w:t>f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sp</w:t>
      </w:r>
      <w:r>
        <w:rPr>
          <w:spacing w:val="-2"/>
        </w:rPr>
        <w:t>a</w:t>
      </w:r>
      <w:r>
        <w:t>tu</w:t>
      </w:r>
      <w:r>
        <w:rPr>
          <w:spacing w:val="-1"/>
        </w:rPr>
        <w:t>l</w:t>
      </w:r>
      <w:r>
        <w:t>a.</w:t>
      </w:r>
    </w:p>
    <w:p w14:paraId="3BF9AB16" w14:textId="77777777" w:rsidR="00093AC6" w:rsidRDefault="00093AC6">
      <w:pPr>
        <w:pStyle w:val="BodyText"/>
        <w:numPr>
          <w:ilvl w:val="1"/>
          <w:numId w:val="3"/>
        </w:numPr>
        <w:tabs>
          <w:tab w:val="left" w:pos="1180"/>
        </w:tabs>
        <w:kinsoku w:val="0"/>
        <w:overflowPunct w:val="0"/>
        <w:ind w:left="1180"/>
      </w:pPr>
      <w:r>
        <w:t>App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r</w:t>
      </w:r>
      <w:r>
        <w:t>pet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>w</w:t>
      </w:r>
      <w:r>
        <w:t>der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ir</w:t>
      </w:r>
      <w:r>
        <w:t>ect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p</w:t>
      </w:r>
      <w:r>
        <w:t xml:space="preserve">ot 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r</w:t>
      </w:r>
      <w:r>
        <w:rPr>
          <w:spacing w:val="-2"/>
        </w:rPr>
        <w:t>p</w:t>
      </w:r>
      <w:r>
        <w:t>et</w:t>
      </w:r>
    </w:p>
    <w:p w14:paraId="74254C19" w14:textId="77777777" w:rsidR="00093AC6" w:rsidRDefault="00093AC6">
      <w:pPr>
        <w:pStyle w:val="BodyText"/>
        <w:numPr>
          <w:ilvl w:val="1"/>
          <w:numId w:val="3"/>
        </w:numPr>
        <w:tabs>
          <w:tab w:val="left" w:pos="1180"/>
        </w:tabs>
        <w:kinsoku w:val="0"/>
        <w:overflowPunct w:val="0"/>
        <w:spacing w:line="274" w:lineRule="exact"/>
        <w:ind w:left="1180"/>
      </w:pPr>
      <w:r>
        <w:t>B</w:t>
      </w:r>
      <w:r>
        <w:rPr>
          <w:spacing w:val="-1"/>
        </w:rPr>
        <w:t>r</w:t>
      </w:r>
      <w:r>
        <w:t>ush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r</w:t>
      </w:r>
      <w:r>
        <w:t>pet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>w</w:t>
      </w:r>
      <w:r>
        <w:t>der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r</w:t>
      </w:r>
      <w:r>
        <w:t>p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i</w:t>
      </w:r>
      <w:r>
        <w:t>b</w:t>
      </w:r>
      <w:r>
        <w:rPr>
          <w:spacing w:val="-1"/>
        </w:rPr>
        <w:t>r</w:t>
      </w:r>
      <w:r>
        <w:t>es us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po</w:t>
      </w:r>
      <w:r>
        <w:rPr>
          <w:spacing w:val="-2"/>
        </w:rPr>
        <w:t>t</w:t>
      </w:r>
      <w:r>
        <w:t>t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r</w:t>
      </w:r>
      <w:r>
        <w:t>ush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oth</w:t>
      </w:r>
      <w:r>
        <w:rPr>
          <w:spacing w:val="-1"/>
        </w:rPr>
        <w:t xml:space="preserve"> </w:t>
      </w:r>
      <w:r>
        <w:t>a</w:t>
      </w:r>
    </w:p>
    <w:p w14:paraId="55E54481" w14:textId="77777777" w:rsidR="00093AC6" w:rsidRDefault="00093AC6">
      <w:pPr>
        <w:pStyle w:val="BodyText"/>
        <w:kinsoku w:val="0"/>
        <w:overflowPunct w:val="0"/>
        <w:spacing w:line="255" w:lineRule="exact"/>
        <w:ind w:left="1180" w:firstLine="0"/>
      </w:pPr>
      <w:r>
        <w:t>back</w:t>
      </w:r>
      <w:r>
        <w:rPr>
          <w:spacing w:val="-3"/>
        </w:rPr>
        <w:t>w</w:t>
      </w:r>
      <w:r>
        <w:t>a</w:t>
      </w:r>
      <w:r>
        <w:rPr>
          <w:spacing w:val="-1"/>
        </w:rPr>
        <w:t>r</w:t>
      </w:r>
      <w:r>
        <w:t>ds</w:t>
      </w:r>
      <w:r>
        <w:rPr>
          <w:spacing w:val="-1"/>
        </w:rPr>
        <w:t>-</w:t>
      </w:r>
      <w:r>
        <w:t>and-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t>o</w:t>
      </w:r>
      <w:r>
        <w:rPr>
          <w:spacing w:val="-1"/>
        </w:rPr>
        <w:t>r</w:t>
      </w:r>
      <w:r>
        <w:rPr>
          <w:spacing w:val="-3"/>
        </w:rPr>
        <w:t>w</w:t>
      </w:r>
      <w:r>
        <w:t>a</w:t>
      </w:r>
      <w:r>
        <w:rPr>
          <w:spacing w:val="-1"/>
        </w:rPr>
        <w:t>r</w:t>
      </w:r>
      <w:r>
        <w:t>ds 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</w:t>
      </w:r>
      <w:r>
        <w:t>de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>t</w:t>
      </w:r>
      <w:r>
        <w:t>o-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r</w:t>
      </w:r>
      <w:r>
        <w:t>ush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>i</w:t>
      </w:r>
      <w:r>
        <w:t>o</w:t>
      </w:r>
      <w:r>
        <w:rPr>
          <w:spacing w:val="-2"/>
        </w:rPr>
        <w:t>n</w:t>
      </w:r>
      <w:r>
        <w:t>.</w:t>
      </w:r>
    </w:p>
    <w:p w14:paraId="5781F895" w14:textId="77777777" w:rsidR="00093AC6" w:rsidRDefault="00093AC6">
      <w:pPr>
        <w:pStyle w:val="BodyText"/>
        <w:numPr>
          <w:ilvl w:val="1"/>
          <w:numId w:val="3"/>
        </w:numPr>
        <w:tabs>
          <w:tab w:val="left" w:pos="1180"/>
        </w:tabs>
        <w:kinsoku w:val="0"/>
        <w:overflowPunct w:val="0"/>
        <w:ind w:left="1180"/>
      </w:pPr>
      <w:r>
        <w:t>Vacu</w:t>
      </w:r>
      <w:r>
        <w:rPr>
          <w:spacing w:val="-2"/>
        </w:rPr>
        <w:t>u</w:t>
      </w:r>
      <w:r>
        <w:t>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ir</w:t>
      </w:r>
      <w:r>
        <w:t>ty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r</w:t>
      </w:r>
      <w:r>
        <w:t>pet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3"/>
        </w:rPr>
        <w:t>w</w:t>
      </w:r>
      <w:r>
        <w:t>der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-2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r</w:t>
      </w:r>
      <w:r>
        <w:t>pet</w:t>
      </w:r>
    </w:p>
    <w:p w14:paraId="302A3F4D" w14:textId="77777777" w:rsidR="00093AC6" w:rsidRDefault="00093AC6">
      <w:pPr>
        <w:pStyle w:val="BodyText"/>
        <w:numPr>
          <w:ilvl w:val="1"/>
          <w:numId w:val="3"/>
        </w:numPr>
        <w:tabs>
          <w:tab w:val="left" w:pos="1180"/>
        </w:tabs>
        <w:kinsoku w:val="0"/>
        <w:overflowPunct w:val="0"/>
        <w:spacing w:line="276" w:lineRule="exact"/>
        <w:ind w:left="1180"/>
      </w:pPr>
      <w:r>
        <w:rPr>
          <w:spacing w:val="-1"/>
        </w:rPr>
        <w:t>R</w:t>
      </w:r>
      <w:r>
        <w:t>e</w:t>
      </w:r>
      <w:r>
        <w:rPr>
          <w:spacing w:val="-1"/>
        </w:rPr>
        <w:t>-</w:t>
      </w:r>
      <w:r>
        <w:t>set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il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p</w:t>
      </w:r>
    </w:p>
    <w:p w14:paraId="5FCB384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23AC45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38A7765" w14:textId="77777777" w:rsidR="00093AC6" w:rsidRDefault="00093AC6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14:paraId="22135654" w14:textId="77777777" w:rsidR="00093AC6" w:rsidRDefault="00093AC6">
      <w:pPr>
        <w:pStyle w:val="BodyText"/>
        <w:tabs>
          <w:tab w:val="left" w:pos="2665"/>
        </w:tabs>
        <w:kinsoku w:val="0"/>
        <w:overflowPunct w:val="0"/>
        <w:spacing w:before="69"/>
        <w:ind w:left="1585" w:firstLine="0"/>
      </w:pPr>
      <w:r>
        <w:rPr>
          <w:b/>
          <w:bCs/>
          <w:spacing w:val="1"/>
        </w:rPr>
        <w:t>N</w:t>
      </w:r>
      <w:r>
        <w:rPr>
          <w:b/>
          <w:bCs/>
          <w:spacing w:val="-6"/>
        </w:rPr>
        <w:t>A</w:t>
      </w:r>
      <w:r>
        <w:rPr>
          <w:b/>
          <w:bCs/>
        </w:rPr>
        <w:t>P:</w:t>
      </w:r>
      <w:r>
        <w:rPr>
          <w:b/>
          <w:bCs/>
        </w:rPr>
        <w:tab/>
      </w:r>
      <w:r>
        <w:t>Sho</w:t>
      </w:r>
      <w:r>
        <w:rPr>
          <w:spacing w:val="-1"/>
        </w:rPr>
        <w:t>r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i</w:t>
      </w:r>
      <w:r>
        <w:t>be</w:t>
      </w:r>
      <w:r>
        <w:rPr>
          <w:spacing w:val="-1"/>
        </w:rPr>
        <w:t>r</w:t>
      </w:r>
      <w:r>
        <w:t xml:space="preserve">s 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pho</w:t>
      </w:r>
      <w:r>
        <w:rPr>
          <w:spacing w:val="-1"/>
        </w:rPr>
        <w:t>l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>g</w:t>
      </w:r>
      <w:r>
        <w:t xml:space="preserve">. 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rPr>
          <w:spacing w:val="-3"/>
        </w:rPr>
        <w:t>v</w:t>
      </w:r>
      <w:r>
        <w:t>et</w:t>
      </w:r>
    </w:p>
    <w:p w14:paraId="5AE39913" w14:textId="77777777" w:rsidR="00093AC6" w:rsidRDefault="00093AC6">
      <w:pPr>
        <w:pStyle w:val="BodyText"/>
        <w:tabs>
          <w:tab w:val="left" w:pos="2665"/>
        </w:tabs>
        <w:kinsoku w:val="0"/>
        <w:overflowPunct w:val="0"/>
        <w:ind w:left="1585" w:firstLine="0"/>
      </w:pPr>
      <w:r>
        <w:rPr>
          <w:b/>
          <w:bCs/>
        </w:rPr>
        <w:t>PI</w:t>
      </w:r>
      <w:r>
        <w:rPr>
          <w:b/>
          <w:bCs/>
          <w:spacing w:val="-1"/>
        </w:rPr>
        <w:t>L</w:t>
      </w:r>
      <w:r>
        <w:rPr>
          <w:b/>
          <w:bCs/>
        </w:rPr>
        <w:t>E:</w:t>
      </w:r>
      <w:r>
        <w:rPr>
          <w:b/>
          <w:bCs/>
        </w:rPr>
        <w:tab/>
      </w:r>
      <w:r>
        <w:rPr>
          <w:spacing w:val="-1"/>
        </w:rPr>
        <w:t>C</w:t>
      </w:r>
      <w:r>
        <w:t>ut or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 xml:space="preserve">ncut </w:t>
      </w:r>
      <w:r>
        <w:rPr>
          <w:spacing w:val="-3"/>
        </w:rPr>
        <w:t>l</w:t>
      </w:r>
      <w:r>
        <w:t>oops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ca</w:t>
      </w:r>
      <w:r>
        <w:rPr>
          <w:spacing w:val="-1"/>
        </w:rPr>
        <w:t>r</w:t>
      </w:r>
      <w:r>
        <w:t>pets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p</w:t>
      </w:r>
      <w:r>
        <w:t>ho</w:t>
      </w:r>
      <w:r>
        <w:rPr>
          <w:spacing w:val="-1"/>
        </w:rPr>
        <w:t>l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r</w:t>
      </w:r>
      <w:r>
        <w:t>y</w:t>
      </w:r>
    </w:p>
    <w:p w14:paraId="68744F75" w14:textId="77777777" w:rsidR="00093AC6" w:rsidRDefault="00093AC6">
      <w:pPr>
        <w:kinsoku w:val="0"/>
        <w:overflowPunct w:val="0"/>
        <w:spacing w:before="1" w:line="180" w:lineRule="exact"/>
        <w:rPr>
          <w:sz w:val="18"/>
          <w:szCs w:val="18"/>
        </w:rPr>
      </w:pPr>
    </w:p>
    <w:p w14:paraId="5119286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2EC1C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CD5733" w14:textId="77777777" w:rsidR="00093AC6" w:rsidRDefault="00093AC6">
      <w:pPr>
        <w:pStyle w:val="BodyText"/>
        <w:kinsoku w:val="0"/>
        <w:overflowPunct w:val="0"/>
        <w:spacing w:before="69"/>
        <w:ind w:left="820" w:firstLine="0"/>
      </w:pPr>
      <w:r>
        <w:t>A</w:t>
      </w:r>
      <w:r>
        <w:rPr>
          <w:spacing w:val="-1"/>
        </w:rPr>
        <w:t>l</w:t>
      </w:r>
      <w:r>
        <w:t>thou</w:t>
      </w:r>
      <w:r>
        <w:rPr>
          <w:spacing w:val="-2"/>
        </w:rPr>
        <w:t>g</w:t>
      </w:r>
      <w:r>
        <w:t>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r</w:t>
      </w:r>
      <w:r>
        <w:t>p</w:t>
      </w:r>
      <w:r>
        <w:rPr>
          <w:spacing w:val="-2"/>
        </w:rPr>
        <w:t>e</w:t>
      </w:r>
      <w:r>
        <w:t xml:space="preserve">t </w:t>
      </w:r>
      <w:r>
        <w:rPr>
          <w:spacing w:val="-2"/>
        </w:rPr>
        <w:t>po</w:t>
      </w:r>
      <w:r>
        <w:rPr>
          <w:spacing w:val="-3"/>
        </w:rPr>
        <w:t>w</w:t>
      </w:r>
      <w:r>
        <w:t>der</w:t>
      </w:r>
      <w:r>
        <w:rPr>
          <w:spacing w:val="-1"/>
        </w:rPr>
        <w:t xml:space="preserve"> i</w:t>
      </w:r>
      <w:r>
        <w:t>s o</w:t>
      </w:r>
      <w:r>
        <w:rPr>
          <w:spacing w:val="2"/>
        </w:rPr>
        <w:t>f</w:t>
      </w:r>
      <w:r>
        <w:rPr>
          <w:spacing w:val="-2"/>
        </w:rPr>
        <w:t>t</w:t>
      </w:r>
      <w:r>
        <w:t>en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fe</w:t>
      </w:r>
      <w:r>
        <w:rPr>
          <w:spacing w:val="-1"/>
        </w:rPr>
        <w:t>rr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“</w:t>
      </w:r>
      <w:r>
        <w:t>d</w:t>
      </w:r>
      <w:r>
        <w:rPr>
          <w:spacing w:val="-1"/>
        </w:rPr>
        <w:t>r</w:t>
      </w:r>
      <w:r>
        <w:rPr>
          <w:spacing w:val="-3"/>
        </w:rPr>
        <w:t>y</w:t>
      </w:r>
      <w:r>
        <w:t>”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w</w:t>
      </w:r>
      <w:r>
        <w:t>de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i</w:t>
      </w:r>
      <w:r>
        <w:t>s not t</w:t>
      </w:r>
      <w:r>
        <w:rPr>
          <w:spacing w:val="-1"/>
        </w:rPr>
        <w:t>r</w:t>
      </w:r>
      <w:r>
        <w:rPr>
          <w:spacing w:val="-2"/>
        </w:rPr>
        <w:t>u</w:t>
      </w:r>
      <w:r>
        <w:rPr>
          <w:spacing w:val="1"/>
        </w:rPr>
        <w:t>e</w:t>
      </w:r>
      <w:r>
        <w:t>.</w:t>
      </w:r>
    </w:p>
    <w:p w14:paraId="0196F9D3" w14:textId="77777777" w:rsidR="00093AC6" w:rsidRDefault="00093AC6">
      <w:pPr>
        <w:pStyle w:val="BodyText"/>
        <w:kinsoku w:val="0"/>
        <w:overflowPunct w:val="0"/>
        <w:ind w:left="820" w:right="784" w:firstLine="0"/>
      </w:pPr>
      <w:r>
        <w:t>A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r</w:t>
      </w:r>
      <w:r>
        <w:t>p</w:t>
      </w:r>
      <w:r>
        <w:rPr>
          <w:spacing w:val="-2"/>
        </w:rPr>
        <w:t>e</w:t>
      </w:r>
      <w:r>
        <w:t xml:space="preserve">t </w:t>
      </w:r>
      <w:r>
        <w:rPr>
          <w:spacing w:val="-2"/>
        </w:rPr>
        <w:t>p</w:t>
      </w:r>
      <w:r>
        <w:t>o</w:t>
      </w:r>
      <w:r>
        <w:rPr>
          <w:spacing w:val="-3"/>
        </w:rPr>
        <w:t>w</w:t>
      </w:r>
      <w:r>
        <w:t>der</w:t>
      </w:r>
      <w:r>
        <w:rPr>
          <w:spacing w:val="-1"/>
        </w:rPr>
        <w:t xml:space="preserve"> </w:t>
      </w:r>
      <w:r>
        <w:t>conta</w:t>
      </w:r>
      <w:r>
        <w:rPr>
          <w:spacing w:val="-3"/>
        </w:rPr>
        <w:t>i</w:t>
      </w:r>
      <w:r>
        <w:t>ns ch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ca</w:t>
      </w:r>
      <w:r>
        <w:rPr>
          <w:spacing w:val="-1"/>
        </w:rPr>
        <w:t>l</w:t>
      </w:r>
      <w:r>
        <w:t xml:space="preserve">s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g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w</w:t>
      </w:r>
      <w:r>
        <w:t>der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1"/>
        </w:rPr>
        <w:t>i</w:t>
      </w:r>
      <w:r>
        <w:t>st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>m</w:t>
      </w:r>
      <w:r>
        <w:t>p</w:t>
      </w:r>
      <w:r>
        <w:rPr>
          <w:spacing w:val="-1"/>
        </w:rPr>
        <w:t xml:space="preserve"> </w:t>
      </w:r>
      <w:r>
        <w:t xml:space="preserve">feel </w:t>
      </w:r>
      <w:r>
        <w:rPr>
          <w:spacing w:val="-2"/>
        </w:rPr>
        <w:t>a</w:t>
      </w:r>
      <w:r>
        <w:t>nd these</w:t>
      </w:r>
      <w:r>
        <w:rPr>
          <w:spacing w:val="-1"/>
        </w:rPr>
        <w:t xml:space="preserve"> </w:t>
      </w:r>
      <w:r>
        <w:t>ch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ca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ass</w:t>
      </w:r>
      <w:r>
        <w:rPr>
          <w:spacing w:val="-1"/>
        </w:rPr>
        <w:t>i</w:t>
      </w:r>
      <w:r>
        <w:t>st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p</w:t>
      </w:r>
      <w:r>
        <w:t xml:space="preserve">ot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al p</w:t>
      </w:r>
      <w:r>
        <w:rPr>
          <w:spacing w:val="-1"/>
        </w:rPr>
        <w:t>r</w:t>
      </w:r>
      <w:r>
        <w:t>ocess.</w:t>
      </w:r>
    </w:p>
    <w:p w14:paraId="17FAD345" w14:textId="77777777" w:rsidR="00093AC6" w:rsidRDefault="00093AC6">
      <w:pPr>
        <w:kinsoku w:val="0"/>
        <w:overflowPunct w:val="0"/>
        <w:spacing w:before="2" w:line="150" w:lineRule="exact"/>
        <w:rPr>
          <w:sz w:val="15"/>
          <w:szCs w:val="15"/>
        </w:rPr>
      </w:pPr>
    </w:p>
    <w:p w14:paraId="0C87B9B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EC5093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DBE43D" w14:textId="77777777" w:rsidR="00093AC6" w:rsidRDefault="00093AC6">
      <w:pPr>
        <w:pStyle w:val="Heading4"/>
        <w:kinsoku w:val="0"/>
        <w:overflowPunct w:val="0"/>
        <w:ind w:left="1900"/>
        <w:rPr>
          <w:b w:val="0"/>
          <w:bCs w:val="0"/>
        </w:rPr>
      </w:pPr>
      <w:r>
        <w:rPr>
          <w:spacing w:val="-6"/>
        </w:rPr>
        <w:t>A</w:t>
      </w:r>
      <w:r>
        <w:t>l</w:t>
      </w:r>
      <w:r>
        <w:rPr>
          <w:spacing w:val="5"/>
        </w:rPr>
        <w:t>w</w:t>
      </w:r>
      <w:r>
        <w:rPr>
          <w:spacing w:val="3"/>
        </w:rPr>
        <w:t>a</w:t>
      </w:r>
      <w:r>
        <w:rPr>
          <w:spacing w:val="-7"/>
        </w:rPr>
        <w:t>y</w:t>
      </w:r>
      <w:r>
        <w:t>s</w:t>
      </w:r>
      <w:r>
        <w:rPr>
          <w:spacing w:val="-1"/>
        </w:rPr>
        <w:t xml:space="preserve"> </w:t>
      </w:r>
      <w:r>
        <w:rPr>
          <w:spacing w:val="5"/>
        </w:rPr>
        <w:t>w</w:t>
      </w:r>
      <w:r>
        <w:rPr>
          <w:spacing w:val="-1"/>
        </w:rPr>
        <w:t>o</w:t>
      </w:r>
      <w:r>
        <w:t>rk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-1"/>
        </w:rPr>
        <w:t>o</w:t>
      </w:r>
      <w:r>
        <w:t xml:space="preserve">m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t>si</w:t>
      </w:r>
      <w:r>
        <w:rPr>
          <w:spacing w:val="-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po</w:t>
      </w:r>
      <w:r>
        <w:t>t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t>ce</w:t>
      </w:r>
      <w:r>
        <w:rPr>
          <w:spacing w:val="-1"/>
        </w:rPr>
        <w:t>nt</w:t>
      </w:r>
      <w:r>
        <w:t>er</w:t>
      </w:r>
    </w:p>
    <w:p w14:paraId="77CFEF98" w14:textId="77777777" w:rsidR="00093AC6" w:rsidRDefault="00093AC6">
      <w:pPr>
        <w:kinsoku w:val="0"/>
        <w:overflowPunct w:val="0"/>
        <w:ind w:left="190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</w:rPr>
        <w:t xml:space="preserve">o </w:t>
      </w:r>
      <w:r>
        <w:rPr>
          <w:rFonts w:ascii="Arial" w:hAnsi="Arial" w:cs="Arial"/>
          <w:b/>
          <w:bCs/>
          <w:spacing w:val="-1"/>
        </w:rPr>
        <w:t>no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-1"/>
        </w:rPr>
        <w:t xml:space="preserve"> u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s</w:t>
      </w:r>
      <w:r>
        <w:rPr>
          <w:rFonts w:ascii="Arial" w:hAnsi="Arial" w:cs="Arial"/>
          <w:b/>
          <w:bCs/>
        </w:rPr>
        <w:t>cr</w:t>
      </w:r>
      <w:r>
        <w:rPr>
          <w:rFonts w:ascii="Arial" w:hAnsi="Arial" w:cs="Arial"/>
          <w:b/>
          <w:bCs/>
          <w:spacing w:val="-1"/>
        </w:rPr>
        <w:t>ubb</w:t>
      </w:r>
      <w:r>
        <w:rPr>
          <w:rFonts w:ascii="Arial" w:hAnsi="Arial" w:cs="Arial"/>
          <w:b/>
          <w:bCs/>
          <w:spacing w:val="-2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 a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  <w:spacing w:val="-2"/>
        </w:rPr>
        <w:t>a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th</w:t>
      </w:r>
      <w:r>
        <w:rPr>
          <w:rFonts w:ascii="Arial" w:hAnsi="Arial" w:cs="Arial"/>
          <w:b/>
          <w:bCs/>
        </w:rPr>
        <w:t>is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  <w:spacing w:val="2"/>
        </w:rPr>
        <w:t>w</w:t>
      </w:r>
      <w:r>
        <w:rPr>
          <w:rFonts w:ascii="Arial" w:hAnsi="Arial" w:cs="Arial"/>
          <w:b/>
          <w:bCs/>
        </w:rPr>
        <w:t>ill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</w:rPr>
        <w:t xml:space="preserve">read </w:t>
      </w:r>
      <w:r>
        <w:rPr>
          <w:rFonts w:ascii="Arial" w:hAnsi="Arial" w:cs="Arial"/>
          <w:b/>
          <w:bCs/>
          <w:spacing w:val="-1"/>
        </w:rPr>
        <w:t>th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1"/>
        </w:rPr>
        <w:t>po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-1"/>
        </w:rPr>
        <w:t xml:space="preserve"> o</w:t>
      </w:r>
      <w:r>
        <w:rPr>
          <w:rFonts w:ascii="Arial" w:hAnsi="Arial" w:cs="Arial"/>
          <w:b/>
          <w:bCs/>
        </w:rPr>
        <w:t xml:space="preserve">r </w:t>
      </w:r>
      <w:r>
        <w:rPr>
          <w:rFonts w:ascii="Arial" w:hAnsi="Arial" w:cs="Arial"/>
          <w:b/>
          <w:bCs/>
          <w:spacing w:val="-2"/>
        </w:rPr>
        <w:t>s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</w:rPr>
        <w:t>ill</w:t>
      </w:r>
    </w:p>
    <w:p w14:paraId="7F2788BC" w14:textId="77777777" w:rsidR="00093AC6" w:rsidRDefault="00093AC6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14:paraId="2AB5918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29BC96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8AF99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79703E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77CB4B7" w14:textId="77777777" w:rsidR="00093AC6" w:rsidRDefault="00093AC6">
      <w:pPr>
        <w:kinsoku w:val="0"/>
        <w:overflowPunct w:val="0"/>
        <w:spacing w:before="69" w:line="246" w:lineRule="auto"/>
        <w:ind w:left="3006" w:right="2846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1"/>
        </w:rPr>
        <w:t>M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IVE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8"/>
        </w:rPr>
        <w:t>A</w:t>
      </w:r>
      <w:r>
        <w:rPr>
          <w:rFonts w:ascii="Arial" w:hAnsi="Arial" w:cs="Arial"/>
          <w:b/>
          <w:bCs/>
        </w:rPr>
        <w:t>SSESS</w:t>
      </w:r>
      <w:r>
        <w:rPr>
          <w:rFonts w:ascii="Arial" w:hAnsi="Arial" w:cs="Arial"/>
          <w:b/>
          <w:bCs/>
          <w:spacing w:val="-1"/>
        </w:rPr>
        <w:t>M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O. 4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 xml:space="preserve">IN </w:t>
      </w:r>
      <w:r>
        <w:rPr>
          <w:rFonts w:ascii="Arial" w:hAnsi="Arial" w:cs="Arial"/>
          <w:b/>
          <w:bCs/>
          <w:spacing w:val="-2"/>
        </w:rPr>
        <w:t>Y</w:t>
      </w:r>
      <w:r>
        <w:rPr>
          <w:rFonts w:ascii="Arial" w:hAnsi="Arial" w:cs="Arial"/>
          <w:b/>
          <w:bCs/>
        </w:rPr>
        <w:t xml:space="preserve">OR </w:t>
      </w:r>
      <w:r>
        <w:rPr>
          <w:rFonts w:ascii="Arial" w:hAnsi="Arial" w:cs="Arial"/>
          <w:b/>
          <w:bCs/>
          <w:spacing w:val="-1"/>
        </w:rPr>
        <w:t>W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1"/>
        </w:rPr>
        <w:t>RKB</w:t>
      </w:r>
      <w:r>
        <w:rPr>
          <w:rFonts w:ascii="Arial" w:hAnsi="Arial" w:cs="Arial"/>
          <w:b/>
          <w:bCs/>
        </w:rPr>
        <w:t>OOK</w:t>
      </w:r>
    </w:p>
    <w:p w14:paraId="662DB27C" w14:textId="77777777" w:rsidR="00093AC6" w:rsidRDefault="00093AC6">
      <w:pPr>
        <w:kinsoku w:val="0"/>
        <w:overflowPunct w:val="0"/>
        <w:spacing w:before="1" w:line="160" w:lineRule="exact"/>
        <w:rPr>
          <w:sz w:val="16"/>
          <w:szCs w:val="16"/>
        </w:rPr>
      </w:pPr>
    </w:p>
    <w:p w14:paraId="02252F5E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796E75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335C54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0DF23D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B6FD00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B8C178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6F4314" w14:textId="77777777" w:rsidR="00093AC6" w:rsidRDefault="00093AC6">
      <w:pPr>
        <w:pStyle w:val="BodyText"/>
        <w:kinsoku w:val="0"/>
        <w:overflowPunct w:val="0"/>
        <w:spacing w:before="69"/>
        <w:ind w:left="112" w:firstLine="0"/>
      </w:pP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b</w:t>
      </w:r>
      <w:r>
        <w:t>er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pe</w:t>
      </w:r>
      <w:r>
        <w:rPr>
          <w:spacing w:val="-4"/>
        </w:rPr>
        <w:t>r</w:t>
      </w:r>
      <w:r>
        <w:rPr>
          <w:spacing w:val="1"/>
        </w:rPr>
        <w:t>m</w:t>
      </w:r>
      <w:r>
        <w:t>a</w:t>
      </w:r>
      <w:r>
        <w:rPr>
          <w:spacing w:val="-2"/>
        </w:rPr>
        <w:t>n</w:t>
      </w:r>
      <w:r>
        <w:t>ent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m</w:t>
      </w:r>
      <w:r>
        <w:t>a</w:t>
      </w:r>
      <w:r>
        <w:rPr>
          <w:spacing w:val="-2"/>
        </w:rPr>
        <w:t>g</w:t>
      </w:r>
      <w:r>
        <w:t>es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chan</w:t>
      </w:r>
      <w:r>
        <w:rPr>
          <w:spacing w:val="-2"/>
        </w:rPr>
        <w:t>g</w:t>
      </w:r>
      <w:r>
        <w:t xml:space="preserve">es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1"/>
        </w:rPr>
        <w:t>l</w:t>
      </w:r>
      <w:r>
        <w:t>our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r</w:t>
      </w:r>
      <w:r>
        <w:rPr>
          <w:spacing w:val="-2"/>
        </w:rPr>
        <w:t>p</w:t>
      </w:r>
      <w:r>
        <w:t>et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3"/>
        </w:rPr>
        <w:t>i</w:t>
      </w:r>
      <w:r>
        <w:t>be</w:t>
      </w:r>
      <w:r>
        <w:rPr>
          <w:spacing w:val="-1"/>
        </w:rPr>
        <w:t>r</w:t>
      </w:r>
      <w:r>
        <w:t>.</w:t>
      </w:r>
    </w:p>
    <w:p w14:paraId="2F6D101D" w14:textId="77777777" w:rsidR="00093AC6" w:rsidRDefault="00093AC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060FE4B5" w14:textId="77777777" w:rsidR="00093AC6" w:rsidRDefault="00093AC6">
      <w:pPr>
        <w:pStyle w:val="Heading4"/>
        <w:kinsoku w:val="0"/>
        <w:overflowPunct w:val="0"/>
        <w:spacing w:line="480" w:lineRule="auto"/>
        <w:ind w:right="7222"/>
        <w:rPr>
          <w:b w:val="0"/>
          <w:bCs w:val="0"/>
        </w:rPr>
      </w:pPr>
      <w:r>
        <w:t>S</w:t>
      </w:r>
      <w:r>
        <w:rPr>
          <w:spacing w:val="-1"/>
        </w:rPr>
        <w:t>t</w:t>
      </w:r>
      <w:r>
        <w:t>ai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a</w:t>
      </w:r>
      <w:r>
        <w:rPr>
          <w:spacing w:val="-1"/>
        </w:rPr>
        <w:t>nno</w:t>
      </w:r>
      <w:r>
        <w:t>t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4"/>
        </w:rPr>
        <w:t>v</w:t>
      </w:r>
      <w:r>
        <w:t>e</w:t>
      </w:r>
      <w:r>
        <w:rPr>
          <w:spacing w:val="-1"/>
        </w:rPr>
        <w:t>d</w:t>
      </w:r>
      <w:r>
        <w:rPr>
          <w:b w:val="0"/>
          <w:bCs w:val="0"/>
        </w:rPr>
        <w:t xml:space="preserve">. </w:t>
      </w:r>
      <w:r>
        <w:rPr>
          <w:spacing w:val="-2"/>
        </w:rPr>
        <w:t>Y</w:t>
      </w:r>
      <w:r>
        <w:rPr>
          <w:spacing w:val="-1"/>
        </w:rPr>
        <w:t>o</w:t>
      </w:r>
      <w:r>
        <w:t>u m</w:t>
      </w:r>
      <w:r>
        <w:rPr>
          <w:spacing w:val="-1"/>
        </w:rPr>
        <w:t>u</w:t>
      </w:r>
      <w:r>
        <w:t>st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po</w:t>
      </w:r>
      <w:r>
        <w:t>rt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-2"/>
        </w:rPr>
        <w:t>i</w:t>
      </w:r>
      <w:r>
        <w:rPr>
          <w:spacing w:val="-1"/>
        </w:rPr>
        <w:t>n</w:t>
      </w:r>
      <w:r>
        <w:t>s:</w:t>
      </w:r>
    </w:p>
    <w:p w14:paraId="2AC5A1C3" w14:textId="77777777" w:rsidR="00093AC6" w:rsidRDefault="00093AC6">
      <w:pPr>
        <w:pStyle w:val="BodyText"/>
        <w:numPr>
          <w:ilvl w:val="0"/>
          <w:numId w:val="2"/>
        </w:numPr>
        <w:tabs>
          <w:tab w:val="left" w:pos="832"/>
        </w:tabs>
        <w:kinsoku w:val="0"/>
        <w:overflowPunct w:val="0"/>
        <w:spacing w:before="12" w:line="276" w:lineRule="exact"/>
        <w:ind w:right="279"/>
      </w:pPr>
      <w:r>
        <w:t>So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ust</w:t>
      </w:r>
      <w:r>
        <w:rPr>
          <w:spacing w:val="-2"/>
        </w:rPr>
        <w:t>o</w:t>
      </w:r>
      <w:r>
        <w:rPr>
          <w:spacing w:val="-1"/>
        </w:rPr>
        <w:t>m</w:t>
      </w:r>
      <w:r>
        <w:t>er</w:t>
      </w:r>
      <w:r>
        <w:rPr>
          <w:spacing w:val="-1"/>
        </w:rPr>
        <w:t xml:space="preserve"> </w:t>
      </w:r>
      <w:r>
        <w:t>kno</w:t>
      </w:r>
      <w:r>
        <w:rPr>
          <w:spacing w:val="-3"/>
        </w:rPr>
        <w:t>w</w:t>
      </w:r>
      <w:r>
        <w:t xml:space="preserve">s that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>t</w:t>
      </w:r>
      <w:r>
        <w:t>en</w:t>
      </w:r>
      <w:r>
        <w:rPr>
          <w:spacing w:val="-2"/>
        </w:rPr>
        <w:t>d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r</w:t>
      </w:r>
      <w:r>
        <w:t>k and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an</w:t>
      </w:r>
      <w:r>
        <w:rPr>
          <w:spacing w:val="-2"/>
        </w:rPr>
        <w:t>n</w:t>
      </w:r>
      <w:r>
        <w:t xml:space="preserve">ot </w:t>
      </w:r>
      <w:r>
        <w:rPr>
          <w:spacing w:val="-2"/>
        </w:rPr>
        <w:t>b</w:t>
      </w:r>
      <w:r>
        <w:t xml:space="preserve">e </w:t>
      </w: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t>o</w:t>
      </w:r>
      <w:r>
        <w:rPr>
          <w:spacing w:val="-3"/>
        </w:rPr>
        <w:t>v</w:t>
      </w:r>
      <w:r>
        <w:t>ed.</w:t>
      </w:r>
    </w:p>
    <w:p w14:paraId="7ADB7D8B" w14:textId="77777777" w:rsidR="00093AC6" w:rsidRDefault="00093AC6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14:paraId="516C372E" w14:textId="77777777" w:rsidR="00093AC6" w:rsidRDefault="00093AC6">
      <w:pPr>
        <w:pStyle w:val="BodyText"/>
        <w:numPr>
          <w:ilvl w:val="0"/>
          <w:numId w:val="2"/>
        </w:numPr>
        <w:tabs>
          <w:tab w:val="left" w:pos="832"/>
        </w:tabs>
        <w:kinsoku w:val="0"/>
        <w:overflowPunct w:val="0"/>
      </w:pPr>
      <w:r>
        <w:t>So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2"/>
        </w:rPr>
        <w:t>p</w:t>
      </w:r>
      <w:r>
        <w:t>e</w:t>
      </w:r>
      <w:r>
        <w:rPr>
          <w:spacing w:val="-1"/>
        </w:rPr>
        <w:t>r</w:t>
      </w:r>
      <w:r>
        <w:rPr>
          <w:spacing w:val="-3"/>
        </w:rPr>
        <w:t>v</w:t>
      </w:r>
      <w:r>
        <w:rPr>
          <w:spacing w:val="-1"/>
        </w:rPr>
        <w:t>i</w:t>
      </w:r>
      <w:r>
        <w:t>sor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d</w:t>
      </w:r>
      <w:r>
        <w:rPr>
          <w:spacing w:val="-3"/>
        </w:rPr>
        <w:t>v</w:t>
      </w:r>
      <w:r>
        <w:rPr>
          <w:spacing w:val="-1"/>
        </w:rPr>
        <w:t>i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fu</w:t>
      </w:r>
      <w:r>
        <w:rPr>
          <w:spacing w:val="-1"/>
        </w:rPr>
        <w:t>r</w:t>
      </w:r>
      <w:r>
        <w:rPr>
          <w:spacing w:val="-2"/>
        </w:rPr>
        <w:t>t</w:t>
      </w:r>
      <w:r>
        <w:t>her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</w:p>
    <w:p w14:paraId="3F8DB8F3" w14:textId="77777777" w:rsidR="00093AC6" w:rsidRDefault="00093AC6">
      <w:pPr>
        <w:kinsoku w:val="0"/>
        <w:overflowPunct w:val="0"/>
        <w:spacing w:before="19" w:line="240" w:lineRule="exact"/>
      </w:pPr>
    </w:p>
    <w:p w14:paraId="3AFD28EE" w14:textId="77777777" w:rsidR="00093AC6" w:rsidRDefault="00093AC6">
      <w:pPr>
        <w:pStyle w:val="BodyText"/>
        <w:numPr>
          <w:ilvl w:val="0"/>
          <w:numId w:val="2"/>
        </w:numPr>
        <w:tabs>
          <w:tab w:val="left" w:pos="832"/>
        </w:tabs>
        <w:kinsoku w:val="0"/>
        <w:overflowPunct w:val="0"/>
        <w:spacing w:line="276" w:lineRule="exact"/>
        <w:ind w:right="103"/>
      </w:pPr>
      <w:r>
        <w:t>So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asu</w:t>
      </w:r>
      <w:r>
        <w:rPr>
          <w:spacing w:val="-1"/>
        </w:rPr>
        <w:t>r</w:t>
      </w:r>
      <w:r>
        <w:t xml:space="preserve">es </w:t>
      </w:r>
      <w:r>
        <w:rPr>
          <w:spacing w:val="-3"/>
        </w:rPr>
        <w:t>c</w:t>
      </w:r>
      <w:r>
        <w:t>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aken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e</w:t>
      </w:r>
      <w:r>
        <w:rPr>
          <w:spacing w:val="-3"/>
        </w:rPr>
        <w:t>v</w:t>
      </w:r>
      <w:r>
        <w:t>ent</w:t>
      </w:r>
      <w:r>
        <w:rPr>
          <w:spacing w:val="-2"/>
        </w:rPr>
        <w:t xml:space="preserve"> </w:t>
      </w:r>
      <w:r>
        <w:t>fu</w:t>
      </w:r>
      <w:r>
        <w:rPr>
          <w:spacing w:val="-1"/>
        </w:rPr>
        <w:t>r</w:t>
      </w:r>
      <w:r>
        <w:t>ther</w:t>
      </w:r>
      <w:r>
        <w:rPr>
          <w:spacing w:val="-1"/>
        </w:rPr>
        <w:t xml:space="preserve"> </w:t>
      </w:r>
      <w:r w:rsidR="008E1434">
        <w:rPr>
          <w:spacing w:val="-2"/>
        </w:rPr>
        <w:t>d</w:t>
      </w:r>
      <w:r w:rsidR="008E1434">
        <w:t>a</w:t>
      </w:r>
      <w:r w:rsidR="008E1434">
        <w:rPr>
          <w:spacing w:val="-1"/>
        </w:rPr>
        <w:t>m</w:t>
      </w:r>
      <w:r w:rsidR="008E1434">
        <w:t>a</w:t>
      </w:r>
      <w:r w:rsidR="008E1434">
        <w:rPr>
          <w:spacing w:val="-2"/>
        </w:rPr>
        <w:t>g</w:t>
      </w:r>
      <w:r w:rsidR="008E1434">
        <w:t xml:space="preserve">e </w:t>
      </w:r>
      <w:r w:rsidR="008E1434">
        <w:rPr>
          <w:spacing w:val="1"/>
        </w:rPr>
        <w:t>of</w:t>
      </w:r>
      <w:r>
        <w:t xml:space="preserve">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-1"/>
        </w:rPr>
        <w:t>r</w:t>
      </w:r>
      <w:r>
        <w:t>pet/</w:t>
      </w:r>
      <w:r>
        <w:rPr>
          <w:spacing w:val="-2"/>
        </w:rPr>
        <w:t>u</w:t>
      </w:r>
      <w:r>
        <w:t>pho</w:t>
      </w:r>
      <w:r>
        <w:rPr>
          <w:spacing w:val="-1"/>
        </w:rPr>
        <w:t>l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 xml:space="preserve">the </w:t>
      </w:r>
      <w:r w:rsidR="008E1434">
        <w:t>futu</w:t>
      </w:r>
      <w:r w:rsidR="008E1434">
        <w:rPr>
          <w:spacing w:val="-1"/>
        </w:rPr>
        <w:t>r</w:t>
      </w:r>
      <w:r w:rsidR="008E1434">
        <w:t>e.</w:t>
      </w:r>
      <w:r w:rsidR="008E1434">
        <w:rPr>
          <w:spacing w:val="-2"/>
        </w:rPr>
        <w:t>..</w:t>
      </w:r>
    </w:p>
    <w:p w14:paraId="1D180675" w14:textId="77777777" w:rsidR="00093AC6" w:rsidRDefault="00093AC6">
      <w:pPr>
        <w:pStyle w:val="BodyText"/>
        <w:numPr>
          <w:ilvl w:val="0"/>
          <w:numId w:val="2"/>
        </w:numPr>
        <w:tabs>
          <w:tab w:val="left" w:pos="832"/>
        </w:tabs>
        <w:kinsoku w:val="0"/>
        <w:overflowPunct w:val="0"/>
        <w:spacing w:line="276" w:lineRule="exact"/>
        <w:ind w:right="103"/>
        <w:sectPr w:rsidR="00093AC6">
          <w:pgSz w:w="11907" w:h="16840"/>
          <w:pgMar w:top="1220" w:right="780" w:bottom="980" w:left="740" w:header="0" w:footer="792" w:gutter="0"/>
          <w:cols w:space="720" w:equalWidth="0">
            <w:col w:w="10387"/>
          </w:cols>
          <w:noEndnote/>
        </w:sectPr>
      </w:pPr>
    </w:p>
    <w:p w14:paraId="3DBC81BB" w14:textId="77777777" w:rsidR="00093AC6" w:rsidRDefault="00093AC6">
      <w:pPr>
        <w:kinsoku w:val="0"/>
        <w:overflowPunct w:val="0"/>
        <w:spacing w:before="77" w:line="322" w:lineRule="exact"/>
        <w:ind w:left="1552" w:right="4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be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f</w:t>
      </w:r>
      <w:r>
        <w:rPr>
          <w:rFonts w:ascii="Arial" w:hAnsi="Arial" w:cs="Arial"/>
          <w:spacing w:val="-3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ho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pacing w:val="-3"/>
          <w:sz w:val="28"/>
          <w:szCs w:val="28"/>
        </w:rPr>
        <w:t>l</w:t>
      </w:r>
      <w:r>
        <w:rPr>
          <w:rFonts w:ascii="Arial" w:hAnsi="Arial" w:cs="Arial"/>
          <w:spacing w:val="-1"/>
          <w:sz w:val="28"/>
          <w:szCs w:val="28"/>
        </w:rPr>
        <w:t>ea</w:t>
      </w:r>
      <w:r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s</w:t>
      </w:r>
      <w:r>
        <w:rPr>
          <w:rFonts w:ascii="Arial" w:hAnsi="Arial" w:cs="Arial"/>
          <w:spacing w:val="-1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ill</w:t>
      </w:r>
      <w:r>
        <w:rPr>
          <w:rFonts w:ascii="Arial" w:hAnsi="Arial" w:cs="Arial"/>
          <w:spacing w:val="-1"/>
          <w:sz w:val="28"/>
          <w:szCs w:val="28"/>
        </w:rPr>
        <w:t>ag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u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po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pacing w:val="-1"/>
          <w:sz w:val="28"/>
          <w:szCs w:val="28"/>
        </w:rPr>
        <w:t>de</w:t>
      </w:r>
      <w:r>
        <w:rPr>
          <w:rFonts w:ascii="Arial" w:hAnsi="Arial" w:cs="Arial"/>
          <w:sz w:val="28"/>
          <w:szCs w:val="28"/>
        </w:rPr>
        <w:t>r (</w:t>
      </w:r>
      <w:r>
        <w:rPr>
          <w:rFonts w:ascii="Arial" w:hAnsi="Arial" w:cs="Arial"/>
          <w:spacing w:val="-4"/>
          <w:sz w:val="28"/>
          <w:szCs w:val="28"/>
        </w:rPr>
        <w:t>y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pacing w:val="1"/>
          <w:sz w:val="28"/>
          <w:szCs w:val="28"/>
        </w:rPr>
        <w:t xml:space="preserve"> c</w:t>
      </w:r>
      <w:r>
        <w:rPr>
          <w:rFonts w:ascii="Arial" w:hAnsi="Arial" w:cs="Arial"/>
          <w:spacing w:val="-1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pacing w:val="-3"/>
          <w:sz w:val="28"/>
          <w:szCs w:val="28"/>
        </w:rPr>
        <w:t>i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1"/>
          <w:sz w:val="28"/>
          <w:szCs w:val="28"/>
        </w:rPr>
        <w:t>he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u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po</w:t>
      </w:r>
      <w:r>
        <w:rPr>
          <w:rFonts w:ascii="Arial" w:hAnsi="Arial" w:cs="Arial"/>
          <w:spacing w:val="-4"/>
          <w:sz w:val="28"/>
          <w:szCs w:val="28"/>
        </w:rPr>
        <w:t>w</w:t>
      </w:r>
      <w:r>
        <w:rPr>
          <w:rFonts w:ascii="Arial" w:hAnsi="Arial" w:cs="Arial"/>
          <w:spacing w:val="-1"/>
          <w:sz w:val="28"/>
          <w:szCs w:val="28"/>
        </w:rPr>
        <w:t>de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pacing w:val="-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li</w:t>
      </w:r>
      <w:r>
        <w:rPr>
          <w:rFonts w:ascii="Arial" w:hAnsi="Arial" w:cs="Arial"/>
          <w:spacing w:val="-1"/>
          <w:sz w:val="28"/>
          <w:szCs w:val="28"/>
        </w:rPr>
        <w:t>qu</w:t>
      </w:r>
      <w:r>
        <w:rPr>
          <w:rFonts w:ascii="Arial" w:hAnsi="Arial" w:cs="Arial"/>
          <w:spacing w:val="-3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pacing w:val="-1"/>
          <w:sz w:val="28"/>
          <w:szCs w:val="28"/>
        </w:rPr>
        <w:t>po</w:t>
      </w:r>
      <w:r>
        <w:rPr>
          <w:rFonts w:ascii="Arial" w:hAnsi="Arial" w:cs="Arial"/>
          <w:sz w:val="28"/>
          <w:szCs w:val="28"/>
        </w:rPr>
        <w:t>t r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pacing w:val="-2"/>
          <w:sz w:val="28"/>
          <w:szCs w:val="28"/>
        </w:rPr>
        <w:t>m</w:t>
      </w:r>
      <w:r>
        <w:rPr>
          <w:rFonts w:ascii="Arial" w:hAnsi="Arial" w:cs="Arial"/>
          <w:spacing w:val="-1"/>
          <w:sz w:val="28"/>
          <w:szCs w:val="28"/>
        </w:rPr>
        <w:t>o</w:t>
      </w:r>
      <w:r>
        <w:rPr>
          <w:rFonts w:ascii="Arial" w:hAnsi="Arial" w:cs="Arial"/>
          <w:spacing w:val="-4"/>
          <w:sz w:val="28"/>
          <w:szCs w:val="28"/>
        </w:rPr>
        <w:t>v</w:t>
      </w:r>
      <w:r>
        <w:rPr>
          <w:rFonts w:ascii="Arial" w:hAnsi="Arial" w:cs="Arial"/>
          <w:spacing w:val="-1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r)</w:t>
      </w:r>
    </w:p>
    <w:p w14:paraId="03C9CADD" w14:textId="77777777" w:rsidR="00093AC6" w:rsidRDefault="00093AC6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14:paraId="6F78314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107B5C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FD581A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CDC1FA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3B78C7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3952EB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D2DE8C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547693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9C3DC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7FB744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4A8B85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7B48E56" w14:textId="77777777" w:rsidR="00093AC6" w:rsidRDefault="00093AC6">
      <w:pPr>
        <w:pStyle w:val="BodyText"/>
        <w:kinsoku w:val="0"/>
        <w:overflowPunct w:val="0"/>
        <w:spacing w:before="69"/>
        <w:ind w:left="4403" w:firstLine="0"/>
      </w:pPr>
      <w:r>
        <w:rPr>
          <w:spacing w:val="-1"/>
        </w:rPr>
        <w:t>U</w:t>
      </w:r>
      <w:r>
        <w:t>s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>w</w:t>
      </w:r>
      <w:r>
        <w:t>der</w:t>
      </w:r>
    </w:p>
    <w:p w14:paraId="64C563F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97E135" w14:textId="77777777" w:rsidR="00093AC6" w:rsidRDefault="00093AC6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14:paraId="74A75AC2" w14:textId="77777777" w:rsidR="00093AC6" w:rsidRDefault="00093AC6">
      <w:pPr>
        <w:pStyle w:val="BodyText"/>
        <w:kinsoku w:val="0"/>
        <w:overflowPunct w:val="0"/>
        <w:spacing w:before="69"/>
        <w:ind w:left="623" w:firstLine="0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q</w:t>
      </w:r>
      <w:r>
        <w:t>u</w:t>
      </w:r>
      <w:r>
        <w:rPr>
          <w:spacing w:val="-1"/>
        </w:rPr>
        <w:t>i</w:t>
      </w:r>
      <w:r>
        <w:t>d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ill</w:t>
      </w:r>
    </w:p>
    <w:p w14:paraId="5351C0A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257DFF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36F94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80581F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656DC0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D43CE30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D49D28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1DEBF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AF15C2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869620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DE30F0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AC50B0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4543A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40CF9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1685B4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82659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48057E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AB9111B" w14:textId="77777777" w:rsidR="00093AC6" w:rsidRDefault="00093AC6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14:paraId="08D230FF" w14:textId="77777777" w:rsidR="00093AC6" w:rsidRDefault="00093AC6">
      <w:pPr>
        <w:kinsoku w:val="0"/>
        <w:overflowPunct w:val="0"/>
        <w:spacing w:before="16" w:line="220" w:lineRule="exact"/>
        <w:rPr>
          <w:sz w:val="22"/>
          <w:szCs w:val="22"/>
        </w:rPr>
        <w:sectPr w:rsidR="00093AC6">
          <w:pgSz w:w="11907" w:h="16840"/>
          <w:pgMar w:top="1240" w:right="1680" w:bottom="980" w:left="740" w:header="0" w:footer="792" w:gutter="0"/>
          <w:cols w:space="720" w:equalWidth="0">
            <w:col w:w="9487"/>
          </w:cols>
          <w:noEndnote/>
        </w:sectPr>
      </w:pPr>
    </w:p>
    <w:p w14:paraId="02AE679B" w14:textId="77777777" w:rsidR="00093AC6" w:rsidRDefault="00093AC6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14:paraId="77C944E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662AF6" w14:textId="77777777" w:rsidR="00093AC6" w:rsidRDefault="00093AC6">
      <w:pPr>
        <w:pStyle w:val="BodyText"/>
        <w:kinsoku w:val="0"/>
        <w:overflowPunct w:val="0"/>
        <w:ind w:left="623" w:firstLine="0"/>
      </w:pPr>
      <w:r>
        <w:t>B</w:t>
      </w:r>
      <w:r>
        <w:rPr>
          <w:spacing w:val="-1"/>
        </w:rPr>
        <w:t>l</w:t>
      </w:r>
      <w:r>
        <w:t>ott</w:t>
      </w:r>
      <w:r>
        <w:rPr>
          <w:spacing w:val="-1"/>
        </w:rPr>
        <w:t>i</w:t>
      </w:r>
      <w:r>
        <w:t>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p</w:t>
      </w:r>
      <w:r>
        <w:rPr>
          <w:spacing w:val="-1"/>
        </w:rPr>
        <w:t>ill</w:t>
      </w:r>
    </w:p>
    <w:p w14:paraId="0D8B21AC" w14:textId="77777777" w:rsidR="00093AC6" w:rsidRDefault="00093AC6">
      <w:pPr>
        <w:pStyle w:val="BodyText"/>
        <w:kinsoku w:val="0"/>
        <w:overflowPunct w:val="0"/>
        <w:spacing w:before="69"/>
        <w:ind w:left="623" w:firstLine="0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D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>w</w:t>
      </w:r>
      <w:r>
        <w:t>der</w:t>
      </w:r>
    </w:p>
    <w:p w14:paraId="2D97722B" w14:textId="77777777" w:rsidR="00093AC6" w:rsidRDefault="00093AC6">
      <w:pPr>
        <w:pStyle w:val="BodyText"/>
        <w:kinsoku w:val="0"/>
        <w:overflowPunct w:val="0"/>
        <w:spacing w:before="69"/>
        <w:ind w:left="623" w:firstLine="0"/>
        <w:sectPr w:rsidR="00093AC6">
          <w:type w:val="continuous"/>
          <w:pgSz w:w="11907" w:h="16840"/>
          <w:pgMar w:top="1560" w:right="1680" w:bottom="280" w:left="740" w:header="720" w:footer="720" w:gutter="0"/>
          <w:cols w:num="2" w:space="720" w:equalWidth="0">
            <w:col w:w="2105" w:space="1675"/>
            <w:col w:w="5707"/>
          </w:cols>
          <w:noEndnote/>
        </w:sectPr>
      </w:pPr>
    </w:p>
    <w:p w14:paraId="26039551" w14:textId="3FD07586" w:rsidR="00093AC6" w:rsidRDefault="00130807">
      <w:pPr>
        <w:kinsoku w:val="0"/>
        <w:overflowPunct w:val="0"/>
        <w:spacing w:before="4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4B541BE7" wp14:editId="1D256CED">
                <wp:simplePos x="0" y="0"/>
                <wp:positionH relativeFrom="page">
                  <wp:posOffset>478790</wp:posOffset>
                </wp:positionH>
                <wp:positionV relativeFrom="page">
                  <wp:posOffset>448310</wp:posOffset>
                </wp:positionV>
                <wp:extent cx="6602095" cy="9570085"/>
                <wp:effectExtent l="0" t="0" r="0" b="0"/>
                <wp:wrapNone/>
                <wp:docPr id="80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570085"/>
                          <a:chOff x="754" y="706"/>
                          <a:chExt cx="10397" cy="15071"/>
                        </a:xfrm>
                      </wpg:grpSpPr>
                      <wps:wsp>
                        <wps:cNvPr id="82" name="Freeform 1585"/>
                        <wps:cNvSpPr>
                          <a:spLocks/>
                        </wps:cNvSpPr>
                        <wps:spPr bwMode="auto">
                          <a:xfrm>
                            <a:off x="760" y="712"/>
                            <a:ext cx="10385" cy="20"/>
                          </a:xfrm>
                          <a:custGeom>
                            <a:avLst/>
                            <a:gdLst>
                              <a:gd name="T0" fmla="*/ 0 w 10385"/>
                              <a:gd name="T1" fmla="*/ 0 h 20"/>
                              <a:gd name="T2" fmla="*/ 10384 w 10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5" h="20">
                                <a:moveTo>
                                  <a:pt x="0" y="0"/>
                                </a:moveTo>
                                <a:lnTo>
                                  <a:pt x="103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586"/>
                        <wps:cNvSpPr>
                          <a:spLocks/>
                        </wps:cNvSpPr>
                        <wps:spPr bwMode="auto">
                          <a:xfrm>
                            <a:off x="765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587"/>
                        <wps:cNvSpPr>
                          <a:spLocks/>
                        </wps:cNvSpPr>
                        <wps:spPr bwMode="auto">
                          <a:xfrm>
                            <a:off x="11140" y="717"/>
                            <a:ext cx="20" cy="15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7"/>
                              <a:gd name="T2" fmla="*/ 0 w 20"/>
                              <a:gd name="T3" fmla="*/ 15007 h 15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7">
                                <a:moveTo>
                                  <a:pt x="0" y="0"/>
                                </a:moveTo>
                                <a:lnTo>
                                  <a:pt x="0" y="150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588"/>
                        <wps:cNvSpPr>
                          <a:spLocks/>
                        </wps:cNvSpPr>
                        <wps:spPr bwMode="auto">
                          <a:xfrm>
                            <a:off x="8411" y="15729"/>
                            <a:ext cx="2734" cy="20"/>
                          </a:xfrm>
                          <a:custGeom>
                            <a:avLst/>
                            <a:gdLst>
                              <a:gd name="T0" fmla="*/ 0 w 2734"/>
                              <a:gd name="T1" fmla="*/ 0 h 20"/>
                              <a:gd name="T2" fmla="*/ 2734 w 2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4" h="20">
                                <a:moveTo>
                                  <a:pt x="0" y="0"/>
                                </a:moveTo>
                                <a:lnTo>
                                  <a:pt x="273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589"/>
                        <wps:cNvSpPr>
                          <a:spLocks/>
                        </wps:cNvSpPr>
                        <wps:spPr bwMode="auto">
                          <a:xfrm>
                            <a:off x="760" y="15729"/>
                            <a:ext cx="271" cy="20"/>
                          </a:xfrm>
                          <a:custGeom>
                            <a:avLst/>
                            <a:gdLst>
                              <a:gd name="T0" fmla="*/ 0 w 271"/>
                              <a:gd name="T1" fmla="*/ 0 h 20"/>
                              <a:gd name="T2" fmla="*/ 270 w 2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20"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590"/>
                        <wps:cNvSpPr>
                          <a:spLocks/>
                        </wps:cNvSpPr>
                        <wps:spPr bwMode="auto">
                          <a:xfrm>
                            <a:off x="3509" y="13401"/>
                            <a:ext cx="7380" cy="108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591"/>
                        <wps:cNvSpPr>
                          <a:spLocks/>
                        </wps:cNvSpPr>
                        <wps:spPr bwMode="auto">
                          <a:xfrm>
                            <a:off x="3509" y="13401"/>
                            <a:ext cx="738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592"/>
                        <wps:cNvSpPr>
                          <a:spLocks/>
                        </wps:cNvSpPr>
                        <wps:spPr bwMode="auto">
                          <a:xfrm>
                            <a:off x="1031" y="14690"/>
                            <a:ext cx="7380" cy="108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593"/>
                        <wps:cNvSpPr>
                          <a:spLocks/>
                        </wps:cNvSpPr>
                        <wps:spPr bwMode="auto">
                          <a:xfrm>
                            <a:off x="1031" y="14690"/>
                            <a:ext cx="738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594"/>
                        <wps:cNvSpPr>
                          <a:spLocks/>
                        </wps:cNvSpPr>
                        <wps:spPr bwMode="auto">
                          <a:xfrm>
                            <a:off x="4991" y="2755"/>
                            <a:ext cx="3026" cy="2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5144" y="2838"/>
                            <a:ext cx="198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34333" w14:textId="37F487A6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B6598A" wp14:editId="34A4F916">
                                    <wp:extent cx="1257300" cy="971550"/>
                                    <wp:effectExtent l="0" t="0" r="0" b="0"/>
                                    <wp:docPr id="409" name="Picture 4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7300" cy="971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25E1E2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Rectangle 1596"/>
                        <wps:cNvSpPr>
                          <a:spLocks/>
                        </wps:cNvSpPr>
                        <wps:spPr bwMode="auto">
                          <a:xfrm>
                            <a:off x="1211" y="2705"/>
                            <a:ext cx="252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1364" y="2787"/>
                            <a:ext cx="234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08D6C" w14:textId="33DEFA3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95CB83" wp14:editId="06638B2D">
                                    <wp:extent cx="1485900" cy="1304925"/>
                                    <wp:effectExtent l="0" t="0" r="0" b="0"/>
                                    <wp:docPr id="411" name="Picture 4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5900" cy="1304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DE284C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Rectangle 1598"/>
                        <wps:cNvSpPr>
                          <a:spLocks/>
                        </wps:cNvSpPr>
                        <wps:spPr bwMode="auto">
                          <a:xfrm>
                            <a:off x="1211" y="7474"/>
                            <a:ext cx="2520" cy="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599"/>
                        <wps:cNvSpPr>
                          <a:spLocks noChangeArrowheads="1"/>
                        </wps:cNvSpPr>
                        <wps:spPr bwMode="auto">
                          <a:xfrm>
                            <a:off x="1364" y="7555"/>
                            <a:ext cx="216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D2A8E" w14:textId="6D14DE51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AD4C43" wp14:editId="64CB7A04">
                                    <wp:extent cx="1371600" cy="962025"/>
                                    <wp:effectExtent l="0" t="0" r="0" b="0"/>
                                    <wp:docPr id="413" name="Picture 4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962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46580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1600"/>
                        <wps:cNvSpPr>
                          <a:spLocks/>
                        </wps:cNvSpPr>
                        <wps:spPr bwMode="auto">
                          <a:xfrm>
                            <a:off x="4991" y="7114"/>
                            <a:ext cx="2520" cy="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601"/>
                        <wps:cNvSpPr>
                          <a:spLocks noChangeArrowheads="1"/>
                        </wps:cNvSpPr>
                        <wps:spPr bwMode="auto">
                          <a:xfrm>
                            <a:off x="5144" y="7196"/>
                            <a:ext cx="200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43713" w14:textId="1AFDC84F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5380DB" wp14:editId="6B1EE32B">
                                    <wp:extent cx="1266825" cy="857250"/>
                                    <wp:effectExtent l="0" t="0" r="0" b="0"/>
                                    <wp:docPr id="415" name="Picture 4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C1B5E9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4984" y="10347"/>
                            <a:ext cx="254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85323" w14:textId="172D972D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831539" wp14:editId="22AE638B">
                                    <wp:extent cx="1609725" cy="1838325"/>
                                    <wp:effectExtent l="0" t="0" r="0" b="0"/>
                                    <wp:docPr id="417" name="Picture 4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838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CA366A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Freeform 1603"/>
                        <wps:cNvSpPr>
                          <a:spLocks/>
                        </wps:cNvSpPr>
                        <wps:spPr bwMode="auto">
                          <a:xfrm>
                            <a:off x="2110" y="5494"/>
                            <a:ext cx="20" cy="18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80"/>
                              <a:gd name="T2" fmla="*/ 0 w 20"/>
                              <a:gd name="T3" fmla="*/ 1880 h 1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0">
                                <a:moveTo>
                                  <a:pt x="0" y="0"/>
                                </a:moveTo>
                                <a:lnTo>
                                  <a:pt x="0" y="18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604"/>
                        <wps:cNvSpPr>
                          <a:spLocks/>
                        </wps:cNvSpPr>
                        <wps:spPr bwMode="auto">
                          <a:xfrm>
                            <a:off x="2050" y="7354"/>
                            <a:ext cx="120" cy="12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120"/>
                              <a:gd name="T2" fmla="*/ 0 w 120"/>
                              <a:gd name="T3" fmla="*/ 0 h 120"/>
                              <a:gd name="T4" fmla="*/ 60 w 120"/>
                              <a:gd name="T5" fmla="*/ 120 h 120"/>
                              <a:gd name="T6" fmla="*/ 120 w 120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605"/>
                        <wps:cNvSpPr>
                          <a:spLocks/>
                        </wps:cNvSpPr>
                        <wps:spPr bwMode="auto">
                          <a:xfrm>
                            <a:off x="6251" y="9454"/>
                            <a:ext cx="20" cy="6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20"/>
                              <a:gd name="T2" fmla="*/ 0 w 20"/>
                              <a:gd name="T3" fmla="*/ 620 h 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0">
                                <a:moveTo>
                                  <a:pt x="0" y="0"/>
                                </a:moveTo>
                                <a:lnTo>
                                  <a:pt x="0" y="6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606"/>
                        <wps:cNvSpPr>
                          <a:spLocks/>
                        </wps:cNvSpPr>
                        <wps:spPr bwMode="auto">
                          <a:xfrm>
                            <a:off x="6191" y="10054"/>
                            <a:ext cx="120" cy="12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120"/>
                              <a:gd name="T2" fmla="*/ 0 w 120"/>
                              <a:gd name="T3" fmla="*/ 0 h 120"/>
                              <a:gd name="T4" fmla="*/ 60 w 120"/>
                              <a:gd name="T5" fmla="*/ 120 h 120"/>
                              <a:gd name="T6" fmla="*/ 120 w 120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607"/>
                        <wps:cNvSpPr>
                          <a:spLocks/>
                        </wps:cNvSpPr>
                        <wps:spPr bwMode="auto">
                          <a:xfrm>
                            <a:off x="3731" y="5380"/>
                            <a:ext cx="2624" cy="2274"/>
                          </a:xfrm>
                          <a:custGeom>
                            <a:avLst/>
                            <a:gdLst>
                              <a:gd name="T0" fmla="*/ 0 w 2624"/>
                              <a:gd name="T1" fmla="*/ 2274 h 2274"/>
                              <a:gd name="T2" fmla="*/ 2624 w 2624"/>
                              <a:gd name="T3" fmla="*/ 0 h 2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24" h="2274">
                                <a:moveTo>
                                  <a:pt x="0" y="2274"/>
                                </a:moveTo>
                                <a:lnTo>
                                  <a:pt x="262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608"/>
                        <wps:cNvSpPr>
                          <a:spLocks/>
                        </wps:cNvSpPr>
                        <wps:spPr bwMode="auto">
                          <a:xfrm>
                            <a:off x="6301" y="5315"/>
                            <a:ext cx="130" cy="123"/>
                          </a:xfrm>
                          <a:custGeom>
                            <a:avLst/>
                            <a:gdLst>
                              <a:gd name="T0" fmla="*/ 129 w 130"/>
                              <a:gd name="T1" fmla="*/ 0 h 123"/>
                              <a:gd name="T2" fmla="*/ 0 w 130"/>
                              <a:gd name="T3" fmla="*/ 33 h 123"/>
                              <a:gd name="T4" fmla="*/ 78 w 130"/>
                              <a:gd name="T5" fmla="*/ 123 h 123"/>
                              <a:gd name="T6" fmla="*/ 129 w 130"/>
                              <a:gd name="T7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123">
                                <a:moveTo>
                                  <a:pt x="129" y="0"/>
                                </a:moveTo>
                                <a:lnTo>
                                  <a:pt x="0" y="33"/>
                                </a:lnTo>
                                <a:lnTo>
                                  <a:pt x="78" y="123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609"/>
                        <wps:cNvSpPr>
                          <a:spLocks/>
                        </wps:cNvSpPr>
                        <wps:spPr bwMode="auto">
                          <a:xfrm>
                            <a:off x="7151" y="5314"/>
                            <a:ext cx="20" cy="17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00"/>
                              <a:gd name="T2" fmla="*/ 0 w 20"/>
                              <a:gd name="T3" fmla="*/ 1700 h 1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00">
                                <a:moveTo>
                                  <a:pt x="0" y="0"/>
                                </a:moveTo>
                                <a:lnTo>
                                  <a:pt x="0" y="17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610"/>
                        <wps:cNvSpPr>
                          <a:spLocks/>
                        </wps:cNvSpPr>
                        <wps:spPr bwMode="auto">
                          <a:xfrm>
                            <a:off x="7091" y="6994"/>
                            <a:ext cx="120" cy="12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120"/>
                              <a:gd name="T2" fmla="*/ 0 w 120"/>
                              <a:gd name="T3" fmla="*/ 0 h 120"/>
                              <a:gd name="T4" fmla="*/ 60 w 120"/>
                              <a:gd name="T5" fmla="*/ 120 h 120"/>
                              <a:gd name="T6" fmla="*/ 120 w 120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611"/>
                        <wps:cNvSpPr>
                          <a:spLocks/>
                        </wps:cNvSpPr>
                        <wps:spPr bwMode="auto">
                          <a:xfrm>
                            <a:off x="4006" y="13620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612"/>
                        <wps:cNvSpPr>
                          <a:spLocks/>
                        </wps:cNvSpPr>
                        <wps:spPr bwMode="auto">
                          <a:xfrm>
                            <a:off x="4006" y="13620"/>
                            <a:ext cx="48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9811" y="13514"/>
                            <a:ext cx="78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FD2B5" w14:textId="585C4EB5" w:rsidR="00093AC6" w:rsidRDefault="001308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D1E003" wp14:editId="5DD1E573">
                                    <wp:extent cx="495300" cy="428625"/>
                                    <wp:effectExtent l="0" t="0" r="0" b="0"/>
                                    <wp:docPr id="419" name="Picture 4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A7330A3" w14:textId="77777777" w:rsidR="00093AC6" w:rsidRDefault="00093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1614"/>
                        <wps:cNvSpPr>
                          <a:spLocks/>
                        </wps:cNvSpPr>
                        <wps:spPr bwMode="auto">
                          <a:xfrm>
                            <a:off x="1211" y="14870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615"/>
                        <wps:cNvSpPr>
                          <a:spLocks/>
                        </wps:cNvSpPr>
                        <wps:spPr bwMode="auto">
                          <a:xfrm>
                            <a:off x="1211" y="14870"/>
                            <a:ext cx="48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616"/>
                        <wps:cNvSpPr>
                          <a:spLocks/>
                        </wps:cNvSpPr>
                        <wps:spPr bwMode="auto">
                          <a:xfrm>
                            <a:off x="7278" y="14744"/>
                            <a:ext cx="947" cy="947"/>
                          </a:xfrm>
                          <a:custGeom>
                            <a:avLst/>
                            <a:gdLst>
                              <a:gd name="T0" fmla="*/ 772 w 947"/>
                              <a:gd name="T1" fmla="*/ 947 h 947"/>
                              <a:gd name="T2" fmla="*/ 175 w 947"/>
                              <a:gd name="T3" fmla="*/ 947 h 947"/>
                              <a:gd name="T4" fmla="*/ 140 w 947"/>
                              <a:gd name="T5" fmla="*/ 941 h 947"/>
                              <a:gd name="T6" fmla="*/ 106 w 947"/>
                              <a:gd name="T7" fmla="*/ 931 h 947"/>
                              <a:gd name="T8" fmla="*/ 78 w 947"/>
                              <a:gd name="T9" fmla="*/ 916 h 947"/>
                              <a:gd name="T10" fmla="*/ 53 w 947"/>
                              <a:gd name="T11" fmla="*/ 894 h 947"/>
                              <a:gd name="T12" fmla="*/ 31 w 947"/>
                              <a:gd name="T13" fmla="*/ 869 h 947"/>
                              <a:gd name="T14" fmla="*/ 15 w 947"/>
                              <a:gd name="T15" fmla="*/ 838 h 947"/>
                              <a:gd name="T16" fmla="*/ 3 w 947"/>
                              <a:gd name="T17" fmla="*/ 807 h 947"/>
                              <a:gd name="T18" fmla="*/ 0 w 947"/>
                              <a:gd name="T19" fmla="*/ 772 h 947"/>
                              <a:gd name="T20" fmla="*/ 0 w 947"/>
                              <a:gd name="T21" fmla="*/ 174 h 947"/>
                              <a:gd name="T22" fmla="*/ 3 w 947"/>
                              <a:gd name="T23" fmla="*/ 140 h 947"/>
                              <a:gd name="T24" fmla="*/ 15 w 947"/>
                              <a:gd name="T25" fmla="*/ 109 h 947"/>
                              <a:gd name="T26" fmla="*/ 31 w 947"/>
                              <a:gd name="T27" fmla="*/ 77 h 947"/>
                              <a:gd name="T28" fmla="*/ 53 w 947"/>
                              <a:gd name="T29" fmla="*/ 52 h 947"/>
                              <a:gd name="T30" fmla="*/ 78 w 947"/>
                              <a:gd name="T31" fmla="*/ 31 h 947"/>
                              <a:gd name="T32" fmla="*/ 106 w 947"/>
                              <a:gd name="T33" fmla="*/ 15 h 947"/>
                              <a:gd name="T34" fmla="*/ 140 w 947"/>
                              <a:gd name="T35" fmla="*/ 6 h 947"/>
                              <a:gd name="T36" fmla="*/ 175 w 947"/>
                              <a:gd name="T37" fmla="*/ 0 h 947"/>
                              <a:gd name="T38" fmla="*/ 772 w 947"/>
                              <a:gd name="T39" fmla="*/ 0 h 947"/>
                              <a:gd name="T40" fmla="*/ 809 w 947"/>
                              <a:gd name="T41" fmla="*/ 6 h 947"/>
                              <a:gd name="T42" fmla="*/ 841 w 947"/>
                              <a:gd name="T43" fmla="*/ 15 h 947"/>
                              <a:gd name="T44" fmla="*/ 872 w 947"/>
                              <a:gd name="T45" fmla="*/ 31 h 947"/>
                              <a:gd name="T46" fmla="*/ 897 w 947"/>
                              <a:gd name="T47" fmla="*/ 52 h 947"/>
                              <a:gd name="T48" fmla="*/ 919 w 947"/>
                              <a:gd name="T49" fmla="*/ 77 h 947"/>
                              <a:gd name="T50" fmla="*/ 934 w 947"/>
                              <a:gd name="T51" fmla="*/ 109 h 947"/>
                              <a:gd name="T52" fmla="*/ 944 w 947"/>
                              <a:gd name="T53" fmla="*/ 140 h 947"/>
                              <a:gd name="T54" fmla="*/ 947 w 947"/>
                              <a:gd name="T55" fmla="*/ 174 h 947"/>
                              <a:gd name="T56" fmla="*/ 947 w 947"/>
                              <a:gd name="T57" fmla="*/ 772 h 947"/>
                              <a:gd name="T58" fmla="*/ 944 w 947"/>
                              <a:gd name="T59" fmla="*/ 807 h 947"/>
                              <a:gd name="T60" fmla="*/ 934 w 947"/>
                              <a:gd name="T61" fmla="*/ 838 h 947"/>
                              <a:gd name="T62" fmla="*/ 919 w 947"/>
                              <a:gd name="T63" fmla="*/ 869 h 947"/>
                              <a:gd name="T64" fmla="*/ 897 w 947"/>
                              <a:gd name="T65" fmla="*/ 894 h 947"/>
                              <a:gd name="T66" fmla="*/ 872 w 947"/>
                              <a:gd name="T67" fmla="*/ 916 h 947"/>
                              <a:gd name="T68" fmla="*/ 841 w 947"/>
                              <a:gd name="T69" fmla="*/ 931 h 947"/>
                              <a:gd name="T70" fmla="*/ 809 w 947"/>
                              <a:gd name="T71" fmla="*/ 941 h 947"/>
                              <a:gd name="T72" fmla="*/ 772 w 947"/>
                              <a:gd name="T73" fmla="*/ 947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47" h="947">
                                <a:moveTo>
                                  <a:pt x="772" y="947"/>
                                </a:moveTo>
                                <a:lnTo>
                                  <a:pt x="175" y="947"/>
                                </a:lnTo>
                                <a:lnTo>
                                  <a:pt x="140" y="941"/>
                                </a:lnTo>
                                <a:lnTo>
                                  <a:pt x="106" y="931"/>
                                </a:lnTo>
                                <a:lnTo>
                                  <a:pt x="78" y="916"/>
                                </a:lnTo>
                                <a:lnTo>
                                  <a:pt x="53" y="894"/>
                                </a:lnTo>
                                <a:lnTo>
                                  <a:pt x="31" y="869"/>
                                </a:lnTo>
                                <a:lnTo>
                                  <a:pt x="15" y="838"/>
                                </a:lnTo>
                                <a:lnTo>
                                  <a:pt x="3" y="807"/>
                                </a:lnTo>
                                <a:lnTo>
                                  <a:pt x="0" y="772"/>
                                </a:lnTo>
                                <a:lnTo>
                                  <a:pt x="0" y="174"/>
                                </a:lnTo>
                                <a:lnTo>
                                  <a:pt x="3" y="140"/>
                                </a:lnTo>
                                <a:lnTo>
                                  <a:pt x="15" y="109"/>
                                </a:lnTo>
                                <a:lnTo>
                                  <a:pt x="31" y="77"/>
                                </a:lnTo>
                                <a:lnTo>
                                  <a:pt x="53" y="52"/>
                                </a:lnTo>
                                <a:lnTo>
                                  <a:pt x="78" y="31"/>
                                </a:lnTo>
                                <a:lnTo>
                                  <a:pt x="106" y="15"/>
                                </a:lnTo>
                                <a:lnTo>
                                  <a:pt x="140" y="6"/>
                                </a:lnTo>
                                <a:lnTo>
                                  <a:pt x="175" y="0"/>
                                </a:lnTo>
                                <a:lnTo>
                                  <a:pt x="772" y="0"/>
                                </a:lnTo>
                                <a:lnTo>
                                  <a:pt x="809" y="6"/>
                                </a:lnTo>
                                <a:lnTo>
                                  <a:pt x="841" y="15"/>
                                </a:lnTo>
                                <a:lnTo>
                                  <a:pt x="872" y="31"/>
                                </a:lnTo>
                                <a:lnTo>
                                  <a:pt x="897" y="52"/>
                                </a:lnTo>
                                <a:lnTo>
                                  <a:pt x="919" y="77"/>
                                </a:lnTo>
                                <a:lnTo>
                                  <a:pt x="934" y="109"/>
                                </a:lnTo>
                                <a:lnTo>
                                  <a:pt x="944" y="140"/>
                                </a:lnTo>
                                <a:lnTo>
                                  <a:pt x="947" y="174"/>
                                </a:lnTo>
                                <a:lnTo>
                                  <a:pt x="947" y="772"/>
                                </a:lnTo>
                                <a:lnTo>
                                  <a:pt x="944" y="807"/>
                                </a:lnTo>
                                <a:lnTo>
                                  <a:pt x="934" y="838"/>
                                </a:lnTo>
                                <a:lnTo>
                                  <a:pt x="919" y="869"/>
                                </a:lnTo>
                                <a:lnTo>
                                  <a:pt x="897" y="894"/>
                                </a:lnTo>
                                <a:lnTo>
                                  <a:pt x="872" y="916"/>
                                </a:lnTo>
                                <a:lnTo>
                                  <a:pt x="841" y="931"/>
                                </a:lnTo>
                                <a:lnTo>
                                  <a:pt x="809" y="941"/>
                                </a:lnTo>
                                <a:lnTo>
                                  <a:pt x="772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A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" name="Group 1617"/>
                        <wpg:cNvGrpSpPr>
                          <a:grpSpLocks/>
                        </wpg:cNvGrpSpPr>
                        <wpg:grpSpPr bwMode="auto">
                          <a:xfrm>
                            <a:off x="7319" y="14784"/>
                            <a:ext cx="869" cy="867"/>
                            <a:chOff x="7319" y="14784"/>
                            <a:chExt cx="869" cy="867"/>
                          </a:xfrm>
                        </wpg:grpSpPr>
                        <wps:wsp>
                          <wps:cNvPr id="148" name="Freeform 1618"/>
                          <wps:cNvSpPr>
                            <a:spLocks/>
                          </wps:cNvSpPr>
                          <wps:spPr bwMode="auto">
                            <a:xfrm>
                              <a:off x="7319" y="14784"/>
                              <a:ext cx="869" cy="867"/>
                            </a:xfrm>
                            <a:custGeom>
                              <a:avLst/>
                              <a:gdLst>
                                <a:gd name="T0" fmla="*/ 731 w 869"/>
                                <a:gd name="T1" fmla="*/ 866 h 867"/>
                                <a:gd name="T2" fmla="*/ 134 w 869"/>
                                <a:gd name="T3" fmla="*/ 866 h 867"/>
                                <a:gd name="T4" fmla="*/ 106 w 869"/>
                                <a:gd name="T5" fmla="*/ 863 h 867"/>
                                <a:gd name="T6" fmla="*/ 81 w 869"/>
                                <a:gd name="T7" fmla="*/ 857 h 867"/>
                                <a:gd name="T8" fmla="*/ 59 w 869"/>
                                <a:gd name="T9" fmla="*/ 844 h 867"/>
                                <a:gd name="T10" fmla="*/ 37 w 869"/>
                                <a:gd name="T11" fmla="*/ 825 h 867"/>
                                <a:gd name="T12" fmla="*/ 21 w 869"/>
                                <a:gd name="T13" fmla="*/ 807 h 867"/>
                                <a:gd name="T14" fmla="*/ 9 w 869"/>
                                <a:gd name="T15" fmla="*/ 785 h 867"/>
                                <a:gd name="T16" fmla="*/ 0 w 869"/>
                                <a:gd name="T17" fmla="*/ 757 h 867"/>
                                <a:gd name="T18" fmla="*/ 0 w 869"/>
                                <a:gd name="T19" fmla="*/ 109 h 867"/>
                                <a:gd name="T20" fmla="*/ 9 w 869"/>
                                <a:gd name="T21" fmla="*/ 81 h 867"/>
                                <a:gd name="T22" fmla="*/ 21 w 869"/>
                                <a:gd name="T23" fmla="*/ 59 h 867"/>
                                <a:gd name="T24" fmla="*/ 37 w 869"/>
                                <a:gd name="T25" fmla="*/ 40 h 867"/>
                                <a:gd name="T26" fmla="*/ 59 w 869"/>
                                <a:gd name="T27" fmla="*/ 21 h 867"/>
                                <a:gd name="T28" fmla="*/ 81 w 869"/>
                                <a:gd name="T29" fmla="*/ 9 h 867"/>
                                <a:gd name="T30" fmla="*/ 106 w 869"/>
                                <a:gd name="T31" fmla="*/ 3 h 867"/>
                                <a:gd name="T32" fmla="*/ 134 w 869"/>
                                <a:gd name="T33" fmla="*/ 0 h 867"/>
                                <a:gd name="T34" fmla="*/ 731 w 869"/>
                                <a:gd name="T35" fmla="*/ 0 h 867"/>
                                <a:gd name="T36" fmla="*/ 759 w 869"/>
                                <a:gd name="T37" fmla="*/ 3 h 867"/>
                                <a:gd name="T38" fmla="*/ 784 w 869"/>
                                <a:gd name="T39" fmla="*/ 9 h 867"/>
                                <a:gd name="T40" fmla="*/ 809 w 869"/>
                                <a:gd name="T41" fmla="*/ 21 h 867"/>
                                <a:gd name="T42" fmla="*/ 134 w 869"/>
                                <a:gd name="T43" fmla="*/ 21 h 867"/>
                                <a:gd name="T44" fmla="*/ 112 w 869"/>
                                <a:gd name="T45" fmla="*/ 24 h 867"/>
                                <a:gd name="T46" fmla="*/ 90 w 869"/>
                                <a:gd name="T47" fmla="*/ 31 h 867"/>
                                <a:gd name="T48" fmla="*/ 71 w 869"/>
                                <a:gd name="T49" fmla="*/ 40 h 867"/>
                                <a:gd name="T50" fmla="*/ 53 w 869"/>
                                <a:gd name="T51" fmla="*/ 56 h 867"/>
                                <a:gd name="T52" fmla="*/ 40 w 869"/>
                                <a:gd name="T53" fmla="*/ 71 h 867"/>
                                <a:gd name="T54" fmla="*/ 31 w 869"/>
                                <a:gd name="T55" fmla="*/ 90 h 867"/>
                                <a:gd name="T56" fmla="*/ 21 w 869"/>
                                <a:gd name="T57" fmla="*/ 112 h 867"/>
                                <a:gd name="T58" fmla="*/ 21 w 869"/>
                                <a:gd name="T59" fmla="*/ 754 h 867"/>
                                <a:gd name="T60" fmla="*/ 31 w 869"/>
                                <a:gd name="T61" fmla="*/ 776 h 867"/>
                                <a:gd name="T62" fmla="*/ 40 w 869"/>
                                <a:gd name="T63" fmla="*/ 794 h 867"/>
                                <a:gd name="T64" fmla="*/ 53 w 869"/>
                                <a:gd name="T65" fmla="*/ 810 h 867"/>
                                <a:gd name="T66" fmla="*/ 71 w 869"/>
                                <a:gd name="T67" fmla="*/ 825 h 867"/>
                                <a:gd name="T68" fmla="*/ 90 w 869"/>
                                <a:gd name="T69" fmla="*/ 835 h 867"/>
                                <a:gd name="T70" fmla="*/ 112 w 869"/>
                                <a:gd name="T71" fmla="*/ 841 h 867"/>
                                <a:gd name="T72" fmla="*/ 134 w 869"/>
                                <a:gd name="T73" fmla="*/ 844 h 867"/>
                                <a:gd name="T74" fmla="*/ 809 w 869"/>
                                <a:gd name="T75" fmla="*/ 844 h 867"/>
                                <a:gd name="T76" fmla="*/ 784 w 869"/>
                                <a:gd name="T77" fmla="*/ 857 h 867"/>
                                <a:gd name="T78" fmla="*/ 759 w 869"/>
                                <a:gd name="T79" fmla="*/ 863 h 867"/>
                                <a:gd name="T80" fmla="*/ 731 w 869"/>
                                <a:gd name="T81" fmla="*/ 866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731" y="866"/>
                                  </a:moveTo>
                                  <a:lnTo>
                                    <a:pt x="134" y="866"/>
                                  </a:lnTo>
                                  <a:lnTo>
                                    <a:pt x="106" y="863"/>
                                  </a:lnTo>
                                  <a:lnTo>
                                    <a:pt x="81" y="857"/>
                                  </a:lnTo>
                                  <a:lnTo>
                                    <a:pt x="59" y="844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21" y="807"/>
                                  </a:lnTo>
                                  <a:lnTo>
                                    <a:pt x="9" y="78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59" y="3"/>
                                  </a:lnTo>
                                  <a:lnTo>
                                    <a:pt x="784" y="9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754"/>
                                  </a:lnTo>
                                  <a:lnTo>
                                    <a:pt x="31" y="776"/>
                                  </a:lnTo>
                                  <a:lnTo>
                                    <a:pt x="40" y="794"/>
                                  </a:lnTo>
                                  <a:lnTo>
                                    <a:pt x="53" y="810"/>
                                  </a:lnTo>
                                  <a:lnTo>
                                    <a:pt x="71" y="825"/>
                                  </a:lnTo>
                                  <a:lnTo>
                                    <a:pt x="90" y="835"/>
                                  </a:lnTo>
                                  <a:lnTo>
                                    <a:pt x="112" y="841"/>
                                  </a:lnTo>
                                  <a:lnTo>
                                    <a:pt x="134" y="844"/>
                                  </a:lnTo>
                                  <a:lnTo>
                                    <a:pt x="809" y="844"/>
                                  </a:lnTo>
                                  <a:lnTo>
                                    <a:pt x="784" y="857"/>
                                  </a:lnTo>
                                  <a:lnTo>
                                    <a:pt x="759" y="863"/>
                                  </a:lnTo>
                                  <a:lnTo>
                                    <a:pt x="731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19"/>
                          <wps:cNvSpPr>
                            <a:spLocks/>
                          </wps:cNvSpPr>
                          <wps:spPr bwMode="auto">
                            <a:xfrm>
                              <a:off x="7319" y="14784"/>
                              <a:ext cx="869" cy="867"/>
                            </a:xfrm>
                            <a:custGeom>
                              <a:avLst/>
                              <a:gdLst>
                                <a:gd name="T0" fmla="*/ 809 w 869"/>
                                <a:gd name="T1" fmla="*/ 844 h 867"/>
                                <a:gd name="T2" fmla="*/ 731 w 869"/>
                                <a:gd name="T3" fmla="*/ 844 h 867"/>
                                <a:gd name="T4" fmla="*/ 756 w 869"/>
                                <a:gd name="T5" fmla="*/ 841 h 867"/>
                                <a:gd name="T6" fmla="*/ 775 w 869"/>
                                <a:gd name="T7" fmla="*/ 835 h 867"/>
                                <a:gd name="T8" fmla="*/ 797 w 869"/>
                                <a:gd name="T9" fmla="*/ 825 h 867"/>
                                <a:gd name="T10" fmla="*/ 813 w 869"/>
                                <a:gd name="T11" fmla="*/ 810 h 867"/>
                                <a:gd name="T12" fmla="*/ 825 w 869"/>
                                <a:gd name="T13" fmla="*/ 794 h 867"/>
                                <a:gd name="T14" fmla="*/ 838 w 869"/>
                                <a:gd name="T15" fmla="*/ 776 h 867"/>
                                <a:gd name="T16" fmla="*/ 844 w 869"/>
                                <a:gd name="T17" fmla="*/ 754 h 867"/>
                                <a:gd name="T18" fmla="*/ 847 w 869"/>
                                <a:gd name="T19" fmla="*/ 732 h 867"/>
                                <a:gd name="T20" fmla="*/ 847 w 869"/>
                                <a:gd name="T21" fmla="*/ 134 h 867"/>
                                <a:gd name="T22" fmla="*/ 844 w 869"/>
                                <a:gd name="T23" fmla="*/ 112 h 867"/>
                                <a:gd name="T24" fmla="*/ 838 w 869"/>
                                <a:gd name="T25" fmla="*/ 90 h 867"/>
                                <a:gd name="T26" fmla="*/ 825 w 869"/>
                                <a:gd name="T27" fmla="*/ 71 h 867"/>
                                <a:gd name="T28" fmla="*/ 813 w 869"/>
                                <a:gd name="T29" fmla="*/ 56 h 867"/>
                                <a:gd name="T30" fmla="*/ 797 w 869"/>
                                <a:gd name="T31" fmla="*/ 40 h 867"/>
                                <a:gd name="T32" fmla="*/ 775 w 869"/>
                                <a:gd name="T33" fmla="*/ 31 h 867"/>
                                <a:gd name="T34" fmla="*/ 756 w 869"/>
                                <a:gd name="T35" fmla="*/ 24 h 867"/>
                                <a:gd name="T36" fmla="*/ 731 w 869"/>
                                <a:gd name="T37" fmla="*/ 21 h 867"/>
                                <a:gd name="T38" fmla="*/ 809 w 869"/>
                                <a:gd name="T39" fmla="*/ 21 h 867"/>
                                <a:gd name="T40" fmla="*/ 828 w 869"/>
                                <a:gd name="T41" fmla="*/ 40 h 867"/>
                                <a:gd name="T42" fmla="*/ 844 w 869"/>
                                <a:gd name="T43" fmla="*/ 59 h 867"/>
                                <a:gd name="T44" fmla="*/ 856 w 869"/>
                                <a:gd name="T45" fmla="*/ 81 h 867"/>
                                <a:gd name="T46" fmla="*/ 866 w 869"/>
                                <a:gd name="T47" fmla="*/ 109 h 867"/>
                                <a:gd name="T48" fmla="*/ 869 w 869"/>
                                <a:gd name="T49" fmla="*/ 134 h 867"/>
                                <a:gd name="T50" fmla="*/ 869 w 869"/>
                                <a:gd name="T51" fmla="*/ 732 h 867"/>
                                <a:gd name="T52" fmla="*/ 866 w 869"/>
                                <a:gd name="T53" fmla="*/ 757 h 867"/>
                                <a:gd name="T54" fmla="*/ 856 w 869"/>
                                <a:gd name="T55" fmla="*/ 785 h 867"/>
                                <a:gd name="T56" fmla="*/ 844 w 869"/>
                                <a:gd name="T57" fmla="*/ 807 h 867"/>
                                <a:gd name="T58" fmla="*/ 828 w 869"/>
                                <a:gd name="T59" fmla="*/ 825 h 867"/>
                                <a:gd name="T60" fmla="*/ 809 w 869"/>
                                <a:gd name="T61" fmla="*/ 844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69" h="867">
                                  <a:moveTo>
                                    <a:pt x="809" y="844"/>
                                  </a:moveTo>
                                  <a:lnTo>
                                    <a:pt x="731" y="844"/>
                                  </a:lnTo>
                                  <a:lnTo>
                                    <a:pt x="756" y="841"/>
                                  </a:lnTo>
                                  <a:lnTo>
                                    <a:pt x="775" y="835"/>
                                  </a:lnTo>
                                  <a:lnTo>
                                    <a:pt x="797" y="825"/>
                                  </a:lnTo>
                                  <a:lnTo>
                                    <a:pt x="813" y="810"/>
                                  </a:lnTo>
                                  <a:lnTo>
                                    <a:pt x="825" y="794"/>
                                  </a:lnTo>
                                  <a:lnTo>
                                    <a:pt x="838" y="776"/>
                                  </a:lnTo>
                                  <a:lnTo>
                                    <a:pt x="844" y="754"/>
                                  </a:lnTo>
                                  <a:lnTo>
                                    <a:pt x="847" y="732"/>
                                  </a:lnTo>
                                  <a:lnTo>
                                    <a:pt x="847" y="134"/>
                                  </a:lnTo>
                                  <a:lnTo>
                                    <a:pt x="844" y="112"/>
                                  </a:lnTo>
                                  <a:lnTo>
                                    <a:pt x="838" y="90"/>
                                  </a:lnTo>
                                  <a:lnTo>
                                    <a:pt x="825" y="71"/>
                                  </a:lnTo>
                                  <a:lnTo>
                                    <a:pt x="813" y="56"/>
                                  </a:lnTo>
                                  <a:lnTo>
                                    <a:pt x="797" y="40"/>
                                  </a:lnTo>
                                  <a:lnTo>
                                    <a:pt x="775" y="31"/>
                                  </a:lnTo>
                                  <a:lnTo>
                                    <a:pt x="756" y="24"/>
                                  </a:lnTo>
                                  <a:lnTo>
                                    <a:pt x="731" y="21"/>
                                  </a:lnTo>
                                  <a:lnTo>
                                    <a:pt x="809" y="21"/>
                                  </a:lnTo>
                                  <a:lnTo>
                                    <a:pt x="828" y="40"/>
                                  </a:lnTo>
                                  <a:lnTo>
                                    <a:pt x="844" y="59"/>
                                  </a:lnTo>
                                  <a:lnTo>
                                    <a:pt x="856" y="81"/>
                                  </a:lnTo>
                                  <a:lnTo>
                                    <a:pt x="866" y="109"/>
                                  </a:lnTo>
                                  <a:lnTo>
                                    <a:pt x="869" y="134"/>
                                  </a:lnTo>
                                  <a:lnTo>
                                    <a:pt x="869" y="732"/>
                                  </a:lnTo>
                                  <a:lnTo>
                                    <a:pt x="866" y="757"/>
                                  </a:lnTo>
                                  <a:lnTo>
                                    <a:pt x="856" y="785"/>
                                  </a:lnTo>
                                  <a:lnTo>
                                    <a:pt x="844" y="807"/>
                                  </a:lnTo>
                                  <a:lnTo>
                                    <a:pt x="828" y="825"/>
                                  </a:lnTo>
                                  <a:lnTo>
                                    <a:pt x="809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620"/>
                        <wpg:cNvGrpSpPr>
                          <a:grpSpLocks/>
                        </wpg:cNvGrpSpPr>
                        <wpg:grpSpPr bwMode="auto">
                          <a:xfrm>
                            <a:off x="7328" y="15003"/>
                            <a:ext cx="860" cy="448"/>
                            <a:chOff x="7328" y="15003"/>
                            <a:chExt cx="860" cy="448"/>
                          </a:xfrm>
                        </wpg:grpSpPr>
                        <wps:wsp>
                          <wps:cNvPr id="154" name="Freeform 1621"/>
                          <wps:cNvSpPr>
                            <a:spLocks/>
                          </wps:cNvSpPr>
                          <wps:spPr bwMode="auto">
                            <a:xfrm>
                              <a:off x="7328" y="15003"/>
                              <a:ext cx="860" cy="448"/>
                            </a:xfrm>
                            <a:custGeom>
                              <a:avLst/>
                              <a:gdLst>
                                <a:gd name="T0" fmla="*/ 691 w 860"/>
                                <a:gd name="T1" fmla="*/ 448 h 448"/>
                                <a:gd name="T2" fmla="*/ 175 w 860"/>
                                <a:gd name="T3" fmla="*/ 448 h 448"/>
                                <a:gd name="T4" fmla="*/ 190 w 860"/>
                                <a:gd name="T5" fmla="*/ 411 h 448"/>
                                <a:gd name="T6" fmla="*/ 0 w 860"/>
                                <a:gd name="T7" fmla="*/ 411 h 448"/>
                                <a:gd name="T8" fmla="*/ 0 w 860"/>
                                <a:gd name="T9" fmla="*/ 383 h 448"/>
                                <a:gd name="T10" fmla="*/ 156 w 860"/>
                                <a:gd name="T11" fmla="*/ 383 h 448"/>
                                <a:gd name="T12" fmla="*/ 71 w 860"/>
                                <a:gd name="T13" fmla="*/ 49 h 448"/>
                                <a:gd name="T14" fmla="*/ 500 w 860"/>
                                <a:gd name="T15" fmla="*/ 49 h 448"/>
                                <a:gd name="T16" fmla="*/ 515 w 860"/>
                                <a:gd name="T17" fmla="*/ 0 h 448"/>
                                <a:gd name="T18" fmla="*/ 706 w 860"/>
                                <a:gd name="T19" fmla="*/ 0 h 448"/>
                                <a:gd name="T20" fmla="*/ 715 w 860"/>
                                <a:gd name="T21" fmla="*/ 28 h 448"/>
                                <a:gd name="T22" fmla="*/ 534 w 860"/>
                                <a:gd name="T23" fmla="*/ 28 h 448"/>
                                <a:gd name="T24" fmla="*/ 522 w 860"/>
                                <a:gd name="T25" fmla="*/ 77 h 448"/>
                                <a:gd name="T26" fmla="*/ 106 w 860"/>
                                <a:gd name="T27" fmla="*/ 77 h 448"/>
                                <a:gd name="T28" fmla="*/ 193 w 860"/>
                                <a:gd name="T29" fmla="*/ 408 h 448"/>
                                <a:gd name="T30" fmla="*/ 221 w 860"/>
                                <a:gd name="T31" fmla="*/ 408 h 448"/>
                                <a:gd name="T32" fmla="*/ 215 w 860"/>
                                <a:gd name="T33" fmla="*/ 420 h 448"/>
                                <a:gd name="T34" fmla="*/ 703 w 860"/>
                                <a:gd name="T35" fmla="*/ 420 h 448"/>
                                <a:gd name="T36" fmla="*/ 691 w 860"/>
                                <a:gd name="T37" fmla="*/ 44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691" y="448"/>
                                  </a:moveTo>
                                  <a:lnTo>
                                    <a:pt x="175" y="448"/>
                                  </a:lnTo>
                                  <a:lnTo>
                                    <a:pt x="190" y="411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6" y="383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500" y="49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534" y="28"/>
                                  </a:lnTo>
                                  <a:lnTo>
                                    <a:pt x="522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221" y="408"/>
                                  </a:lnTo>
                                  <a:lnTo>
                                    <a:pt x="215" y="420"/>
                                  </a:lnTo>
                                  <a:lnTo>
                                    <a:pt x="703" y="420"/>
                                  </a:lnTo>
                                  <a:lnTo>
                                    <a:pt x="69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622"/>
                          <wps:cNvSpPr>
                            <a:spLocks/>
                          </wps:cNvSpPr>
                          <wps:spPr bwMode="auto">
                            <a:xfrm>
                              <a:off x="7328" y="15003"/>
                              <a:ext cx="860" cy="448"/>
                            </a:xfrm>
                            <a:custGeom>
                              <a:avLst/>
                              <a:gdLst>
                                <a:gd name="T0" fmla="*/ 221 w 860"/>
                                <a:gd name="T1" fmla="*/ 408 h 448"/>
                                <a:gd name="T2" fmla="*/ 193 w 860"/>
                                <a:gd name="T3" fmla="*/ 408 h 448"/>
                                <a:gd name="T4" fmla="*/ 315 w 860"/>
                                <a:gd name="T5" fmla="*/ 124 h 448"/>
                                <a:gd name="T6" fmla="*/ 716 w 860"/>
                                <a:gd name="T7" fmla="*/ 124 h 448"/>
                                <a:gd name="T8" fmla="*/ 684 w 860"/>
                                <a:gd name="T9" fmla="*/ 28 h 448"/>
                                <a:gd name="T10" fmla="*/ 715 w 860"/>
                                <a:gd name="T11" fmla="*/ 28 h 448"/>
                                <a:gd name="T12" fmla="*/ 753 w 860"/>
                                <a:gd name="T13" fmla="*/ 149 h 448"/>
                                <a:gd name="T14" fmla="*/ 334 w 860"/>
                                <a:gd name="T15" fmla="*/ 149 h 448"/>
                                <a:gd name="T16" fmla="*/ 221 w 860"/>
                                <a:gd name="T17" fmla="*/ 408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221" y="408"/>
                                  </a:moveTo>
                                  <a:lnTo>
                                    <a:pt x="193" y="408"/>
                                  </a:lnTo>
                                  <a:lnTo>
                                    <a:pt x="315" y="124"/>
                                  </a:lnTo>
                                  <a:lnTo>
                                    <a:pt x="716" y="124"/>
                                  </a:lnTo>
                                  <a:lnTo>
                                    <a:pt x="684" y="28"/>
                                  </a:lnTo>
                                  <a:lnTo>
                                    <a:pt x="715" y="28"/>
                                  </a:lnTo>
                                  <a:lnTo>
                                    <a:pt x="753" y="149"/>
                                  </a:lnTo>
                                  <a:lnTo>
                                    <a:pt x="334" y="149"/>
                                  </a:lnTo>
                                  <a:lnTo>
                                    <a:pt x="221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623"/>
                          <wps:cNvSpPr>
                            <a:spLocks/>
                          </wps:cNvSpPr>
                          <wps:spPr bwMode="auto">
                            <a:xfrm>
                              <a:off x="7328" y="15003"/>
                              <a:ext cx="860" cy="448"/>
                            </a:xfrm>
                            <a:custGeom>
                              <a:avLst/>
                              <a:gdLst>
                                <a:gd name="T0" fmla="*/ 703 w 860"/>
                                <a:gd name="T1" fmla="*/ 420 h 448"/>
                                <a:gd name="T2" fmla="*/ 675 w 860"/>
                                <a:gd name="T3" fmla="*/ 420 h 448"/>
                                <a:gd name="T4" fmla="*/ 838 w 860"/>
                                <a:gd name="T5" fmla="*/ 37 h 448"/>
                                <a:gd name="T6" fmla="*/ 859 w 860"/>
                                <a:gd name="T7" fmla="*/ 56 h 448"/>
                                <a:gd name="T8" fmla="*/ 703 w 860"/>
                                <a:gd name="T9" fmla="*/ 42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0" h="448">
                                  <a:moveTo>
                                    <a:pt x="703" y="420"/>
                                  </a:moveTo>
                                  <a:lnTo>
                                    <a:pt x="675" y="420"/>
                                  </a:lnTo>
                                  <a:lnTo>
                                    <a:pt x="838" y="37"/>
                                  </a:lnTo>
                                  <a:lnTo>
                                    <a:pt x="859" y="56"/>
                                  </a:lnTo>
                                  <a:lnTo>
                                    <a:pt x="70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41BE7" id="Group 1584" o:spid="_x0000_s2485" style="position:absolute;margin-left:37.7pt;margin-top:35.3pt;width:519.85pt;height:753.55pt;z-index:-251648512;mso-position-horizontal-relative:page;mso-position-vertical-relative:page" coordorigin="754,706" coordsize="10397,15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" o:allowincell="f">
                <v:shape id="Freeform 1585" o:spid="_x0000_s2486" style="position:absolute;left:760;top:712;width:10385;height:20;visibility:visible;mso-wrap-style:square;v-text-anchor:top" coordsize="103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" path="m,l10384,e" filled="f" strokeweight=".20458mm">
                  <v:path arrowok="t" o:connecttype="custom" o:connectlocs="0,0;10384,0" o:connectangles="0,0"/>
                </v:shape>
                <v:shape id="Freeform 1586" o:spid="_x0000_s2487" style="position:absolute;left:765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" path="m,l,15007e" filled="f" strokeweight=".20458mm">
                  <v:path arrowok="t" o:connecttype="custom" o:connectlocs="0,0;0,15007" o:connectangles="0,0"/>
                </v:shape>
                <v:shape id="Freeform 1587" o:spid="_x0000_s2488" style="position:absolute;left:11140;top:717;width:20;height:15007;visibility:visible;mso-wrap-style:square;v-text-anchor:top" coordsize="20,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" path="m,l,15007e" filled="f" strokeweight=".58pt">
                  <v:path arrowok="t" o:connecttype="custom" o:connectlocs="0,0;0,15007" o:connectangles="0,0"/>
                </v:shape>
                <v:shape id="Freeform 1588" o:spid="_x0000_s2489" style="position:absolute;left:8411;top:15729;width:2734;height:20;visibility:visible;mso-wrap-style:square;v-text-anchor:top" coordsize="27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" path="m,l2734,e" filled="f" strokeweight=".20494mm">
                  <v:path arrowok="t" o:connecttype="custom" o:connectlocs="0,0;2734,0" o:connectangles="0,0"/>
                </v:shape>
                <v:shape id="Freeform 1589" o:spid="_x0000_s2490" style="position:absolute;left:760;top:15729;width:271;height:20;visibility:visible;mso-wrap-style:square;v-text-anchor:top" coordsize="2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" path="m,l270,e" filled="f" strokeweight=".20494mm">
                  <v:path arrowok="t" o:connecttype="custom" o:connectlocs="0,0;270,0" o:connectangles="0,0"/>
                </v:shape>
                <v:rect id="Rectangle 1590" o:spid="_x0000_s2491" style="position:absolute;left:3509;top:13401;width:73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" fillcolor="#f2f2f2" stroked="f">
                  <v:path arrowok="t"/>
                </v:rect>
                <v:rect id="Rectangle 1591" o:spid="_x0000_s2492" style="position:absolute;left:3509;top:13401;width:73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" filled="f">
                  <v:path arrowok="t"/>
                </v:rect>
                <v:rect id="Rectangle 1592" o:spid="_x0000_s2493" style="position:absolute;left:1031;top:14690;width:73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" fillcolor="#f2f2f2" stroked="f">
                  <v:path arrowok="t"/>
                </v:rect>
                <v:rect id="Rectangle 1593" o:spid="_x0000_s2494" style="position:absolute;left:1031;top:14690;width:73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" filled="f">
                  <v:path arrowok="t"/>
                </v:rect>
                <v:rect id="Rectangle 1594" o:spid="_x0000_s2495" style="position:absolute;left:4991;top:2755;width:3026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" filled="f">
                  <v:path arrowok="t"/>
                </v:rect>
                <v:rect id="Rectangle 1595" o:spid="_x0000_s2496" style="position:absolute;left:5144;top:2838;width:198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0B34333" w14:textId="37F487A6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B6598A" wp14:editId="34A4F916">
                              <wp:extent cx="1257300" cy="971550"/>
                              <wp:effectExtent l="0" t="0" r="0" b="0"/>
                              <wp:docPr id="409" name="Picture 4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300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25E1E2" w14:textId="77777777" w:rsidR="00093AC6" w:rsidRDefault="00093AC6"/>
                    </w:txbxContent>
                  </v:textbox>
                </v:rect>
                <v:rect id="Rectangle 1596" o:spid="_x0000_s2497" style="position:absolute;left:1211;top:2705;width:252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" filled="f">
                  <v:path arrowok="t"/>
                </v:rect>
                <v:rect id="Rectangle 1597" o:spid="_x0000_s2498" style="position:absolute;left:1364;top:2787;width:2340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1208D6C" w14:textId="33DEFA3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0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95CB83" wp14:editId="06638B2D">
                              <wp:extent cx="1485900" cy="1304925"/>
                              <wp:effectExtent l="0" t="0" r="0" b="0"/>
                              <wp:docPr id="411" name="Picture 4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DE284C" w14:textId="77777777" w:rsidR="00093AC6" w:rsidRDefault="00093AC6"/>
                    </w:txbxContent>
                  </v:textbox>
                </v:rect>
                <v:rect id="Rectangle 1598" o:spid="_x0000_s2499" style="position:absolute;left:1211;top:7474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" filled="f">
                  <v:path arrowok="t"/>
                </v:rect>
                <v:rect id="Rectangle 1599" o:spid="_x0000_s2500" style="position:absolute;left:1364;top:7555;width:216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FAD2A8E" w14:textId="6D14DE51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AD4C43" wp14:editId="64CB7A04">
                              <wp:extent cx="1371600" cy="962025"/>
                              <wp:effectExtent l="0" t="0" r="0" b="0"/>
                              <wp:docPr id="413" name="Picture 4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465809" w14:textId="77777777" w:rsidR="00093AC6" w:rsidRDefault="00093AC6"/>
                    </w:txbxContent>
                  </v:textbox>
                </v:rect>
                <v:rect id="Rectangle 1600" o:spid="_x0000_s2501" style="position:absolute;left:4991;top:7114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" filled="f">
                  <v:path arrowok="t"/>
                </v:rect>
                <v:rect id="Rectangle 1601" o:spid="_x0000_s2502" style="position:absolute;left:5144;top:7196;width:200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63043713" w14:textId="1AFDC84F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1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A5380DB" wp14:editId="6B1EE32B">
                              <wp:extent cx="1266825" cy="857250"/>
                              <wp:effectExtent l="0" t="0" r="0" b="0"/>
                              <wp:docPr id="415" name="Picture 4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C1B5E9" w14:textId="77777777" w:rsidR="00093AC6" w:rsidRDefault="00093AC6"/>
                    </w:txbxContent>
                  </v:textbox>
                </v:rect>
                <v:rect id="Rectangle 1602" o:spid="_x0000_s2503" style="position:absolute;left:4984;top:10347;width:2540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40E85323" w14:textId="172D972D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2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0831539" wp14:editId="22AE638B">
                              <wp:extent cx="1609725" cy="1838325"/>
                              <wp:effectExtent l="0" t="0" r="0" b="0"/>
                              <wp:docPr id="417" name="Picture 4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9725" cy="1838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CA366A" w14:textId="77777777" w:rsidR="00093AC6" w:rsidRDefault="00093AC6"/>
                    </w:txbxContent>
                  </v:textbox>
                </v:rect>
                <v:shape id="Freeform 1603" o:spid="_x0000_s2504" style="position:absolute;left:2110;top:5494;width:20;height:1880;visibility:visible;mso-wrap-style:square;v-text-anchor:top" coordsize="2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" path="m,l,1880e" filled="f" strokeweight="1pt">
                  <v:path arrowok="t" o:connecttype="custom" o:connectlocs="0,0;0,1880" o:connectangles="0,0"/>
                </v:shape>
                <v:shape id="Freeform 1604" o:spid="_x0000_s2505" style="position:absolute;left:2050;top:735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" path="m120,l,,60,120,120,xe" fillcolor="black" stroked="f">
                  <v:path arrowok="t" o:connecttype="custom" o:connectlocs="120,0;0,0;60,120;120,0" o:connectangles="0,0,0,0"/>
                </v:shape>
                <v:shape id="Freeform 1605" o:spid="_x0000_s2506" style="position:absolute;left:6251;top:9454;width:20;height:620;visibility:visible;mso-wrap-style:square;v-text-anchor:top" coordsize="2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" path="m,l,620e" filled="f" strokeweight="1pt">
                  <v:path arrowok="t" o:connecttype="custom" o:connectlocs="0,0;0,620" o:connectangles="0,0"/>
                </v:shape>
                <v:shape id="Freeform 1606" o:spid="_x0000_s2507" style="position:absolute;left:6191;top:1005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" path="m120,l,,60,120,120,xe" fillcolor="black" stroked="f">
                  <v:path arrowok="t" o:connecttype="custom" o:connectlocs="120,0;0,0;60,120;120,0" o:connectangles="0,0,0,0"/>
                </v:shape>
                <v:shape id="Freeform 1607" o:spid="_x0000_s2508" style="position:absolute;left:3731;top:5380;width:2624;height:2274;visibility:visible;mso-wrap-style:square;v-text-anchor:top" coordsize="2624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" path="m,2274l2624,e" filled="f" strokeweight="1pt">
                  <v:path arrowok="t" o:connecttype="custom" o:connectlocs="0,2274;2624,0" o:connectangles="0,0"/>
                </v:shape>
                <v:shape id="Freeform 1608" o:spid="_x0000_s2509" style="position:absolute;left:6301;top:5315;width:130;height:123;visibility:visible;mso-wrap-style:square;v-text-anchor:top" coordsize="13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" path="m129,l,33r78,90l129,xe" fillcolor="black" stroked="f">
                  <v:path arrowok="t" o:connecttype="custom" o:connectlocs="129,0;0,33;78,123;129,0" o:connectangles="0,0,0,0"/>
                </v:shape>
                <v:shape id="Freeform 1609" o:spid="_x0000_s2510" style="position:absolute;left:7151;top:5314;width:20;height:1700;visibility:visible;mso-wrap-style:square;v-text-anchor:top" coordsize="2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" path="m,l,1700e" filled="f" strokeweight="1pt">
                  <v:path arrowok="t" o:connecttype="custom" o:connectlocs="0,0;0,1700" o:connectangles="0,0"/>
                </v:shape>
                <v:shape id="Freeform 1610" o:spid="_x0000_s2511" style="position:absolute;left:7091;top:699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" path="m120,l,,60,120,120,xe" fillcolor="black" stroked="f">
                  <v:path arrowok="t" o:connecttype="custom" o:connectlocs="120,0;0,0;60,120;120,0" o:connectangles="0,0,0,0"/>
                </v:shape>
                <v:rect id="Rectangle 1611" o:spid="_x0000_s2512" style="position:absolute;left:4006;top:13620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" stroked="f">
                  <v:path arrowok="t"/>
                </v:rect>
                <v:rect id="Rectangle 1612" o:spid="_x0000_s2513" style="position:absolute;left:4006;top:13620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" filled="f">
                  <v:path arrowok="t"/>
                </v:rect>
                <v:rect id="Rectangle 1613" o:spid="_x0000_s2514" style="position:absolute;left:9811;top:13514;width:7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2BEFD2B5" w14:textId="585C4EB5" w:rsidR="00093AC6" w:rsidRDefault="00130807">
                        <w:pPr>
                          <w:widowControl/>
                          <w:autoSpaceDE/>
                          <w:autoSpaceDN/>
                          <w:adjustRightInd/>
                          <w:spacing w:line="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FD1E003" wp14:editId="5DD1E573">
                              <wp:extent cx="495300" cy="428625"/>
                              <wp:effectExtent l="0" t="0" r="0" b="0"/>
                              <wp:docPr id="419" name="Picture 4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A7330A3" w14:textId="77777777" w:rsidR="00093AC6" w:rsidRDefault="00093AC6"/>
                    </w:txbxContent>
                  </v:textbox>
                </v:rect>
                <v:rect id="Rectangle 1614" o:spid="_x0000_s2515" style="position:absolute;left:1211;top:14870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" stroked="f">
                  <v:path arrowok="t"/>
                </v:rect>
                <v:rect id="Rectangle 1615" o:spid="_x0000_s2516" style="position:absolute;left:1211;top:14870;width:48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" filled="f">
                  <v:path arrowok="t"/>
                </v:rect>
                <v:shape id="Freeform 1616" o:spid="_x0000_s2517" style="position:absolute;left:7278;top:14744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" path="m772,947r-597,l140,941,106,931,78,916,53,894,31,869,15,838,3,807,,772,,174,3,140,15,109,31,77,53,52,78,31,106,15,140,6,175,,772,r37,6l841,15r31,16l897,52r22,25l934,109r10,31l947,174r,598l944,807r-10,31l919,869r-22,25l872,916r-31,15l809,941r-37,6xe" fillcolor="#32abc5" stroked="f">
                  <v:path arrowok="t" o:connecttype="custom" o:connectlocs="772,947;175,947;140,941;106,931;78,916;53,894;31,869;15,838;3,807;0,772;0,174;3,140;15,109;31,77;53,52;78,31;106,15;140,6;175,0;772,0;809,6;841,15;872,31;897,52;919,77;934,109;944,140;947,174;947,772;944,807;934,838;919,869;897,894;872,916;841,931;809,941;772,947" o:connectangles="0,0,0,0,0,0,0,0,0,0,0,0,0,0,0,0,0,0,0,0,0,0,0,0,0,0,0,0,0,0,0,0,0,0,0,0,0"/>
                </v:shape>
                <v:group id="Group 1617" o:spid="_x0000_s2518" style="position:absolute;left:7319;top:14784;width:869;height:867" coordorigin="7319,14784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618" o:spid="_x0000_s2519" style="position:absolute;left:7319;top:14784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" path="m731,866r-597,l106,863,81,857,59,844,37,825,21,807,9,785,,757,,109,9,81,21,59,37,40,59,21,81,9,106,3,134,,731,r28,3l784,9r25,12l134,21r-22,3l90,31,71,40,53,56,40,71,31,90,21,112r,642l31,776r9,18l53,810r18,15l90,835r22,6l134,844r675,l784,857r-25,6l731,866xe" stroked="f">
                    <v:path arrowok="t" o:connecttype="custom" o:connectlocs="731,866;134,866;106,863;81,857;59,844;37,825;21,807;9,785;0,757;0,109;9,81;21,59;37,40;59,21;81,9;106,3;134,0;731,0;759,3;784,9;809,21;134,21;112,24;90,31;71,40;53,56;40,71;31,90;21,112;21,754;31,776;40,794;53,810;71,825;90,835;112,841;134,844;809,844;784,857;759,863;731,866" o:connectangles="0,0,0,0,0,0,0,0,0,0,0,0,0,0,0,0,0,0,0,0,0,0,0,0,0,0,0,0,0,0,0,0,0,0,0,0,0,0,0,0,0"/>
                  </v:shape>
                  <v:shape id="Freeform 1619" o:spid="_x0000_s2520" style="position:absolute;left:7319;top:14784;width:869;height:867;visibility:visible;mso-wrap-style:square;v-text-anchor:top" coordsize="8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" path="m809,844r-78,l756,841r19,-6l797,825r16,-15l825,794r13,-18l844,754r3,-22l847,134r-3,-22l838,90,825,71,813,56,797,40,775,31,756,24,731,21r78,l828,40r16,19l856,81r10,28l869,134r,598l866,757r-10,28l844,807r-16,18l809,844xe" stroked="f">
                    <v:path arrowok="t" o:connecttype="custom" o:connectlocs="809,844;731,844;756,841;775,835;797,825;813,810;825,794;838,776;844,754;847,732;847,134;844,112;838,90;825,71;813,56;797,40;775,31;756,24;731,21;809,21;828,40;844,59;856,81;866,109;869,134;869,732;866,757;856,785;844,807;828,825;809,844" o:connectangles="0,0,0,0,0,0,0,0,0,0,0,0,0,0,0,0,0,0,0,0,0,0,0,0,0,0,0,0,0,0,0"/>
                  </v:shape>
                </v:group>
                <v:group id="Group 1620" o:spid="_x0000_s2521" style="position:absolute;left:7328;top:15003;width:860;height:448" coordorigin="7328,15003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621" o:spid="_x0000_s2522" style="position:absolute;left:7328;top:15003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" path="m691,448r-516,l190,411,,411,,383r156,l71,49r429,l515,,706,r9,28l534,28,522,77r-416,l193,408r28,l215,420r488,l691,448xe" stroked="f">
                    <v:path arrowok="t" o:connecttype="custom" o:connectlocs="691,448;175,448;190,411;0,411;0,383;156,383;71,49;500,49;515,0;706,0;715,28;534,28;522,77;106,77;193,408;221,408;215,420;703,420;691,448" o:connectangles="0,0,0,0,0,0,0,0,0,0,0,0,0,0,0,0,0,0,0"/>
                  </v:shape>
                  <v:shape id="Freeform 1622" o:spid="_x0000_s2523" style="position:absolute;left:7328;top:15003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" path="m221,408r-28,l315,124r401,l684,28r31,l753,149r-419,l221,408xe" stroked="f">
                    <v:path arrowok="t" o:connecttype="custom" o:connectlocs="221,408;193,408;315,124;716,124;684,28;715,28;753,149;334,149;221,408" o:connectangles="0,0,0,0,0,0,0,0,0"/>
                  </v:shape>
                  <v:shape id="Freeform 1623" o:spid="_x0000_s2524" style="position:absolute;left:7328;top:15003;width:860;height:448;visibility:visible;mso-wrap-style:square;v-text-anchor:top" coordsize="8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" path="m703,420r-28,l838,37r21,19l703,420xe" stroked="f">
                    <v:path arrowok="t" o:connecttype="custom" o:connectlocs="703,420;675,420;838,37;859,56;703,42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7284190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C0B16D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638FE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59504BD" w14:textId="77777777" w:rsidR="00093AC6" w:rsidRDefault="00093AC6">
      <w:pPr>
        <w:pStyle w:val="BodyText"/>
        <w:kinsoku w:val="0"/>
        <w:overflowPunct w:val="0"/>
        <w:spacing w:before="69"/>
        <w:ind w:left="4403" w:firstLine="0"/>
      </w:pPr>
      <w:r>
        <w:t>Vacu</w:t>
      </w:r>
      <w:r>
        <w:rPr>
          <w:spacing w:val="-2"/>
        </w:rPr>
        <w:t>u</w:t>
      </w:r>
      <w:r>
        <w:t>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w</w:t>
      </w:r>
      <w:r>
        <w:t>der</w:t>
      </w:r>
    </w:p>
    <w:p w14:paraId="40E37C62" w14:textId="77777777" w:rsidR="00093AC6" w:rsidRDefault="00093AC6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14:paraId="72279E81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4F8B21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D45C72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EB374B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B4DC5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76A46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18D6A8A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3D24A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B3B918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D07774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E837DA6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5782159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CA41737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E1B888C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1524E88" w14:textId="77777777" w:rsidR="00093AC6" w:rsidRDefault="00093AC6">
      <w:pPr>
        <w:pStyle w:val="Heading4"/>
        <w:kinsoku w:val="0"/>
        <w:overflowPunct w:val="0"/>
        <w:spacing w:before="69" w:line="248" w:lineRule="auto"/>
        <w:ind w:left="3419" w:right="1932"/>
        <w:rPr>
          <w:b w:val="0"/>
          <w:bCs w:val="0"/>
        </w:rPr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W</w:t>
      </w:r>
      <w:r>
        <w:t>O</w:t>
      </w:r>
      <w:r>
        <w:rPr>
          <w:spacing w:val="-1"/>
        </w:rPr>
        <w:t>RK</w:t>
      </w:r>
      <w:r>
        <w:rPr>
          <w:spacing w:val="-2"/>
        </w:rPr>
        <w:t>P</w:t>
      </w:r>
      <w:r>
        <w:rPr>
          <w:spacing w:val="2"/>
        </w:rPr>
        <w:t>L</w:t>
      </w:r>
      <w:r>
        <w:rPr>
          <w:spacing w:val="-6"/>
        </w:rPr>
        <w:t>A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TY N</w:t>
      </w:r>
      <w:r>
        <w:t>O 3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Y</w:t>
      </w:r>
      <w:r>
        <w:t xml:space="preserve">OR </w:t>
      </w:r>
      <w:r>
        <w:rPr>
          <w:spacing w:val="1"/>
        </w:rPr>
        <w:t>W</w:t>
      </w:r>
      <w:r>
        <w:t>O</w:t>
      </w:r>
      <w:r>
        <w:rPr>
          <w:spacing w:val="-1"/>
        </w:rPr>
        <w:t>RK</w:t>
      </w:r>
      <w:r>
        <w:rPr>
          <w:spacing w:val="-3"/>
        </w:rPr>
        <w:t>B</w:t>
      </w:r>
      <w:r>
        <w:t>OOK</w:t>
      </w:r>
    </w:p>
    <w:p w14:paraId="3D9B91FF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3CAE45" w14:textId="77777777" w:rsidR="00093AC6" w:rsidRDefault="00093AC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6F63D3E" w14:textId="77777777" w:rsidR="00093AC6" w:rsidRDefault="00093AC6">
      <w:pPr>
        <w:kinsoku w:val="0"/>
        <w:overflowPunct w:val="0"/>
        <w:spacing w:before="8" w:line="200" w:lineRule="exact"/>
        <w:rPr>
          <w:sz w:val="20"/>
          <w:szCs w:val="20"/>
        </w:rPr>
      </w:pPr>
    </w:p>
    <w:p w14:paraId="5F986BDB" w14:textId="77777777" w:rsidR="00093AC6" w:rsidRDefault="00093AC6">
      <w:pPr>
        <w:kinsoku w:val="0"/>
        <w:overflowPunct w:val="0"/>
        <w:spacing w:before="69" w:line="246" w:lineRule="auto"/>
        <w:ind w:left="623" w:right="3806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1"/>
        </w:rPr>
        <w:t>M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IVE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8"/>
        </w:rPr>
        <w:t>A</w:t>
      </w:r>
      <w:r>
        <w:rPr>
          <w:rFonts w:ascii="Arial" w:hAnsi="Arial" w:cs="Arial"/>
          <w:b/>
          <w:bCs/>
        </w:rPr>
        <w:t>SSESS</w:t>
      </w:r>
      <w:r>
        <w:rPr>
          <w:rFonts w:ascii="Arial" w:hAnsi="Arial" w:cs="Arial"/>
          <w:b/>
          <w:bCs/>
          <w:spacing w:val="-1"/>
        </w:rPr>
        <w:t>M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O.5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 xml:space="preserve">IN </w:t>
      </w:r>
      <w:r>
        <w:rPr>
          <w:rFonts w:ascii="Arial" w:hAnsi="Arial" w:cs="Arial"/>
          <w:b/>
          <w:bCs/>
          <w:spacing w:val="-2"/>
        </w:rPr>
        <w:t>Y</w:t>
      </w:r>
      <w:r>
        <w:rPr>
          <w:rFonts w:ascii="Arial" w:hAnsi="Arial" w:cs="Arial"/>
          <w:b/>
          <w:bCs/>
        </w:rPr>
        <w:t xml:space="preserve">OR </w:t>
      </w:r>
      <w:r>
        <w:rPr>
          <w:rFonts w:ascii="Arial" w:hAnsi="Arial" w:cs="Arial"/>
          <w:b/>
          <w:bCs/>
          <w:spacing w:val="1"/>
        </w:rPr>
        <w:t>W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1"/>
        </w:rPr>
        <w:t>RK</w:t>
      </w:r>
      <w:r>
        <w:rPr>
          <w:rFonts w:ascii="Arial" w:hAnsi="Arial" w:cs="Arial"/>
          <w:b/>
          <w:bCs/>
          <w:spacing w:val="-3"/>
        </w:rPr>
        <w:t>B</w:t>
      </w:r>
      <w:r>
        <w:rPr>
          <w:rFonts w:ascii="Arial" w:hAnsi="Arial" w:cs="Arial"/>
          <w:b/>
          <w:bCs/>
        </w:rPr>
        <w:t>OOK</w:t>
      </w:r>
    </w:p>
    <w:p w14:paraId="756EA5F8" w14:textId="77777777" w:rsidR="00093AC6" w:rsidRDefault="00093AC6">
      <w:pPr>
        <w:kinsoku w:val="0"/>
        <w:overflowPunct w:val="0"/>
        <w:spacing w:before="69" w:line="246" w:lineRule="auto"/>
        <w:ind w:left="623" w:right="3806"/>
        <w:rPr>
          <w:rFonts w:ascii="Arial" w:hAnsi="Arial" w:cs="Arial"/>
        </w:rPr>
        <w:sectPr w:rsidR="00093AC6">
          <w:type w:val="continuous"/>
          <w:pgSz w:w="11907" w:h="16840"/>
          <w:pgMar w:top="1560" w:right="1680" w:bottom="280" w:left="740" w:header="720" w:footer="720" w:gutter="0"/>
          <w:cols w:space="720" w:equalWidth="0">
            <w:col w:w="9487"/>
          </w:cols>
          <w:noEndnote/>
        </w:sectPr>
      </w:pPr>
    </w:p>
    <w:p w14:paraId="30E20D23" w14:textId="102CAFDF" w:rsidR="00093AC6" w:rsidRDefault="00130807">
      <w:pPr>
        <w:kinsoku w:val="0"/>
        <w:overflowPunct w:val="0"/>
        <w:spacing w:before="9" w:line="80" w:lineRule="exact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74BF49AD" wp14:editId="378BFB19">
                <wp:simplePos x="0" y="0"/>
                <wp:positionH relativeFrom="page">
                  <wp:posOffset>654050</wp:posOffset>
                </wp:positionH>
                <wp:positionV relativeFrom="page">
                  <wp:posOffset>3817620</wp:posOffset>
                </wp:positionV>
                <wp:extent cx="6172200" cy="1371600"/>
                <wp:effectExtent l="0" t="0" r="0" b="0"/>
                <wp:wrapNone/>
                <wp:docPr id="78" name="Text Box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D30E2" w14:textId="77777777" w:rsidR="00093AC6" w:rsidRDefault="00093AC6">
                            <w:pPr>
                              <w:kinsoku w:val="0"/>
                              <w:overflowPunct w:val="0"/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B190A45" w14:textId="77777777" w:rsidR="00093AC6" w:rsidRDefault="00093AC6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ABCD70" w14:textId="77777777" w:rsidR="00093AC6" w:rsidRDefault="00093AC6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F50965" w14:textId="77777777" w:rsidR="00093AC6" w:rsidRDefault="00093AC6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763B04" w14:textId="77777777" w:rsidR="00093AC6" w:rsidRDefault="00093AC6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C2BB54" w14:textId="77777777" w:rsidR="00093AC6" w:rsidRDefault="00093AC6">
                            <w:pPr>
                              <w:pStyle w:val="BodyText"/>
                              <w:kinsoku w:val="0"/>
                              <w:overflowPunct w:val="0"/>
                              <w:spacing w:line="243" w:lineRule="auto"/>
                              <w:ind w:left="182" w:right="9394" w:firstLine="0"/>
                              <w:jc w:val="both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o o o 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F49AD" id="Text Box 1624" o:spid="_x0000_s2525" type="#_x0000_t202" style="position:absolute;margin-left:51.5pt;margin-top:300.6pt;width:486pt;height:108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" o:allowincell="f" filled="f" stroked="f">
                <v:textbox inset="0,0,0,0">
                  <w:txbxContent>
                    <w:p w14:paraId="2E0D30E2" w14:textId="77777777" w:rsidR="00093AC6" w:rsidRDefault="00093AC6">
                      <w:pPr>
                        <w:kinsoku w:val="0"/>
                        <w:overflowPunct w:val="0"/>
                        <w:spacing w:before="7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4B190A45" w14:textId="77777777" w:rsidR="00093AC6" w:rsidRDefault="00093AC6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AABCD70" w14:textId="77777777" w:rsidR="00093AC6" w:rsidRDefault="00093AC6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BF50965" w14:textId="77777777" w:rsidR="00093AC6" w:rsidRDefault="00093AC6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2763B04" w14:textId="77777777" w:rsidR="00093AC6" w:rsidRDefault="00093AC6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CC2BB54" w14:textId="77777777" w:rsidR="00093AC6" w:rsidRDefault="00093AC6">
                      <w:pPr>
                        <w:pStyle w:val="BodyText"/>
                        <w:kinsoku w:val="0"/>
                        <w:overflowPunct w:val="0"/>
                        <w:spacing w:line="243" w:lineRule="auto"/>
                        <w:ind w:left="182" w:right="9394" w:firstLine="0"/>
                        <w:jc w:val="both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>o o o 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697A6D1A" wp14:editId="00487492">
                <wp:simplePos x="0" y="0"/>
                <wp:positionH relativeFrom="page">
                  <wp:posOffset>649605</wp:posOffset>
                </wp:positionH>
                <wp:positionV relativeFrom="page">
                  <wp:posOffset>955040</wp:posOffset>
                </wp:positionV>
                <wp:extent cx="6296025" cy="982345"/>
                <wp:effectExtent l="0" t="0" r="0" b="0"/>
                <wp:wrapNone/>
                <wp:docPr id="72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982345"/>
                          <a:chOff x="1023" y="1504"/>
                          <a:chExt cx="9915" cy="1547"/>
                        </a:xfrm>
                      </wpg:grpSpPr>
                      <wps:wsp>
                        <wps:cNvPr id="74" name="Rectangle 1626"/>
                        <wps:cNvSpPr>
                          <a:spLocks/>
                        </wps:cNvSpPr>
                        <wps:spPr bwMode="auto">
                          <a:xfrm>
                            <a:off x="1030" y="1511"/>
                            <a:ext cx="9899" cy="1532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627"/>
                        <wps:cNvSpPr>
                          <a:spLocks/>
                        </wps:cNvSpPr>
                        <wps:spPr bwMode="auto">
                          <a:xfrm>
                            <a:off x="1030" y="1511"/>
                            <a:ext cx="9899" cy="1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38AC9" id="Group 1625" o:spid="_x0000_s1026" style="position:absolute;margin-left:51.15pt;margin-top:75.2pt;width:495.75pt;height:77.35pt;z-index:-251646464;mso-position-horizontal-relative:page;mso-position-vertical-relative:page" coordorigin="1023,1504" coordsize="9915,1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" o:allowincell="f">
                <v:rect id="Rectangle 1626" o:spid="_x0000_s1027" style="position:absolute;left:1030;top:1511;width:9899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" fillcolor="#ebebeb" stroked="f">
                  <v:path arrowok="t"/>
                </v:rect>
                <v:rect id="Rectangle 1627" o:spid="_x0000_s1028" style="position:absolute;left:1030;top:1511;width:9899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" fill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18B87702" wp14:editId="5F931B94">
                <wp:simplePos x="0" y="0"/>
                <wp:positionH relativeFrom="page">
                  <wp:posOffset>648970</wp:posOffset>
                </wp:positionH>
                <wp:positionV relativeFrom="page">
                  <wp:posOffset>3812540</wp:posOffset>
                </wp:positionV>
                <wp:extent cx="6181725" cy="1381125"/>
                <wp:effectExtent l="0" t="0" r="0" b="0"/>
                <wp:wrapNone/>
                <wp:docPr id="14" name="Grou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1381125"/>
                          <a:chOff x="1022" y="6004"/>
                          <a:chExt cx="9735" cy="2175"/>
                        </a:xfrm>
                      </wpg:grpSpPr>
                      <wps:wsp>
                        <wps:cNvPr id="16" name="Rectangle 1629"/>
                        <wps:cNvSpPr>
                          <a:spLocks/>
                        </wps:cNvSpPr>
                        <wps:spPr bwMode="auto">
                          <a:xfrm>
                            <a:off x="1030" y="6011"/>
                            <a:ext cx="9720" cy="2159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30"/>
                        <wps:cNvSpPr>
                          <a:spLocks/>
                        </wps:cNvSpPr>
                        <wps:spPr bwMode="auto">
                          <a:xfrm>
                            <a:off x="1030" y="6011"/>
                            <a:ext cx="9720" cy="2159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31"/>
                        <wps:cNvSpPr>
                          <a:spLocks/>
                        </wps:cNvSpPr>
                        <wps:spPr bwMode="auto">
                          <a:xfrm>
                            <a:off x="9310" y="6077"/>
                            <a:ext cx="1438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32"/>
                        <wps:cNvSpPr>
                          <a:spLocks/>
                        </wps:cNvSpPr>
                        <wps:spPr bwMode="auto">
                          <a:xfrm>
                            <a:off x="9310" y="6077"/>
                            <a:ext cx="1438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1633"/>
                        <wpg:cNvGrpSpPr>
                          <a:grpSpLocks/>
                        </wpg:cNvGrpSpPr>
                        <wpg:grpSpPr bwMode="auto">
                          <a:xfrm>
                            <a:off x="9522" y="6210"/>
                            <a:ext cx="452" cy="844"/>
                            <a:chOff x="9522" y="6210"/>
                            <a:chExt cx="452" cy="844"/>
                          </a:xfrm>
                        </wpg:grpSpPr>
                        <wps:wsp>
                          <wps:cNvPr id="26" name="Freeform 1634"/>
                          <wps:cNvSpPr>
                            <a:spLocks/>
                          </wps:cNvSpPr>
                          <wps:spPr bwMode="auto">
                            <a:xfrm>
                              <a:off x="9522" y="6210"/>
                              <a:ext cx="452" cy="844"/>
                            </a:xfrm>
                            <a:custGeom>
                              <a:avLst/>
                              <a:gdLst>
                                <a:gd name="T0" fmla="*/ 102 w 452"/>
                                <a:gd name="T1" fmla="*/ 844 h 844"/>
                                <a:gd name="T2" fmla="*/ 0 w 452"/>
                                <a:gd name="T3" fmla="*/ 844 h 844"/>
                                <a:gd name="T4" fmla="*/ 0 w 452"/>
                                <a:gd name="T5" fmla="*/ 0 h 844"/>
                                <a:gd name="T6" fmla="*/ 109 w 452"/>
                                <a:gd name="T7" fmla="*/ 0 h 844"/>
                                <a:gd name="T8" fmla="*/ 229 w 452"/>
                                <a:gd name="T9" fmla="*/ 291 h 844"/>
                                <a:gd name="T10" fmla="*/ 102 w 452"/>
                                <a:gd name="T11" fmla="*/ 291 h 844"/>
                                <a:gd name="T12" fmla="*/ 102 w 452"/>
                                <a:gd name="T13" fmla="*/ 84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844">
                                  <a:moveTo>
                                    <a:pt x="102" y="844"/>
                                  </a:moveTo>
                                  <a:lnTo>
                                    <a:pt x="0" y="8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229" y="291"/>
                                  </a:lnTo>
                                  <a:lnTo>
                                    <a:pt x="102" y="291"/>
                                  </a:lnTo>
                                  <a:lnTo>
                                    <a:pt x="102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1635"/>
                          <wps:cNvSpPr>
                            <a:spLocks/>
                          </wps:cNvSpPr>
                          <wps:spPr bwMode="auto">
                            <a:xfrm>
                              <a:off x="9864" y="6210"/>
                              <a:ext cx="109" cy="567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636"/>
                          <wps:cNvSpPr>
                            <a:spLocks/>
                          </wps:cNvSpPr>
                          <wps:spPr bwMode="auto">
                            <a:xfrm>
                              <a:off x="9522" y="6210"/>
                              <a:ext cx="452" cy="844"/>
                            </a:xfrm>
                            <a:custGeom>
                              <a:avLst/>
                              <a:gdLst>
                                <a:gd name="T0" fmla="*/ 452 w 452"/>
                                <a:gd name="T1" fmla="*/ 844 h 844"/>
                                <a:gd name="T2" fmla="*/ 335 w 452"/>
                                <a:gd name="T3" fmla="*/ 844 h 844"/>
                                <a:gd name="T4" fmla="*/ 102 w 452"/>
                                <a:gd name="T5" fmla="*/ 291 h 844"/>
                                <a:gd name="T6" fmla="*/ 229 w 452"/>
                                <a:gd name="T7" fmla="*/ 291 h 844"/>
                                <a:gd name="T8" fmla="*/ 342 w 452"/>
                                <a:gd name="T9" fmla="*/ 567 h 844"/>
                                <a:gd name="T10" fmla="*/ 452 w 452"/>
                                <a:gd name="T11" fmla="*/ 567 h 844"/>
                                <a:gd name="T12" fmla="*/ 452 w 452"/>
                                <a:gd name="T13" fmla="*/ 84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844">
                                  <a:moveTo>
                                    <a:pt x="452" y="844"/>
                                  </a:moveTo>
                                  <a:lnTo>
                                    <a:pt x="335" y="844"/>
                                  </a:lnTo>
                                  <a:lnTo>
                                    <a:pt x="102" y="291"/>
                                  </a:lnTo>
                                  <a:lnTo>
                                    <a:pt x="229" y="291"/>
                                  </a:lnTo>
                                  <a:lnTo>
                                    <a:pt x="342" y="567"/>
                                  </a:lnTo>
                                  <a:lnTo>
                                    <a:pt x="452" y="567"/>
                                  </a:lnTo>
                                  <a:lnTo>
                                    <a:pt x="452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Freeform 1637"/>
                        <wps:cNvSpPr>
                          <a:spLocks/>
                        </wps:cNvSpPr>
                        <wps:spPr bwMode="auto">
                          <a:xfrm>
                            <a:off x="9522" y="6210"/>
                            <a:ext cx="452" cy="844"/>
                          </a:xfrm>
                          <a:custGeom>
                            <a:avLst/>
                            <a:gdLst>
                              <a:gd name="T0" fmla="*/ 0 w 452"/>
                              <a:gd name="T1" fmla="*/ 844 h 844"/>
                              <a:gd name="T2" fmla="*/ 0 w 452"/>
                              <a:gd name="T3" fmla="*/ 422 h 844"/>
                              <a:gd name="T4" fmla="*/ 0 w 452"/>
                              <a:gd name="T5" fmla="*/ 0 h 844"/>
                              <a:gd name="T6" fmla="*/ 109 w 452"/>
                              <a:gd name="T7" fmla="*/ 0 h 844"/>
                              <a:gd name="T8" fmla="*/ 226 w 452"/>
                              <a:gd name="T9" fmla="*/ 283 h 844"/>
                              <a:gd name="T10" fmla="*/ 342 w 452"/>
                              <a:gd name="T11" fmla="*/ 567 h 844"/>
                              <a:gd name="T12" fmla="*/ 342 w 452"/>
                              <a:gd name="T13" fmla="*/ 0 h 844"/>
                              <a:gd name="T14" fmla="*/ 452 w 452"/>
                              <a:gd name="T15" fmla="*/ 0 h 844"/>
                              <a:gd name="T16" fmla="*/ 452 w 452"/>
                              <a:gd name="T17" fmla="*/ 422 h 844"/>
                              <a:gd name="T18" fmla="*/ 452 w 452"/>
                              <a:gd name="T19" fmla="*/ 844 h 844"/>
                              <a:gd name="T20" fmla="*/ 393 w 452"/>
                              <a:gd name="T21" fmla="*/ 844 h 844"/>
                              <a:gd name="T22" fmla="*/ 335 w 452"/>
                              <a:gd name="T23" fmla="*/ 844 h 844"/>
                              <a:gd name="T24" fmla="*/ 218 w 452"/>
                              <a:gd name="T25" fmla="*/ 567 h 844"/>
                              <a:gd name="T26" fmla="*/ 102 w 452"/>
                              <a:gd name="T27" fmla="*/ 291 h 844"/>
                              <a:gd name="T28" fmla="*/ 102 w 452"/>
                              <a:gd name="T29" fmla="*/ 567 h 844"/>
                              <a:gd name="T30" fmla="*/ 102 w 452"/>
                              <a:gd name="T31" fmla="*/ 844 h 844"/>
                              <a:gd name="T32" fmla="*/ 51 w 452"/>
                              <a:gd name="T33" fmla="*/ 844 h 844"/>
                              <a:gd name="T34" fmla="*/ 0 w 452"/>
                              <a:gd name="T35" fmla="*/ 844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2" h="844">
                                <a:moveTo>
                                  <a:pt x="0" y="844"/>
                                </a:moveTo>
                                <a:lnTo>
                                  <a:pt x="0" y="422"/>
                                </a:lnTo>
                                <a:lnTo>
                                  <a:pt x="0" y="0"/>
                                </a:lnTo>
                                <a:lnTo>
                                  <a:pt x="109" y="0"/>
                                </a:lnTo>
                                <a:lnTo>
                                  <a:pt x="226" y="283"/>
                                </a:lnTo>
                                <a:lnTo>
                                  <a:pt x="342" y="567"/>
                                </a:lnTo>
                                <a:lnTo>
                                  <a:pt x="342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422"/>
                                </a:lnTo>
                                <a:lnTo>
                                  <a:pt x="452" y="844"/>
                                </a:lnTo>
                                <a:lnTo>
                                  <a:pt x="393" y="844"/>
                                </a:lnTo>
                                <a:lnTo>
                                  <a:pt x="335" y="844"/>
                                </a:lnTo>
                                <a:lnTo>
                                  <a:pt x="218" y="567"/>
                                </a:lnTo>
                                <a:lnTo>
                                  <a:pt x="102" y="291"/>
                                </a:lnTo>
                                <a:lnTo>
                                  <a:pt x="102" y="567"/>
                                </a:lnTo>
                                <a:lnTo>
                                  <a:pt x="102" y="844"/>
                                </a:lnTo>
                                <a:lnTo>
                                  <a:pt x="51" y="844"/>
                                </a:lnTo>
                                <a:lnTo>
                                  <a:pt x="0" y="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9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" name="Group 1638"/>
                        <wpg:cNvGrpSpPr>
                          <a:grpSpLocks/>
                        </wpg:cNvGrpSpPr>
                        <wpg:grpSpPr bwMode="auto">
                          <a:xfrm>
                            <a:off x="10098" y="6210"/>
                            <a:ext cx="482" cy="844"/>
                            <a:chOff x="10098" y="6210"/>
                            <a:chExt cx="482" cy="844"/>
                          </a:xfrm>
                        </wpg:grpSpPr>
                        <wps:wsp>
                          <wps:cNvPr id="36" name="Freeform 1639"/>
                          <wps:cNvSpPr>
                            <a:spLocks/>
                          </wps:cNvSpPr>
                          <wps:spPr bwMode="auto">
                            <a:xfrm>
                              <a:off x="10098" y="6210"/>
                              <a:ext cx="482" cy="844"/>
                            </a:xfrm>
                            <a:custGeom>
                              <a:avLst/>
                              <a:gdLst>
                                <a:gd name="T0" fmla="*/ 335 w 482"/>
                                <a:gd name="T1" fmla="*/ 844 h 844"/>
                                <a:gd name="T2" fmla="*/ 0 w 482"/>
                                <a:gd name="T3" fmla="*/ 844 h 844"/>
                                <a:gd name="T4" fmla="*/ 0 w 482"/>
                                <a:gd name="T5" fmla="*/ 0 h 844"/>
                                <a:gd name="T6" fmla="*/ 291 w 482"/>
                                <a:gd name="T7" fmla="*/ 0 h 844"/>
                                <a:gd name="T8" fmla="*/ 335 w 482"/>
                                <a:gd name="T9" fmla="*/ 7 h 844"/>
                                <a:gd name="T10" fmla="*/ 364 w 482"/>
                                <a:gd name="T11" fmla="*/ 21 h 844"/>
                                <a:gd name="T12" fmla="*/ 393 w 482"/>
                                <a:gd name="T13" fmla="*/ 43 h 844"/>
                                <a:gd name="T14" fmla="*/ 415 w 482"/>
                                <a:gd name="T15" fmla="*/ 72 h 844"/>
                                <a:gd name="T16" fmla="*/ 437 w 482"/>
                                <a:gd name="T17" fmla="*/ 109 h 844"/>
                                <a:gd name="T18" fmla="*/ 446 w 482"/>
                                <a:gd name="T19" fmla="*/ 138 h 844"/>
                                <a:gd name="T20" fmla="*/ 116 w 482"/>
                                <a:gd name="T21" fmla="*/ 138 h 844"/>
                                <a:gd name="T22" fmla="*/ 116 w 482"/>
                                <a:gd name="T23" fmla="*/ 334 h 844"/>
                                <a:gd name="T24" fmla="*/ 423 w 482"/>
                                <a:gd name="T25" fmla="*/ 334 h 844"/>
                                <a:gd name="T26" fmla="*/ 408 w 482"/>
                                <a:gd name="T27" fmla="*/ 363 h 844"/>
                                <a:gd name="T28" fmla="*/ 372 w 482"/>
                                <a:gd name="T29" fmla="*/ 392 h 844"/>
                                <a:gd name="T30" fmla="*/ 423 w 482"/>
                                <a:gd name="T31" fmla="*/ 429 h 844"/>
                                <a:gd name="T32" fmla="*/ 452 w 482"/>
                                <a:gd name="T33" fmla="*/ 473 h 844"/>
                                <a:gd name="T34" fmla="*/ 455 w 482"/>
                                <a:gd name="T35" fmla="*/ 480 h 844"/>
                                <a:gd name="T36" fmla="*/ 116 w 482"/>
                                <a:gd name="T37" fmla="*/ 480 h 844"/>
                                <a:gd name="T38" fmla="*/ 116 w 482"/>
                                <a:gd name="T39" fmla="*/ 705 h 844"/>
                                <a:gd name="T40" fmla="*/ 467 w 482"/>
                                <a:gd name="T41" fmla="*/ 705 h 844"/>
                                <a:gd name="T42" fmla="*/ 466 w 482"/>
                                <a:gd name="T43" fmla="*/ 713 h 844"/>
                                <a:gd name="T44" fmla="*/ 444 w 482"/>
                                <a:gd name="T45" fmla="*/ 764 h 844"/>
                                <a:gd name="T46" fmla="*/ 415 w 482"/>
                                <a:gd name="T47" fmla="*/ 800 h 844"/>
                                <a:gd name="T48" fmla="*/ 379 w 482"/>
                                <a:gd name="T49" fmla="*/ 829 h 844"/>
                                <a:gd name="T50" fmla="*/ 335 w 482"/>
                                <a:gd name="T51" fmla="*/ 84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82" h="844">
                                  <a:moveTo>
                                    <a:pt x="335" y="844"/>
                                  </a:moveTo>
                                  <a:lnTo>
                                    <a:pt x="0" y="8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93" y="43"/>
                                  </a:lnTo>
                                  <a:lnTo>
                                    <a:pt x="415" y="72"/>
                                  </a:lnTo>
                                  <a:lnTo>
                                    <a:pt x="437" y="109"/>
                                  </a:lnTo>
                                  <a:lnTo>
                                    <a:pt x="446" y="138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16" y="334"/>
                                  </a:lnTo>
                                  <a:lnTo>
                                    <a:pt x="423" y="334"/>
                                  </a:lnTo>
                                  <a:lnTo>
                                    <a:pt x="408" y="363"/>
                                  </a:lnTo>
                                  <a:lnTo>
                                    <a:pt x="372" y="392"/>
                                  </a:lnTo>
                                  <a:lnTo>
                                    <a:pt x="423" y="429"/>
                                  </a:lnTo>
                                  <a:lnTo>
                                    <a:pt x="452" y="473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116" y="480"/>
                                  </a:lnTo>
                                  <a:lnTo>
                                    <a:pt x="116" y="705"/>
                                  </a:lnTo>
                                  <a:lnTo>
                                    <a:pt x="467" y="705"/>
                                  </a:lnTo>
                                  <a:lnTo>
                                    <a:pt x="466" y="713"/>
                                  </a:lnTo>
                                  <a:lnTo>
                                    <a:pt x="444" y="764"/>
                                  </a:lnTo>
                                  <a:lnTo>
                                    <a:pt x="415" y="800"/>
                                  </a:lnTo>
                                  <a:lnTo>
                                    <a:pt x="379" y="829"/>
                                  </a:lnTo>
                                  <a:lnTo>
                                    <a:pt x="335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640"/>
                          <wps:cNvSpPr>
                            <a:spLocks/>
                          </wps:cNvSpPr>
                          <wps:spPr bwMode="auto">
                            <a:xfrm>
                              <a:off x="10098" y="6210"/>
                              <a:ext cx="482" cy="844"/>
                            </a:xfrm>
                            <a:custGeom>
                              <a:avLst/>
                              <a:gdLst>
                                <a:gd name="T0" fmla="*/ 423 w 482"/>
                                <a:gd name="T1" fmla="*/ 334 h 844"/>
                                <a:gd name="T2" fmla="*/ 277 w 482"/>
                                <a:gd name="T3" fmla="*/ 334 h 844"/>
                                <a:gd name="T4" fmla="*/ 306 w 482"/>
                                <a:gd name="T5" fmla="*/ 320 h 844"/>
                                <a:gd name="T6" fmla="*/ 328 w 482"/>
                                <a:gd name="T7" fmla="*/ 305 h 844"/>
                                <a:gd name="T8" fmla="*/ 342 w 482"/>
                                <a:gd name="T9" fmla="*/ 232 h 844"/>
                                <a:gd name="T10" fmla="*/ 328 w 482"/>
                                <a:gd name="T11" fmla="*/ 174 h 844"/>
                                <a:gd name="T12" fmla="*/ 313 w 482"/>
                                <a:gd name="T13" fmla="*/ 152 h 844"/>
                                <a:gd name="T14" fmla="*/ 284 w 482"/>
                                <a:gd name="T15" fmla="*/ 145 h 844"/>
                                <a:gd name="T16" fmla="*/ 269 w 482"/>
                                <a:gd name="T17" fmla="*/ 138 h 844"/>
                                <a:gd name="T18" fmla="*/ 446 w 482"/>
                                <a:gd name="T19" fmla="*/ 138 h 844"/>
                                <a:gd name="T20" fmla="*/ 452 w 482"/>
                                <a:gd name="T21" fmla="*/ 160 h 844"/>
                                <a:gd name="T22" fmla="*/ 452 w 482"/>
                                <a:gd name="T23" fmla="*/ 211 h 844"/>
                                <a:gd name="T24" fmla="*/ 444 w 482"/>
                                <a:gd name="T25" fmla="*/ 269 h 844"/>
                                <a:gd name="T26" fmla="*/ 430 w 482"/>
                                <a:gd name="T27" fmla="*/ 320 h 844"/>
                                <a:gd name="T28" fmla="*/ 423 w 482"/>
                                <a:gd name="T29" fmla="*/ 334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2" h="844">
                                  <a:moveTo>
                                    <a:pt x="423" y="334"/>
                                  </a:moveTo>
                                  <a:lnTo>
                                    <a:pt x="277" y="334"/>
                                  </a:lnTo>
                                  <a:lnTo>
                                    <a:pt x="306" y="320"/>
                                  </a:lnTo>
                                  <a:lnTo>
                                    <a:pt x="328" y="305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28" y="174"/>
                                  </a:lnTo>
                                  <a:lnTo>
                                    <a:pt x="313" y="152"/>
                                  </a:lnTo>
                                  <a:lnTo>
                                    <a:pt x="284" y="145"/>
                                  </a:lnTo>
                                  <a:lnTo>
                                    <a:pt x="269" y="138"/>
                                  </a:lnTo>
                                  <a:lnTo>
                                    <a:pt x="446" y="138"/>
                                  </a:lnTo>
                                  <a:lnTo>
                                    <a:pt x="452" y="160"/>
                                  </a:lnTo>
                                  <a:lnTo>
                                    <a:pt x="452" y="211"/>
                                  </a:lnTo>
                                  <a:lnTo>
                                    <a:pt x="444" y="269"/>
                                  </a:lnTo>
                                  <a:lnTo>
                                    <a:pt x="430" y="320"/>
                                  </a:lnTo>
                                  <a:lnTo>
                                    <a:pt x="423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641"/>
                          <wps:cNvSpPr>
                            <a:spLocks/>
                          </wps:cNvSpPr>
                          <wps:spPr bwMode="auto">
                            <a:xfrm>
                              <a:off x="10098" y="6210"/>
                              <a:ext cx="482" cy="844"/>
                            </a:xfrm>
                            <a:custGeom>
                              <a:avLst/>
                              <a:gdLst>
                                <a:gd name="T0" fmla="*/ 467 w 482"/>
                                <a:gd name="T1" fmla="*/ 705 h 844"/>
                                <a:gd name="T2" fmla="*/ 277 w 482"/>
                                <a:gd name="T3" fmla="*/ 705 h 844"/>
                                <a:gd name="T4" fmla="*/ 306 w 482"/>
                                <a:gd name="T5" fmla="*/ 698 h 844"/>
                                <a:gd name="T6" fmla="*/ 328 w 482"/>
                                <a:gd name="T7" fmla="*/ 684 h 844"/>
                                <a:gd name="T8" fmla="*/ 350 w 482"/>
                                <a:gd name="T9" fmla="*/ 662 h 844"/>
                                <a:gd name="T10" fmla="*/ 357 w 482"/>
                                <a:gd name="T11" fmla="*/ 633 h 844"/>
                                <a:gd name="T12" fmla="*/ 364 w 482"/>
                                <a:gd name="T13" fmla="*/ 589 h 844"/>
                                <a:gd name="T14" fmla="*/ 350 w 482"/>
                                <a:gd name="T15" fmla="*/ 531 h 844"/>
                                <a:gd name="T16" fmla="*/ 335 w 482"/>
                                <a:gd name="T17" fmla="*/ 502 h 844"/>
                                <a:gd name="T18" fmla="*/ 313 w 482"/>
                                <a:gd name="T19" fmla="*/ 487 h 844"/>
                                <a:gd name="T20" fmla="*/ 299 w 482"/>
                                <a:gd name="T21" fmla="*/ 480 h 844"/>
                                <a:gd name="T22" fmla="*/ 455 w 482"/>
                                <a:gd name="T23" fmla="*/ 480 h 844"/>
                                <a:gd name="T24" fmla="*/ 474 w 482"/>
                                <a:gd name="T25" fmla="*/ 531 h 844"/>
                                <a:gd name="T26" fmla="*/ 481 w 482"/>
                                <a:gd name="T27" fmla="*/ 604 h 844"/>
                                <a:gd name="T28" fmla="*/ 474 w 482"/>
                                <a:gd name="T29" fmla="*/ 662 h 844"/>
                                <a:gd name="T30" fmla="*/ 467 w 482"/>
                                <a:gd name="T31" fmla="*/ 705 h 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2" h="844">
                                  <a:moveTo>
                                    <a:pt x="467" y="705"/>
                                  </a:moveTo>
                                  <a:lnTo>
                                    <a:pt x="277" y="705"/>
                                  </a:lnTo>
                                  <a:lnTo>
                                    <a:pt x="306" y="698"/>
                                  </a:lnTo>
                                  <a:lnTo>
                                    <a:pt x="328" y="684"/>
                                  </a:lnTo>
                                  <a:lnTo>
                                    <a:pt x="350" y="662"/>
                                  </a:lnTo>
                                  <a:lnTo>
                                    <a:pt x="357" y="633"/>
                                  </a:lnTo>
                                  <a:lnTo>
                                    <a:pt x="364" y="589"/>
                                  </a:lnTo>
                                  <a:lnTo>
                                    <a:pt x="350" y="531"/>
                                  </a:lnTo>
                                  <a:lnTo>
                                    <a:pt x="335" y="502"/>
                                  </a:lnTo>
                                  <a:lnTo>
                                    <a:pt x="313" y="487"/>
                                  </a:lnTo>
                                  <a:lnTo>
                                    <a:pt x="299" y="480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474" y="531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74" y="662"/>
                                  </a:lnTo>
                                  <a:lnTo>
                                    <a:pt x="467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Freeform 1642"/>
                        <wps:cNvSpPr>
                          <a:spLocks/>
                        </wps:cNvSpPr>
                        <wps:spPr bwMode="auto">
                          <a:xfrm>
                            <a:off x="10098" y="6210"/>
                            <a:ext cx="482" cy="844"/>
                          </a:xfrm>
                          <a:custGeom>
                            <a:avLst/>
                            <a:gdLst>
                              <a:gd name="T0" fmla="*/ 0 w 482"/>
                              <a:gd name="T1" fmla="*/ 0 h 844"/>
                              <a:gd name="T2" fmla="*/ 116 w 482"/>
                              <a:gd name="T3" fmla="*/ 0 h 844"/>
                              <a:gd name="T4" fmla="*/ 233 w 482"/>
                              <a:gd name="T5" fmla="*/ 0 h 844"/>
                              <a:gd name="T6" fmla="*/ 291 w 482"/>
                              <a:gd name="T7" fmla="*/ 0 h 844"/>
                              <a:gd name="T8" fmla="*/ 335 w 482"/>
                              <a:gd name="T9" fmla="*/ 7 h 844"/>
                              <a:gd name="T10" fmla="*/ 364 w 482"/>
                              <a:gd name="T11" fmla="*/ 21 h 844"/>
                              <a:gd name="T12" fmla="*/ 393 w 482"/>
                              <a:gd name="T13" fmla="*/ 43 h 844"/>
                              <a:gd name="T14" fmla="*/ 415 w 482"/>
                              <a:gd name="T15" fmla="*/ 72 h 844"/>
                              <a:gd name="T16" fmla="*/ 437 w 482"/>
                              <a:gd name="T17" fmla="*/ 109 h 844"/>
                              <a:gd name="T18" fmla="*/ 452 w 482"/>
                              <a:gd name="T19" fmla="*/ 160 h 844"/>
                              <a:gd name="T20" fmla="*/ 452 w 482"/>
                              <a:gd name="T21" fmla="*/ 211 h 844"/>
                              <a:gd name="T22" fmla="*/ 444 w 482"/>
                              <a:gd name="T23" fmla="*/ 269 h 844"/>
                              <a:gd name="T24" fmla="*/ 430 w 482"/>
                              <a:gd name="T25" fmla="*/ 320 h 844"/>
                              <a:gd name="T26" fmla="*/ 408 w 482"/>
                              <a:gd name="T27" fmla="*/ 363 h 844"/>
                              <a:gd name="T28" fmla="*/ 372 w 482"/>
                              <a:gd name="T29" fmla="*/ 392 h 844"/>
                              <a:gd name="T30" fmla="*/ 423 w 482"/>
                              <a:gd name="T31" fmla="*/ 429 h 844"/>
                              <a:gd name="T32" fmla="*/ 452 w 482"/>
                              <a:gd name="T33" fmla="*/ 473 h 844"/>
                              <a:gd name="T34" fmla="*/ 474 w 482"/>
                              <a:gd name="T35" fmla="*/ 531 h 844"/>
                              <a:gd name="T36" fmla="*/ 481 w 482"/>
                              <a:gd name="T37" fmla="*/ 604 h 844"/>
                              <a:gd name="T38" fmla="*/ 474 w 482"/>
                              <a:gd name="T39" fmla="*/ 662 h 844"/>
                              <a:gd name="T40" fmla="*/ 466 w 482"/>
                              <a:gd name="T41" fmla="*/ 713 h 844"/>
                              <a:gd name="T42" fmla="*/ 444 w 482"/>
                              <a:gd name="T43" fmla="*/ 764 h 844"/>
                              <a:gd name="T44" fmla="*/ 415 w 482"/>
                              <a:gd name="T45" fmla="*/ 800 h 844"/>
                              <a:gd name="T46" fmla="*/ 379 w 482"/>
                              <a:gd name="T47" fmla="*/ 829 h 844"/>
                              <a:gd name="T48" fmla="*/ 335 w 482"/>
                              <a:gd name="T49" fmla="*/ 844 h 844"/>
                              <a:gd name="T50" fmla="*/ 320 w 482"/>
                              <a:gd name="T51" fmla="*/ 844 h 844"/>
                              <a:gd name="T52" fmla="*/ 291 w 482"/>
                              <a:gd name="T53" fmla="*/ 844 h 844"/>
                              <a:gd name="T54" fmla="*/ 248 w 482"/>
                              <a:gd name="T55" fmla="*/ 844 h 844"/>
                              <a:gd name="T56" fmla="*/ 196 w 482"/>
                              <a:gd name="T57" fmla="*/ 844 h 844"/>
                              <a:gd name="T58" fmla="*/ 0 w 482"/>
                              <a:gd name="T59" fmla="*/ 844 h 844"/>
                              <a:gd name="T60" fmla="*/ 0 w 482"/>
                              <a:gd name="T61" fmla="*/ 422 h 844"/>
                              <a:gd name="T62" fmla="*/ 0 w 482"/>
                              <a:gd name="T63" fmla="*/ 0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2" h="844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233" y="0"/>
                                </a:lnTo>
                                <a:lnTo>
                                  <a:pt x="291" y="0"/>
                                </a:lnTo>
                                <a:lnTo>
                                  <a:pt x="335" y="7"/>
                                </a:lnTo>
                                <a:lnTo>
                                  <a:pt x="364" y="21"/>
                                </a:lnTo>
                                <a:lnTo>
                                  <a:pt x="393" y="43"/>
                                </a:lnTo>
                                <a:lnTo>
                                  <a:pt x="415" y="72"/>
                                </a:lnTo>
                                <a:lnTo>
                                  <a:pt x="437" y="109"/>
                                </a:lnTo>
                                <a:lnTo>
                                  <a:pt x="452" y="160"/>
                                </a:lnTo>
                                <a:lnTo>
                                  <a:pt x="452" y="211"/>
                                </a:lnTo>
                                <a:lnTo>
                                  <a:pt x="444" y="269"/>
                                </a:lnTo>
                                <a:lnTo>
                                  <a:pt x="430" y="320"/>
                                </a:lnTo>
                                <a:lnTo>
                                  <a:pt x="408" y="363"/>
                                </a:lnTo>
                                <a:lnTo>
                                  <a:pt x="372" y="392"/>
                                </a:lnTo>
                                <a:lnTo>
                                  <a:pt x="423" y="429"/>
                                </a:lnTo>
                                <a:lnTo>
                                  <a:pt x="452" y="473"/>
                                </a:lnTo>
                                <a:lnTo>
                                  <a:pt x="474" y="531"/>
                                </a:lnTo>
                                <a:lnTo>
                                  <a:pt x="481" y="604"/>
                                </a:lnTo>
                                <a:lnTo>
                                  <a:pt x="474" y="662"/>
                                </a:lnTo>
                                <a:lnTo>
                                  <a:pt x="466" y="713"/>
                                </a:lnTo>
                                <a:lnTo>
                                  <a:pt x="444" y="764"/>
                                </a:lnTo>
                                <a:lnTo>
                                  <a:pt x="415" y="800"/>
                                </a:lnTo>
                                <a:lnTo>
                                  <a:pt x="379" y="829"/>
                                </a:lnTo>
                                <a:lnTo>
                                  <a:pt x="335" y="844"/>
                                </a:lnTo>
                                <a:lnTo>
                                  <a:pt x="320" y="844"/>
                                </a:lnTo>
                                <a:lnTo>
                                  <a:pt x="291" y="844"/>
                                </a:lnTo>
                                <a:lnTo>
                                  <a:pt x="248" y="844"/>
                                </a:lnTo>
                                <a:lnTo>
                                  <a:pt x="196" y="844"/>
                                </a:lnTo>
                                <a:lnTo>
                                  <a:pt x="0" y="844"/>
                                </a:lnTo>
                                <a:lnTo>
                                  <a:pt x="0" y="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8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643"/>
                        <wps:cNvSpPr>
                          <a:spLocks/>
                        </wps:cNvSpPr>
                        <wps:spPr bwMode="auto">
                          <a:xfrm>
                            <a:off x="10215" y="6348"/>
                            <a:ext cx="226" cy="196"/>
                          </a:xfrm>
                          <a:custGeom>
                            <a:avLst/>
                            <a:gdLst>
                              <a:gd name="T0" fmla="*/ 0 w 226"/>
                              <a:gd name="T1" fmla="*/ 0 h 196"/>
                              <a:gd name="T2" fmla="*/ 0 w 226"/>
                              <a:gd name="T3" fmla="*/ 196 h 196"/>
                              <a:gd name="T4" fmla="*/ 43 w 226"/>
                              <a:gd name="T5" fmla="*/ 196 h 196"/>
                              <a:gd name="T6" fmla="*/ 80 w 226"/>
                              <a:gd name="T7" fmla="*/ 196 h 196"/>
                              <a:gd name="T8" fmla="*/ 131 w 226"/>
                              <a:gd name="T9" fmla="*/ 196 h 196"/>
                              <a:gd name="T10" fmla="*/ 153 w 226"/>
                              <a:gd name="T11" fmla="*/ 196 h 196"/>
                              <a:gd name="T12" fmla="*/ 160 w 226"/>
                              <a:gd name="T13" fmla="*/ 196 h 196"/>
                              <a:gd name="T14" fmla="*/ 189 w 226"/>
                              <a:gd name="T15" fmla="*/ 181 h 196"/>
                              <a:gd name="T16" fmla="*/ 211 w 226"/>
                              <a:gd name="T17" fmla="*/ 167 h 196"/>
                              <a:gd name="T18" fmla="*/ 218 w 226"/>
                              <a:gd name="T19" fmla="*/ 130 h 196"/>
                              <a:gd name="T20" fmla="*/ 226 w 226"/>
                              <a:gd name="T21" fmla="*/ 94 h 196"/>
                              <a:gd name="T22" fmla="*/ 218 w 226"/>
                              <a:gd name="T23" fmla="*/ 65 h 196"/>
                              <a:gd name="T24" fmla="*/ 211 w 226"/>
                              <a:gd name="T25" fmla="*/ 36 h 196"/>
                              <a:gd name="T26" fmla="*/ 196 w 226"/>
                              <a:gd name="T27" fmla="*/ 14 h 196"/>
                              <a:gd name="T28" fmla="*/ 167 w 226"/>
                              <a:gd name="T29" fmla="*/ 7 h 196"/>
                              <a:gd name="T30" fmla="*/ 153 w 226"/>
                              <a:gd name="T31" fmla="*/ 0 h 196"/>
                              <a:gd name="T32" fmla="*/ 131 w 226"/>
                              <a:gd name="T33" fmla="*/ 0 h 196"/>
                              <a:gd name="T34" fmla="*/ 102 w 226"/>
                              <a:gd name="T35" fmla="*/ 0 h 196"/>
                              <a:gd name="T36" fmla="*/ 65 w 226"/>
                              <a:gd name="T37" fmla="*/ 0 h 196"/>
                              <a:gd name="T38" fmla="*/ 0 w 226"/>
                              <a:gd name="T3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26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  <a:lnTo>
                                  <a:pt x="43" y="196"/>
                                </a:lnTo>
                                <a:lnTo>
                                  <a:pt x="80" y="196"/>
                                </a:lnTo>
                                <a:lnTo>
                                  <a:pt x="131" y="196"/>
                                </a:lnTo>
                                <a:lnTo>
                                  <a:pt x="153" y="196"/>
                                </a:lnTo>
                                <a:lnTo>
                                  <a:pt x="160" y="196"/>
                                </a:lnTo>
                                <a:lnTo>
                                  <a:pt x="189" y="181"/>
                                </a:lnTo>
                                <a:lnTo>
                                  <a:pt x="211" y="167"/>
                                </a:lnTo>
                                <a:lnTo>
                                  <a:pt x="218" y="130"/>
                                </a:lnTo>
                                <a:lnTo>
                                  <a:pt x="226" y="94"/>
                                </a:lnTo>
                                <a:lnTo>
                                  <a:pt x="218" y="65"/>
                                </a:lnTo>
                                <a:lnTo>
                                  <a:pt x="211" y="36"/>
                                </a:lnTo>
                                <a:lnTo>
                                  <a:pt x="196" y="14"/>
                                </a:lnTo>
                                <a:lnTo>
                                  <a:pt x="167" y="7"/>
                                </a:lnTo>
                                <a:lnTo>
                                  <a:pt x="153" y="0"/>
                                </a:lnTo>
                                <a:lnTo>
                                  <a:pt x="131" y="0"/>
                                </a:lnTo>
                                <a:lnTo>
                                  <a:pt x="102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44"/>
                        <wps:cNvSpPr>
                          <a:spLocks/>
                        </wps:cNvSpPr>
                        <wps:spPr bwMode="auto">
                          <a:xfrm>
                            <a:off x="10215" y="6690"/>
                            <a:ext cx="248" cy="226"/>
                          </a:xfrm>
                          <a:custGeom>
                            <a:avLst/>
                            <a:gdLst>
                              <a:gd name="T0" fmla="*/ 0 w 248"/>
                              <a:gd name="T1" fmla="*/ 0 h 226"/>
                              <a:gd name="T2" fmla="*/ 0 w 248"/>
                              <a:gd name="T3" fmla="*/ 109 h 226"/>
                              <a:gd name="T4" fmla="*/ 0 w 248"/>
                              <a:gd name="T5" fmla="*/ 225 h 226"/>
                              <a:gd name="T6" fmla="*/ 109 w 248"/>
                              <a:gd name="T7" fmla="*/ 225 h 226"/>
                              <a:gd name="T8" fmla="*/ 138 w 248"/>
                              <a:gd name="T9" fmla="*/ 225 h 226"/>
                              <a:gd name="T10" fmla="*/ 160 w 248"/>
                              <a:gd name="T11" fmla="*/ 225 h 226"/>
                              <a:gd name="T12" fmla="*/ 189 w 248"/>
                              <a:gd name="T13" fmla="*/ 218 h 226"/>
                              <a:gd name="T14" fmla="*/ 211 w 248"/>
                              <a:gd name="T15" fmla="*/ 203 h 226"/>
                              <a:gd name="T16" fmla="*/ 233 w 248"/>
                              <a:gd name="T17" fmla="*/ 181 h 226"/>
                              <a:gd name="T18" fmla="*/ 240 w 248"/>
                              <a:gd name="T19" fmla="*/ 152 h 226"/>
                              <a:gd name="T20" fmla="*/ 248 w 248"/>
                              <a:gd name="T21" fmla="*/ 109 h 226"/>
                              <a:gd name="T22" fmla="*/ 240 w 248"/>
                              <a:gd name="T23" fmla="*/ 80 h 226"/>
                              <a:gd name="T24" fmla="*/ 233 w 248"/>
                              <a:gd name="T25" fmla="*/ 50 h 226"/>
                              <a:gd name="T26" fmla="*/ 218 w 248"/>
                              <a:gd name="T27" fmla="*/ 21 h 226"/>
                              <a:gd name="T28" fmla="*/ 196 w 248"/>
                              <a:gd name="T29" fmla="*/ 7 h 226"/>
                              <a:gd name="T30" fmla="*/ 182 w 248"/>
                              <a:gd name="T31" fmla="*/ 0 h 226"/>
                              <a:gd name="T32" fmla="*/ 160 w 248"/>
                              <a:gd name="T33" fmla="*/ 0 h 226"/>
                              <a:gd name="T34" fmla="*/ 94 w 248"/>
                              <a:gd name="T35" fmla="*/ 0 h 226"/>
                              <a:gd name="T36" fmla="*/ 51 w 248"/>
                              <a:gd name="T37" fmla="*/ 0 h 226"/>
                              <a:gd name="T38" fmla="*/ 0 w 248"/>
                              <a:gd name="T39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8" h="226">
                                <a:moveTo>
                                  <a:pt x="0" y="0"/>
                                </a:moveTo>
                                <a:lnTo>
                                  <a:pt x="0" y="109"/>
                                </a:lnTo>
                                <a:lnTo>
                                  <a:pt x="0" y="225"/>
                                </a:lnTo>
                                <a:lnTo>
                                  <a:pt x="109" y="225"/>
                                </a:lnTo>
                                <a:lnTo>
                                  <a:pt x="138" y="225"/>
                                </a:lnTo>
                                <a:lnTo>
                                  <a:pt x="160" y="225"/>
                                </a:lnTo>
                                <a:lnTo>
                                  <a:pt x="189" y="218"/>
                                </a:lnTo>
                                <a:lnTo>
                                  <a:pt x="211" y="203"/>
                                </a:lnTo>
                                <a:lnTo>
                                  <a:pt x="233" y="181"/>
                                </a:lnTo>
                                <a:lnTo>
                                  <a:pt x="240" y="152"/>
                                </a:lnTo>
                                <a:lnTo>
                                  <a:pt x="248" y="109"/>
                                </a:lnTo>
                                <a:lnTo>
                                  <a:pt x="240" y="80"/>
                                </a:lnTo>
                                <a:lnTo>
                                  <a:pt x="233" y="50"/>
                                </a:lnTo>
                                <a:lnTo>
                                  <a:pt x="218" y="21"/>
                                </a:lnTo>
                                <a:lnTo>
                                  <a:pt x="196" y="7"/>
                                </a:lnTo>
                                <a:lnTo>
                                  <a:pt x="182" y="0"/>
                                </a:lnTo>
                                <a:lnTo>
                                  <a:pt x="160" y="0"/>
                                </a:lnTo>
                                <a:lnTo>
                                  <a:pt x="94" y="0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5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1645"/>
                        <wpg:cNvGrpSpPr>
                          <a:grpSpLocks/>
                        </wpg:cNvGrpSpPr>
                        <wpg:grpSpPr bwMode="auto">
                          <a:xfrm>
                            <a:off x="9478" y="6166"/>
                            <a:ext cx="460" cy="851"/>
                            <a:chOff x="9478" y="6166"/>
                            <a:chExt cx="460" cy="851"/>
                          </a:xfrm>
                        </wpg:grpSpPr>
                        <wps:wsp>
                          <wps:cNvPr id="50" name="Freeform 1646"/>
                          <wps:cNvSpPr>
                            <a:spLocks/>
                          </wps:cNvSpPr>
                          <wps:spPr bwMode="auto">
                            <a:xfrm>
                              <a:off x="9478" y="6166"/>
                              <a:ext cx="460" cy="851"/>
                            </a:xfrm>
                            <a:custGeom>
                              <a:avLst/>
                              <a:gdLst>
                                <a:gd name="T0" fmla="*/ 109 w 460"/>
                                <a:gd name="T1" fmla="*/ 851 h 851"/>
                                <a:gd name="T2" fmla="*/ 0 w 460"/>
                                <a:gd name="T3" fmla="*/ 851 h 851"/>
                                <a:gd name="T4" fmla="*/ 0 w 460"/>
                                <a:gd name="T5" fmla="*/ 0 h 851"/>
                                <a:gd name="T6" fmla="*/ 109 w 460"/>
                                <a:gd name="T7" fmla="*/ 0 h 851"/>
                                <a:gd name="T8" fmla="*/ 235 w 460"/>
                                <a:gd name="T9" fmla="*/ 298 h 851"/>
                                <a:gd name="T10" fmla="*/ 109 w 460"/>
                                <a:gd name="T11" fmla="*/ 298 h 851"/>
                                <a:gd name="T12" fmla="*/ 109 w 460"/>
                                <a:gd name="T13" fmla="*/ 851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0" h="851">
                                  <a:moveTo>
                                    <a:pt x="109" y="851"/>
                                  </a:moveTo>
                                  <a:lnTo>
                                    <a:pt x="0" y="8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235" y="298"/>
                                  </a:lnTo>
                                  <a:lnTo>
                                    <a:pt x="109" y="298"/>
                                  </a:lnTo>
                                  <a:lnTo>
                                    <a:pt x="109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Rectangle 1647"/>
                          <wps:cNvSpPr>
                            <a:spLocks/>
                          </wps:cNvSpPr>
                          <wps:spPr bwMode="auto">
                            <a:xfrm>
                              <a:off x="9828" y="6166"/>
                              <a:ext cx="109" cy="56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648"/>
                          <wps:cNvSpPr>
                            <a:spLocks/>
                          </wps:cNvSpPr>
                          <wps:spPr bwMode="auto">
                            <a:xfrm>
                              <a:off x="9478" y="6166"/>
                              <a:ext cx="460" cy="851"/>
                            </a:xfrm>
                            <a:custGeom>
                              <a:avLst/>
                              <a:gdLst>
                                <a:gd name="T0" fmla="*/ 459 w 460"/>
                                <a:gd name="T1" fmla="*/ 851 h 851"/>
                                <a:gd name="T2" fmla="*/ 342 w 460"/>
                                <a:gd name="T3" fmla="*/ 851 h 851"/>
                                <a:gd name="T4" fmla="*/ 109 w 460"/>
                                <a:gd name="T5" fmla="*/ 298 h 851"/>
                                <a:gd name="T6" fmla="*/ 235 w 460"/>
                                <a:gd name="T7" fmla="*/ 298 h 851"/>
                                <a:gd name="T8" fmla="*/ 350 w 460"/>
                                <a:gd name="T9" fmla="*/ 567 h 851"/>
                                <a:gd name="T10" fmla="*/ 459 w 460"/>
                                <a:gd name="T11" fmla="*/ 567 h 851"/>
                                <a:gd name="T12" fmla="*/ 459 w 460"/>
                                <a:gd name="T13" fmla="*/ 851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0" h="851">
                                  <a:moveTo>
                                    <a:pt x="459" y="851"/>
                                  </a:moveTo>
                                  <a:lnTo>
                                    <a:pt x="342" y="851"/>
                                  </a:lnTo>
                                  <a:lnTo>
                                    <a:pt x="109" y="298"/>
                                  </a:lnTo>
                                  <a:lnTo>
                                    <a:pt x="235" y="298"/>
                                  </a:lnTo>
                                  <a:lnTo>
                                    <a:pt x="350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59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Freeform 1649"/>
                        <wps:cNvSpPr>
                          <a:spLocks/>
                        </wps:cNvSpPr>
                        <wps:spPr bwMode="auto">
                          <a:xfrm>
                            <a:off x="9478" y="6166"/>
                            <a:ext cx="460" cy="851"/>
                          </a:xfrm>
                          <a:custGeom>
                            <a:avLst/>
                            <a:gdLst>
                              <a:gd name="T0" fmla="*/ 0 w 460"/>
                              <a:gd name="T1" fmla="*/ 851 h 851"/>
                              <a:gd name="T2" fmla="*/ 0 w 460"/>
                              <a:gd name="T3" fmla="*/ 0 h 851"/>
                              <a:gd name="T4" fmla="*/ 109 w 460"/>
                              <a:gd name="T5" fmla="*/ 0 h 851"/>
                              <a:gd name="T6" fmla="*/ 350 w 460"/>
                              <a:gd name="T7" fmla="*/ 567 h 851"/>
                              <a:gd name="T8" fmla="*/ 350 w 460"/>
                              <a:gd name="T9" fmla="*/ 0 h 851"/>
                              <a:gd name="T10" fmla="*/ 459 w 460"/>
                              <a:gd name="T11" fmla="*/ 0 h 851"/>
                              <a:gd name="T12" fmla="*/ 459 w 460"/>
                              <a:gd name="T13" fmla="*/ 851 h 851"/>
                              <a:gd name="T14" fmla="*/ 401 w 460"/>
                              <a:gd name="T15" fmla="*/ 851 h 851"/>
                              <a:gd name="T16" fmla="*/ 342 w 460"/>
                              <a:gd name="T17" fmla="*/ 851 h 851"/>
                              <a:gd name="T18" fmla="*/ 226 w 460"/>
                              <a:gd name="T19" fmla="*/ 574 h 851"/>
                              <a:gd name="T20" fmla="*/ 109 w 460"/>
                              <a:gd name="T21" fmla="*/ 298 h 851"/>
                              <a:gd name="T22" fmla="*/ 109 w 460"/>
                              <a:gd name="T23" fmla="*/ 574 h 851"/>
                              <a:gd name="T24" fmla="*/ 109 w 460"/>
                              <a:gd name="T25" fmla="*/ 851 h 851"/>
                              <a:gd name="T26" fmla="*/ 0 w 460"/>
                              <a:gd name="T27" fmla="*/ 851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60" h="851">
                                <a:moveTo>
                                  <a:pt x="0" y="851"/>
                                </a:moveTo>
                                <a:lnTo>
                                  <a:pt x="0" y="0"/>
                                </a:lnTo>
                                <a:lnTo>
                                  <a:pt x="109" y="0"/>
                                </a:lnTo>
                                <a:lnTo>
                                  <a:pt x="350" y="567"/>
                                </a:lnTo>
                                <a:lnTo>
                                  <a:pt x="350" y="0"/>
                                </a:lnTo>
                                <a:lnTo>
                                  <a:pt x="459" y="0"/>
                                </a:lnTo>
                                <a:lnTo>
                                  <a:pt x="459" y="851"/>
                                </a:lnTo>
                                <a:lnTo>
                                  <a:pt x="401" y="851"/>
                                </a:lnTo>
                                <a:lnTo>
                                  <a:pt x="342" y="851"/>
                                </a:lnTo>
                                <a:lnTo>
                                  <a:pt x="226" y="574"/>
                                </a:lnTo>
                                <a:lnTo>
                                  <a:pt x="109" y="298"/>
                                </a:lnTo>
                                <a:lnTo>
                                  <a:pt x="109" y="574"/>
                                </a:lnTo>
                                <a:lnTo>
                                  <a:pt x="109" y="851"/>
                                </a:lnTo>
                                <a:lnTo>
                                  <a:pt x="0" y="8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" name="Group 1650"/>
                        <wpg:cNvGrpSpPr>
                          <a:grpSpLocks/>
                        </wpg:cNvGrpSpPr>
                        <wpg:grpSpPr bwMode="auto">
                          <a:xfrm>
                            <a:off x="10062" y="6166"/>
                            <a:ext cx="481" cy="851"/>
                            <a:chOff x="10062" y="6166"/>
                            <a:chExt cx="481" cy="851"/>
                          </a:xfrm>
                        </wpg:grpSpPr>
                        <wps:wsp>
                          <wps:cNvPr id="60" name="Freeform 1651"/>
                          <wps:cNvSpPr>
                            <a:spLocks/>
                          </wps:cNvSpPr>
                          <wps:spPr bwMode="auto">
                            <a:xfrm>
                              <a:off x="10062" y="6166"/>
                              <a:ext cx="481" cy="851"/>
                            </a:xfrm>
                            <a:custGeom>
                              <a:avLst/>
                              <a:gdLst>
                                <a:gd name="T0" fmla="*/ 284 w 481"/>
                                <a:gd name="T1" fmla="*/ 851 h 851"/>
                                <a:gd name="T2" fmla="*/ 0 w 481"/>
                                <a:gd name="T3" fmla="*/ 851 h 851"/>
                                <a:gd name="T4" fmla="*/ 0 w 481"/>
                                <a:gd name="T5" fmla="*/ 0 h 851"/>
                                <a:gd name="T6" fmla="*/ 226 w 481"/>
                                <a:gd name="T7" fmla="*/ 0 h 851"/>
                                <a:gd name="T8" fmla="*/ 284 w 481"/>
                                <a:gd name="T9" fmla="*/ 7 h 851"/>
                                <a:gd name="T10" fmla="*/ 328 w 481"/>
                                <a:gd name="T11" fmla="*/ 7 h 851"/>
                                <a:gd name="T12" fmla="*/ 357 w 481"/>
                                <a:gd name="T13" fmla="*/ 21 h 851"/>
                                <a:gd name="T14" fmla="*/ 386 w 481"/>
                                <a:gd name="T15" fmla="*/ 43 h 851"/>
                                <a:gd name="T16" fmla="*/ 415 w 481"/>
                                <a:gd name="T17" fmla="*/ 80 h 851"/>
                                <a:gd name="T18" fmla="*/ 430 w 481"/>
                                <a:gd name="T19" fmla="*/ 116 h 851"/>
                                <a:gd name="T20" fmla="*/ 438 w 481"/>
                                <a:gd name="T21" fmla="*/ 145 h 851"/>
                                <a:gd name="T22" fmla="*/ 116 w 481"/>
                                <a:gd name="T23" fmla="*/ 145 h 851"/>
                                <a:gd name="T24" fmla="*/ 116 w 481"/>
                                <a:gd name="T25" fmla="*/ 342 h 851"/>
                                <a:gd name="T26" fmla="*/ 420 w 481"/>
                                <a:gd name="T27" fmla="*/ 342 h 851"/>
                                <a:gd name="T28" fmla="*/ 401 w 481"/>
                                <a:gd name="T29" fmla="*/ 371 h 851"/>
                                <a:gd name="T30" fmla="*/ 372 w 481"/>
                                <a:gd name="T31" fmla="*/ 400 h 851"/>
                                <a:gd name="T32" fmla="*/ 415 w 481"/>
                                <a:gd name="T33" fmla="*/ 429 h 851"/>
                                <a:gd name="T34" fmla="*/ 452 w 481"/>
                                <a:gd name="T35" fmla="*/ 473 h 851"/>
                                <a:gd name="T36" fmla="*/ 455 w 481"/>
                                <a:gd name="T37" fmla="*/ 480 h 851"/>
                                <a:gd name="T38" fmla="*/ 116 w 481"/>
                                <a:gd name="T39" fmla="*/ 480 h 851"/>
                                <a:gd name="T40" fmla="*/ 116 w 481"/>
                                <a:gd name="T41" fmla="*/ 705 h 851"/>
                                <a:gd name="T42" fmla="*/ 461 w 481"/>
                                <a:gd name="T43" fmla="*/ 705 h 851"/>
                                <a:gd name="T44" fmla="*/ 459 w 481"/>
                                <a:gd name="T45" fmla="*/ 713 h 851"/>
                                <a:gd name="T46" fmla="*/ 437 w 481"/>
                                <a:gd name="T47" fmla="*/ 764 h 851"/>
                                <a:gd name="T48" fmla="*/ 423 w 481"/>
                                <a:gd name="T49" fmla="*/ 785 h 851"/>
                                <a:gd name="T50" fmla="*/ 408 w 481"/>
                                <a:gd name="T51" fmla="*/ 800 h 851"/>
                                <a:gd name="T52" fmla="*/ 393 w 481"/>
                                <a:gd name="T53" fmla="*/ 822 h 851"/>
                                <a:gd name="T54" fmla="*/ 379 w 481"/>
                                <a:gd name="T55" fmla="*/ 829 h 851"/>
                                <a:gd name="T56" fmla="*/ 335 w 481"/>
                                <a:gd name="T57" fmla="*/ 844 h 851"/>
                                <a:gd name="T58" fmla="*/ 313 w 481"/>
                                <a:gd name="T59" fmla="*/ 844 h 851"/>
                                <a:gd name="T60" fmla="*/ 284 w 481"/>
                                <a:gd name="T61" fmla="*/ 851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1" h="851">
                                  <a:moveTo>
                                    <a:pt x="284" y="851"/>
                                  </a:moveTo>
                                  <a:lnTo>
                                    <a:pt x="0" y="8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57" y="21"/>
                                  </a:lnTo>
                                  <a:lnTo>
                                    <a:pt x="386" y="43"/>
                                  </a:lnTo>
                                  <a:lnTo>
                                    <a:pt x="415" y="80"/>
                                  </a:lnTo>
                                  <a:lnTo>
                                    <a:pt x="430" y="116"/>
                                  </a:lnTo>
                                  <a:lnTo>
                                    <a:pt x="438" y="145"/>
                                  </a:lnTo>
                                  <a:lnTo>
                                    <a:pt x="116" y="145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420" y="342"/>
                                  </a:lnTo>
                                  <a:lnTo>
                                    <a:pt x="401" y="371"/>
                                  </a:lnTo>
                                  <a:lnTo>
                                    <a:pt x="372" y="400"/>
                                  </a:lnTo>
                                  <a:lnTo>
                                    <a:pt x="415" y="429"/>
                                  </a:lnTo>
                                  <a:lnTo>
                                    <a:pt x="452" y="473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116" y="480"/>
                                  </a:lnTo>
                                  <a:lnTo>
                                    <a:pt x="116" y="705"/>
                                  </a:lnTo>
                                  <a:lnTo>
                                    <a:pt x="461" y="705"/>
                                  </a:lnTo>
                                  <a:lnTo>
                                    <a:pt x="459" y="713"/>
                                  </a:lnTo>
                                  <a:lnTo>
                                    <a:pt x="437" y="764"/>
                                  </a:lnTo>
                                  <a:lnTo>
                                    <a:pt x="423" y="785"/>
                                  </a:lnTo>
                                  <a:lnTo>
                                    <a:pt x="408" y="800"/>
                                  </a:lnTo>
                                  <a:lnTo>
                                    <a:pt x="393" y="822"/>
                                  </a:lnTo>
                                  <a:lnTo>
                                    <a:pt x="379" y="829"/>
                                  </a:lnTo>
                                  <a:lnTo>
                                    <a:pt x="335" y="844"/>
                                  </a:lnTo>
                                  <a:lnTo>
                                    <a:pt x="313" y="844"/>
                                  </a:lnTo>
                                  <a:lnTo>
                                    <a:pt x="284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652"/>
                          <wps:cNvSpPr>
                            <a:spLocks/>
                          </wps:cNvSpPr>
                          <wps:spPr bwMode="auto">
                            <a:xfrm>
                              <a:off x="10062" y="6166"/>
                              <a:ext cx="481" cy="851"/>
                            </a:xfrm>
                            <a:custGeom>
                              <a:avLst/>
                              <a:gdLst>
                                <a:gd name="T0" fmla="*/ 420 w 481"/>
                                <a:gd name="T1" fmla="*/ 342 h 851"/>
                                <a:gd name="T2" fmla="*/ 248 w 481"/>
                                <a:gd name="T3" fmla="*/ 342 h 851"/>
                                <a:gd name="T4" fmla="*/ 277 w 481"/>
                                <a:gd name="T5" fmla="*/ 334 h 851"/>
                                <a:gd name="T6" fmla="*/ 299 w 481"/>
                                <a:gd name="T7" fmla="*/ 327 h 851"/>
                                <a:gd name="T8" fmla="*/ 320 w 481"/>
                                <a:gd name="T9" fmla="*/ 305 h 851"/>
                                <a:gd name="T10" fmla="*/ 335 w 481"/>
                                <a:gd name="T11" fmla="*/ 276 h 851"/>
                                <a:gd name="T12" fmla="*/ 335 w 481"/>
                                <a:gd name="T13" fmla="*/ 203 h 851"/>
                                <a:gd name="T14" fmla="*/ 320 w 481"/>
                                <a:gd name="T15" fmla="*/ 174 h 851"/>
                                <a:gd name="T16" fmla="*/ 306 w 481"/>
                                <a:gd name="T17" fmla="*/ 160 h 851"/>
                                <a:gd name="T18" fmla="*/ 277 w 481"/>
                                <a:gd name="T19" fmla="*/ 145 h 851"/>
                                <a:gd name="T20" fmla="*/ 438 w 481"/>
                                <a:gd name="T21" fmla="*/ 145 h 851"/>
                                <a:gd name="T22" fmla="*/ 444 w 481"/>
                                <a:gd name="T23" fmla="*/ 167 h 851"/>
                                <a:gd name="T24" fmla="*/ 452 w 481"/>
                                <a:gd name="T25" fmla="*/ 218 h 851"/>
                                <a:gd name="T26" fmla="*/ 444 w 481"/>
                                <a:gd name="T27" fmla="*/ 276 h 851"/>
                                <a:gd name="T28" fmla="*/ 430 w 481"/>
                                <a:gd name="T29" fmla="*/ 327 h 851"/>
                                <a:gd name="T30" fmla="*/ 420 w 481"/>
                                <a:gd name="T31" fmla="*/ 342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1" h="851">
                                  <a:moveTo>
                                    <a:pt x="420" y="342"/>
                                  </a:moveTo>
                                  <a:lnTo>
                                    <a:pt x="248" y="342"/>
                                  </a:lnTo>
                                  <a:lnTo>
                                    <a:pt x="277" y="334"/>
                                  </a:lnTo>
                                  <a:lnTo>
                                    <a:pt x="299" y="327"/>
                                  </a:lnTo>
                                  <a:lnTo>
                                    <a:pt x="320" y="305"/>
                                  </a:lnTo>
                                  <a:lnTo>
                                    <a:pt x="335" y="276"/>
                                  </a:lnTo>
                                  <a:lnTo>
                                    <a:pt x="335" y="203"/>
                                  </a:lnTo>
                                  <a:lnTo>
                                    <a:pt x="320" y="174"/>
                                  </a:lnTo>
                                  <a:lnTo>
                                    <a:pt x="306" y="160"/>
                                  </a:lnTo>
                                  <a:lnTo>
                                    <a:pt x="277" y="145"/>
                                  </a:lnTo>
                                  <a:lnTo>
                                    <a:pt x="438" y="145"/>
                                  </a:lnTo>
                                  <a:lnTo>
                                    <a:pt x="444" y="167"/>
                                  </a:lnTo>
                                  <a:lnTo>
                                    <a:pt x="452" y="218"/>
                                  </a:lnTo>
                                  <a:lnTo>
                                    <a:pt x="444" y="276"/>
                                  </a:lnTo>
                                  <a:lnTo>
                                    <a:pt x="430" y="327"/>
                                  </a:lnTo>
                                  <a:lnTo>
                                    <a:pt x="42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653"/>
                          <wps:cNvSpPr>
                            <a:spLocks/>
                          </wps:cNvSpPr>
                          <wps:spPr bwMode="auto">
                            <a:xfrm>
                              <a:off x="10062" y="6166"/>
                              <a:ext cx="481" cy="851"/>
                            </a:xfrm>
                            <a:custGeom>
                              <a:avLst/>
                              <a:gdLst>
                                <a:gd name="T0" fmla="*/ 461 w 481"/>
                                <a:gd name="T1" fmla="*/ 705 h 851"/>
                                <a:gd name="T2" fmla="*/ 291 w 481"/>
                                <a:gd name="T3" fmla="*/ 705 h 851"/>
                                <a:gd name="T4" fmla="*/ 299 w 481"/>
                                <a:gd name="T5" fmla="*/ 698 h 851"/>
                                <a:gd name="T6" fmla="*/ 328 w 481"/>
                                <a:gd name="T7" fmla="*/ 691 h 851"/>
                                <a:gd name="T8" fmla="*/ 342 w 481"/>
                                <a:gd name="T9" fmla="*/ 669 h 851"/>
                                <a:gd name="T10" fmla="*/ 357 w 481"/>
                                <a:gd name="T11" fmla="*/ 596 h 851"/>
                                <a:gd name="T12" fmla="*/ 357 w 481"/>
                                <a:gd name="T13" fmla="*/ 560 h 851"/>
                                <a:gd name="T14" fmla="*/ 350 w 481"/>
                                <a:gd name="T15" fmla="*/ 531 h 851"/>
                                <a:gd name="T16" fmla="*/ 335 w 481"/>
                                <a:gd name="T17" fmla="*/ 509 h 851"/>
                                <a:gd name="T18" fmla="*/ 313 w 481"/>
                                <a:gd name="T19" fmla="*/ 494 h 851"/>
                                <a:gd name="T20" fmla="*/ 269 w 481"/>
                                <a:gd name="T21" fmla="*/ 487 h 851"/>
                                <a:gd name="T22" fmla="*/ 240 w 481"/>
                                <a:gd name="T23" fmla="*/ 480 h 851"/>
                                <a:gd name="T24" fmla="*/ 455 w 481"/>
                                <a:gd name="T25" fmla="*/ 480 h 851"/>
                                <a:gd name="T26" fmla="*/ 474 w 481"/>
                                <a:gd name="T27" fmla="*/ 531 h 851"/>
                                <a:gd name="T28" fmla="*/ 481 w 481"/>
                                <a:gd name="T29" fmla="*/ 604 h 851"/>
                                <a:gd name="T30" fmla="*/ 474 w 481"/>
                                <a:gd name="T31" fmla="*/ 662 h 851"/>
                                <a:gd name="T32" fmla="*/ 461 w 481"/>
                                <a:gd name="T33" fmla="*/ 705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1" h="851">
                                  <a:moveTo>
                                    <a:pt x="461" y="705"/>
                                  </a:moveTo>
                                  <a:lnTo>
                                    <a:pt x="291" y="705"/>
                                  </a:lnTo>
                                  <a:lnTo>
                                    <a:pt x="299" y="698"/>
                                  </a:lnTo>
                                  <a:lnTo>
                                    <a:pt x="328" y="691"/>
                                  </a:lnTo>
                                  <a:lnTo>
                                    <a:pt x="342" y="669"/>
                                  </a:lnTo>
                                  <a:lnTo>
                                    <a:pt x="357" y="596"/>
                                  </a:lnTo>
                                  <a:lnTo>
                                    <a:pt x="357" y="560"/>
                                  </a:lnTo>
                                  <a:lnTo>
                                    <a:pt x="350" y="531"/>
                                  </a:lnTo>
                                  <a:lnTo>
                                    <a:pt x="335" y="509"/>
                                  </a:lnTo>
                                  <a:lnTo>
                                    <a:pt x="313" y="494"/>
                                  </a:lnTo>
                                  <a:lnTo>
                                    <a:pt x="269" y="487"/>
                                  </a:lnTo>
                                  <a:lnTo>
                                    <a:pt x="240" y="480"/>
                                  </a:lnTo>
                                  <a:lnTo>
                                    <a:pt x="455" y="480"/>
                                  </a:lnTo>
                                  <a:lnTo>
                                    <a:pt x="474" y="531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74" y="662"/>
                                  </a:lnTo>
                                  <a:lnTo>
                                    <a:pt x="461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" name="Freeform 1654"/>
                        <wps:cNvSpPr>
                          <a:spLocks/>
                        </wps:cNvSpPr>
                        <wps:spPr bwMode="auto">
                          <a:xfrm>
                            <a:off x="10062" y="6166"/>
                            <a:ext cx="481" cy="851"/>
                          </a:xfrm>
                          <a:custGeom>
                            <a:avLst/>
                            <a:gdLst>
                              <a:gd name="T0" fmla="*/ 0 w 481"/>
                              <a:gd name="T1" fmla="*/ 0 h 851"/>
                              <a:gd name="T2" fmla="*/ 116 w 481"/>
                              <a:gd name="T3" fmla="*/ 0 h 851"/>
                              <a:gd name="T4" fmla="*/ 226 w 481"/>
                              <a:gd name="T5" fmla="*/ 0 h 851"/>
                              <a:gd name="T6" fmla="*/ 284 w 481"/>
                              <a:gd name="T7" fmla="*/ 7 h 851"/>
                              <a:gd name="T8" fmla="*/ 328 w 481"/>
                              <a:gd name="T9" fmla="*/ 7 h 851"/>
                              <a:gd name="T10" fmla="*/ 357 w 481"/>
                              <a:gd name="T11" fmla="*/ 21 h 851"/>
                              <a:gd name="T12" fmla="*/ 386 w 481"/>
                              <a:gd name="T13" fmla="*/ 43 h 851"/>
                              <a:gd name="T14" fmla="*/ 415 w 481"/>
                              <a:gd name="T15" fmla="*/ 80 h 851"/>
                              <a:gd name="T16" fmla="*/ 430 w 481"/>
                              <a:gd name="T17" fmla="*/ 116 h 851"/>
                              <a:gd name="T18" fmla="*/ 444 w 481"/>
                              <a:gd name="T19" fmla="*/ 167 h 851"/>
                              <a:gd name="T20" fmla="*/ 452 w 481"/>
                              <a:gd name="T21" fmla="*/ 218 h 851"/>
                              <a:gd name="T22" fmla="*/ 444 w 481"/>
                              <a:gd name="T23" fmla="*/ 276 h 851"/>
                              <a:gd name="T24" fmla="*/ 430 w 481"/>
                              <a:gd name="T25" fmla="*/ 327 h 851"/>
                              <a:gd name="T26" fmla="*/ 401 w 481"/>
                              <a:gd name="T27" fmla="*/ 371 h 851"/>
                              <a:gd name="T28" fmla="*/ 372 w 481"/>
                              <a:gd name="T29" fmla="*/ 400 h 851"/>
                              <a:gd name="T30" fmla="*/ 415 w 481"/>
                              <a:gd name="T31" fmla="*/ 429 h 851"/>
                              <a:gd name="T32" fmla="*/ 452 w 481"/>
                              <a:gd name="T33" fmla="*/ 473 h 851"/>
                              <a:gd name="T34" fmla="*/ 474 w 481"/>
                              <a:gd name="T35" fmla="*/ 531 h 851"/>
                              <a:gd name="T36" fmla="*/ 481 w 481"/>
                              <a:gd name="T37" fmla="*/ 604 h 851"/>
                              <a:gd name="T38" fmla="*/ 474 w 481"/>
                              <a:gd name="T39" fmla="*/ 662 h 851"/>
                              <a:gd name="T40" fmla="*/ 459 w 481"/>
                              <a:gd name="T41" fmla="*/ 713 h 851"/>
                              <a:gd name="T42" fmla="*/ 437 w 481"/>
                              <a:gd name="T43" fmla="*/ 764 h 851"/>
                              <a:gd name="T44" fmla="*/ 423 w 481"/>
                              <a:gd name="T45" fmla="*/ 785 h 851"/>
                              <a:gd name="T46" fmla="*/ 408 w 481"/>
                              <a:gd name="T47" fmla="*/ 800 h 851"/>
                              <a:gd name="T48" fmla="*/ 393 w 481"/>
                              <a:gd name="T49" fmla="*/ 822 h 851"/>
                              <a:gd name="T50" fmla="*/ 379 w 481"/>
                              <a:gd name="T51" fmla="*/ 829 h 851"/>
                              <a:gd name="T52" fmla="*/ 335 w 481"/>
                              <a:gd name="T53" fmla="*/ 844 h 851"/>
                              <a:gd name="T54" fmla="*/ 313 w 481"/>
                              <a:gd name="T55" fmla="*/ 844 h 851"/>
                              <a:gd name="T56" fmla="*/ 284 w 481"/>
                              <a:gd name="T57" fmla="*/ 851 h 851"/>
                              <a:gd name="T58" fmla="*/ 240 w 481"/>
                              <a:gd name="T59" fmla="*/ 851 h 851"/>
                              <a:gd name="T60" fmla="*/ 189 w 481"/>
                              <a:gd name="T61" fmla="*/ 851 h 851"/>
                              <a:gd name="T62" fmla="*/ 94 w 481"/>
                              <a:gd name="T63" fmla="*/ 851 h 851"/>
                              <a:gd name="T64" fmla="*/ 0 w 481"/>
                              <a:gd name="T65" fmla="*/ 851 h 851"/>
                              <a:gd name="T66" fmla="*/ 0 w 481"/>
                              <a:gd name="T67" fmla="*/ 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81" h="851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226" y="0"/>
                                </a:lnTo>
                                <a:lnTo>
                                  <a:pt x="284" y="7"/>
                                </a:lnTo>
                                <a:lnTo>
                                  <a:pt x="328" y="7"/>
                                </a:lnTo>
                                <a:lnTo>
                                  <a:pt x="357" y="21"/>
                                </a:lnTo>
                                <a:lnTo>
                                  <a:pt x="386" y="43"/>
                                </a:lnTo>
                                <a:lnTo>
                                  <a:pt x="415" y="80"/>
                                </a:lnTo>
                                <a:lnTo>
                                  <a:pt x="430" y="116"/>
                                </a:lnTo>
                                <a:lnTo>
                                  <a:pt x="444" y="167"/>
                                </a:lnTo>
                                <a:lnTo>
                                  <a:pt x="452" y="218"/>
                                </a:lnTo>
                                <a:lnTo>
                                  <a:pt x="444" y="276"/>
                                </a:lnTo>
                                <a:lnTo>
                                  <a:pt x="430" y="327"/>
                                </a:lnTo>
                                <a:lnTo>
                                  <a:pt x="401" y="371"/>
                                </a:lnTo>
                                <a:lnTo>
                                  <a:pt x="372" y="400"/>
                                </a:lnTo>
                                <a:lnTo>
                                  <a:pt x="415" y="429"/>
                                </a:lnTo>
                                <a:lnTo>
                                  <a:pt x="452" y="473"/>
                                </a:lnTo>
                                <a:lnTo>
                                  <a:pt x="474" y="531"/>
                                </a:lnTo>
                                <a:lnTo>
                                  <a:pt x="481" y="604"/>
                                </a:lnTo>
                                <a:lnTo>
                                  <a:pt x="474" y="662"/>
                                </a:lnTo>
                                <a:lnTo>
                                  <a:pt x="459" y="713"/>
                                </a:lnTo>
                                <a:lnTo>
                                  <a:pt x="437" y="764"/>
                                </a:lnTo>
                                <a:lnTo>
                                  <a:pt x="423" y="785"/>
                                </a:lnTo>
                                <a:lnTo>
                                  <a:pt x="408" y="800"/>
                                </a:lnTo>
                                <a:lnTo>
                                  <a:pt x="393" y="822"/>
                                </a:lnTo>
                                <a:lnTo>
                                  <a:pt x="379" y="829"/>
                                </a:lnTo>
                                <a:lnTo>
                                  <a:pt x="335" y="844"/>
                                </a:lnTo>
                                <a:lnTo>
                                  <a:pt x="313" y="844"/>
                                </a:lnTo>
                                <a:lnTo>
                                  <a:pt x="284" y="851"/>
                                </a:lnTo>
                                <a:lnTo>
                                  <a:pt x="240" y="851"/>
                                </a:lnTo>
                                <a:lnTo>
                                  <a:pt x="189" y="851"/>
                                </a:lnTo>
                                <a:lnTo>
                                  <a:pt x="94" y="851"/>
                                </a:lnTo>
                                <a:lnTo>
                                  <a:pt x="0" y="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655"/>
                        <wps:cNvSpPr>
                          <a:spLocks/>
                        </wps:cNvSpPr>
                        <wps:spPr bwMode="auto">
                          <a:xfrm>
                            <a:off x="10179" y="6312"/>
                            <a:ext cx="218" cy="196"/>
                          </a:xfrm>
                          <a:custGeom>
                            <a:avLst/>
                            <a:gdLst>
                              <a:gd name="T0" fmla="*/ 0 w 218"/>
                              <a:gd name="T1" fmla="*/ 0 h 196"/>
                              <a:gd name="T2" fmla="*/ 0 w 218"/>
                              <a:gd name="T3" fmla="*/ 196 h 196"/>
                              <a:gd name="T4" fmla="*/ 36 w 218"/>
                              <a:gd name="T5" fmla="*/ 196 h 196"/>
                              <a:gd name="T6" fmla="*/ 72 w 218"/>
                              <a:gd name="T7" fmla="*/ 196 h 196"/>
                              <a:gd name="T8" fmla="*/ 131 w 218"/>
                              <a:gd name="T9" fmla="*/ 196 h 196"/>
                              <a:gd name="T10" fmla="*/ 160 w 218"/>
                              <a:gd name="T11" fmla="*/ 189 h 196"/>
                              <a:gd name="T12" fmla="*/ 182 w 218"/>
                              <a:gd name="T13" fmla="*/ 181 h 196"/>
                              <a:gd name="T14" fmla="*/ 204 w 218"/>
                              <a:gd name="T15" fmla="*/ 160 h 196"/>
                              <a:gd name="T16" fmla="*/ 218 w 218"/>
                              <a:gd name="T17" fmla="*/ 130 h 196"/>
                              <a:gd name="T18" fmla="*/ 218 w 218"/>
                              <a:gd name="T19" fmla="*/ 94 h 196"/>
                              <a:gd name="T20" fmla="*/ 218 w 218"/>
                              <a:gd name="T21" fmla="*/ 58 h 196"/>
                              <a:gd name="T22" fmla="*/ 204 w 218"/>
                              <a:gd name="T23" fmla="*/ 29 h 196"/>
                              <a:gd name="T24" fmla="*/ 189 w 218"/>
                              <a:gd name="T25" fmla="*/ 14 h 196"/>
                              <a:gd name="T26" fmla="*/ 160 w 218"/>
                              <a:gd name="T27" fmla="*/ 0 h 196"/>
                              <a:gd name="T28" fmla="*/ 153 w 218"/>
                              <a:gd name="T29" fmla="*/ 0 h 196"/>
                              <a:gd name="T30" fmla="*/ 131 w 218"/>
                              <a:gd name="T31" fmla="*/ 0 h 196"/>
                              <a:gd name="T32" fmla="*/ 102 w 218"/>
                              <a:gd name="T33" fmla="*/ 0 h 196"/>
                              <a:gd name="T34" fmla="*/ 65 w 218"/>
                              <a:gd name="T35" fmla="*/ 0 h 196"/>
                              <a:gd name="T36" fmla="*/ 0 w 218"/>
                              <a:gd name="T37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8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  <a:lnTo>
                                  <a:pt x="36" y="196"/>
                                </a:lnTo>
                                <a:lnTo>
                                  <a:pt x="72" y="196"/>
                                </a:lnTo>
                                <a:lnTo>
                                  <a:pt x="131" y="196"/>
                                </a:lnTo>
                                <a:lnTo>
                                  <a:pt x="160" y="189"/>
                                </a:lnTo>
                                <a:lnTo>
                                  <a:pt x="182" y="181"/>
                                </a:lnTo>
                                <a:lnTo>
                                  <a:pt x="204" y="160"/>
                                </a:lnTo>
                                <a:lnTo>
                                  <a:pt x="218" y="130"/>
                                </a:lnTo>
                                <a:lnTo>
                                  <a:pt x="218" y="94"/>
                                </a:lnTo>
                                <a:lnTo>
                                  <a:pt x="218" y="58"/>
                                </a:lnTo>
                                <a:lnTo>
                                  <a:pt x="204" y="29"/>
                                </a:lnTo>
                                <a:lnTo>
                                  <a:pt x="189" y="14"/>
                                </a:lnTo>
                                <a:lnTo>
                                  <a:pt x="160" y="0"/>
                                </a:lnTo>
                                <a:lnTo>
                                  <a:pt x="153" y="0"/>
                                </a:lnTo>
                                <a:lnTo>
                                  <a:pt x="131" y="0"/>
                                </a:lnTo>
                                <a:lnTo>
                                  <a:pt x="102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656"/>
                        <wps:cNvSpPr>
                          <a:spLocks/>
                        </wps:cNvSpPr>
                        <wps:spPr bwMode="auto">
                          <a:xfrm>
                            <a:off x="10179" y="6646"/>
                            <a:ext cx="240" cy="226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26"/>
                              <a:gd name="T2" fmla="*/ 0 w 240"/>
                              <a:gd name="T3" fmla="*/ 116 h 226"/>
                              <a:gd name="T4" fmla="*/ 0 w 240"/>
                              <a:gd name="T5" fmla="*/ 225 h 226"/>
                              <a:gd name="T6" fmla="*/ 51 w 240"/>
                              <a:gd name="T7" fmla="*/ 225 h 226"/>
                              <a:gd name="T8" fmla="*/ 102 w 240"/>
                              <a:gd name="T9" fmla="*/ 225 h 226"/>
                              <a:gd name="T10" fmla="*/ 153 w 240"/>
                              <a:gd name="T11" fmla="*/ 225 h 226"/>
                              <a:gd name="T12" fmla="*/ 175 w 240"/>
                              <a:gd name="T13" fmla="*/ 225 h 226"/>
                              <a:gd name="T14" fmla="*/ 182 w 240"/>
                              <a:gd name="T15" fmla="*/ 218 h 226"/>
                              <a:gd name="T16" fmla="*/ 211 w 240"/>
                              <a:gd name="T17" fmla="*/ 211 h 226"/>
                              <a:gd name="T18" fmla="*/ 226 w 240"/>
                              <a:gd name="T19" fmla="*/ 189 h 226"/>
                              <a:gd name="T20" fmla="*/ 233 w 240"/>
                              <a:gd name="T21" fmla="*/ 152 h 226"/>
                              <a:gd name="T22" fmla="*/ 240 w 240"/>
                              <a:gd name="T23" fmla="*/ 116 h 226"/>
                              <a:gd name="T24" fmla="*/ 240 w 240"/>
                              <a:gd name="T25" fmla="*/ 80 h 226"/>
                              <a:gd name="T26" fmla="*/ 233 w 240"/>
                              <a:gd name="T27" fmla="*/ 50 h 226"/>
                              <a:gd name="T28" fmla="*/ 218 w 240"/>
                              <a:gd name="T29" fmla="*/ 29 h 226"/>
                              <a:gd name="T30" fmla="*/ 196 w 240"/>
                              <a:gd name="T31" fmla="*/ 14 h 226"/>
                              <a:gd name="T32" fmla="*/ 153 w 240"/>
                              <a:gd name="T33" fmla="*/ 7 h 226"/>
                              <a:gd name="T34" fmla="*/ 124 w 240"/>
                              <a:gd name="T35" fmla="*/ 0 h 226"/>
                              <a:gd name="T36" fmla="*/ 87 w 240"/>
                              <a:gd name="T37" fmla="*/ 0 h 226"/>
                              <a:gd name="T38" fmla="*/ 0 w 240"/>
                              <a:gd name="T39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0" h="226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  <a:lnTo>
                                  <a:pt x="0" y="225"/>
                                </a:lnTo>
                                <a:lnTo>
                                  <a:pt x="51" y="225"/>
                                </a:lnTo>
                                <a:lnTo>
                                  <a:pt x="102" y="225"/>
                                </a:lnTo>
                                <a:lnTo>
                                  <a:pt x="153" y="225"/>
                                </a:lnTo>
                                <a:lnTo>
                                  <a:pt x="175" y="225"/>
                                </a:lnTo>
                                <a:lnTo>
                                  <a:pt x="182" y="218"/>
                                </a:lnTo>
                                <a:lnTo>
                                  <a:pt x="211" y="211"/>
                                </a:lnTo>
                                <a:lnTo>
                                  <a:pt x="226" y="189"/>
                                </a:lnTo>
                                <a:lnTo>
                                  <a:pt x="233" y="152"/>
                                </a:lnTo>
                                <a:lnTo>
                                  <a:pt x="240" y="116"/>
                                </a:lnTo>
                                <a:lnTo>
                                  <a:pt x="240" y="80"/>
                                </a:lnTo>
                                <a:lnTo>
                                  <a:pt x="233" y="50"/>
                                </a:lnTo>
                                <a:lnTo>
                                  <a:pt x="218" y="29"/>
                                </a:lnTo>
                                <a:lnTo>
                                  <a:pt x="196" y="14"/>
                                </a:lnTo>
                                <a:lnTo>
                                  <a:pt x="153" y="7"/>
                                </a:lnTo>
                                <a:lnTo>
                                  <a:pt x="124" y="0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EFB67" id="Group 1628" o:spid="_x0000_s1026" style="position:absolute;margin-left:51.1pt;margin-top:300.2pt;width:486.75pt;height:108.75pt;z-index:-251645440;mso-position-horizontal-relative:page;mso-position-vertical-relative:page" coordorigin="1022,6004" coordsize="9735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" o:allowincell="f">
                <v:rect id="Rectangle 1629" o:spid="_x0000_s1027" style="position:absolute;left:1030;top:6011;width:972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" fillcolor="#cff" stroked="f">
                  <v:path arrowok="t"/>
                </v:rect>
                <v:rect id="Rectangle 1630" o:spid="_x0000_s1028" style="position:absolute;left:1030;top:6011;width:972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" filled="f" strokeweight=".26456mm">
                  <v:path arrowok="t"/>
                </v:rect>
                <v:rect id="Rectangle 1631" o:spid="_x0000_s1029" style="position:absolute;left:9310;top:6077;width:143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" stroked="f">
                  <v:path arrowok="t"/>
                </v:rect>
                <v:rect id="Rectangle 1632" o:spid="_x0000_s1030" style="position:absolute;left:9310;top:6077;width:143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" filled="f">
                  <v:path arrowok="t"/>
                </v:rect>
                <v:group id="Group 1633" o:spid="_x0000_s1031" style="position:absolute;left:9522;top:6210;width:452;height:844" coordorigin="9522,6210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634" o:spid="_x0000_s1032" style="position:absolute;left:9522;top:6210;width:452;height:844;visibility:visible;mso-wrap-style:square;v-text-anchor:top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" path="m102,844l,844,,,109,,229,291r-127,l102,844xe" fillcolor="#900" stroked="f">
                    <v:path arrowok="t" o:connecttype="custom" o:connectlocs="102,844;0,844;0,0;109,0;229,291;102,291;102,844" o:connectangles="0,0,0,0,0,0,0"/>
                  </v:shape>
                  <v:rect id="Rectangle 1635" o:spid="_x0000_s1033" style="position:absolute;left:9864;top:6210;width:10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" fillcolor="#900" stroked="f">
                    <v:path arrowok="t"/>
                  </v:rect>
                  <v:shape id="Freeform 1636" o:spid="_x0000_s1034" style="position:absolute;left:9522;top:6210;width:452;height:844;visibility:visible;mso-wrap-style:square;v-text-anchor:top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" path="m452,844r-117,l102,291r127,l342,567r110,l452,844xe" fillcolor="#900" stroked="f">
                    <v:path arrowok="t" o:connecttype="custom" o:connectlocs="452,844;335,844;102,291;229,291;342,567;452,567;452,844" o:connectangles="0,0,0,0,0,0,0"/>
                  </v:shape>
                </v:group>
                <v:shape id="Freeform 1637" o:spid="_x0000_s1035" style="position:absolute;left:9522;top:6210;width:452;height:844;visibility:visible;mso-wrap-style:square;v-text-anchor:top" coordsize="45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" path="m,844l,422,,,109,,226,283,342,567,342,,452,r,422l452,844r-59,l335,844,218,567,102,291r,276l102,844r-51,l,844xe" filled="f" strokecolor="#900" strokeweight=".51442mm">
                  <v:path arrowok="t" o:connecttype="custom" o:connectlocs="0,844;0,422;0,0;109,0;226,283;342,567;342,0;452,0;452,422;452,844;393,844;335,844;218,567;102,291;102,567;102,844;51,844;0,844" o:connectangles="0,0,0,0,0,0,0,0,0,0,0,0,0,0,0,0,0,0"/>
                </v:shape>
                <v:group id="Group 1638" o:spid="_x0000_s1036" style="position:absolute;left:10098;top:6210;width:482;height:844" coordorigin="10098,6210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639" o:spid="_x0000_s1037" style="position:absolute;left:10098;top:6210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" path="m335,844l,844,,,291,r44,7l364,21r29,22l415,72r22,37l446,138r-330,l116,334r307,l408,363r-36,29l423,429r29,44l455,480r-339,l116,705r351,l466,713r-22,51l415,800r-36,29l335,844xe" fillcolor="#900" stroked="f">
                    <v:path arrowok="t" o:connecttype="custom" o:connectlocs="335,844;0,844;0,0;291,0;335,7;364,21;393,43;415,72;437,109;446,138;116,138;116,334;423,334;408,363;372,392;423,429;452,473;455,480;116,480;116,705;467,705;466,713;444,764;415,800;379,829;335,844" o:connectangles="0,0,0,0,0,0,0,0,0,0,0,0,0,0,0,0,0,0,0,0,0,0,0,0,0,0"/>
                  </v:shape>
                  <v:shape id="Freeform 1640" o:spid="_x0000_s1038" style="position:absolute;left:10098;top:6210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" path="m423,334r-146,l306,320r22,-15l342,232,328,174,313,152r-29,-7l269,138r177,l452,160r,51l444,269r-14,51l423,334xe" fillcolor="#900" stroked="f">
                    <v:path arrowok="t" o:connecttype="custom" o:connectlocs="423,334;277,334;306,320;328,305;342,232;328,174;313,152;284,145;269,138;446,138;452,160;452,211;444,269;430,320;423,334" o:connectangles="0,0,0,0,0,0,0,0,0,0,0,0,0,0,0"/>
                  </v:shape>
                  <v:shape id="Freeform 1641" o:spid="_x0000_s1039" style="position:absolute;left:10098;top:6210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" path="m467,705r-190,l306,698r22,-14l350,662r7,-29l364,589,350,531,335,502,313,487r-14,-7l455,480r19,51l481,604r-7,58l467,705xe" fillcolor="#900" stroked="f">
                    <v:path arrowok="t" o:connecttype="custom" o:connectlocs="467,705;277,705;306,698;328,684;350,662;357,633;364,589;350,531;335,502;313,487;299,480;455,480;474,531;481,604;474,662;467,705" o:connectangles="0,0,0,0,0,0,0,0,0,0,0,0,0,0,0,0"/>
                  </v:shape>
                </v:group>
                <v:shape id="Freeform 1642" o:spid="_x0000_s1040" style="position:absolute;left:10098;top:6210;width:482;height:844;visibility:visible;mso-wrap-style:square;v-text-anchor:top" coordsize="48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" path="m,l116,,233,r58,l335,7r29,14l393,43r22,29l437,109r15,51l452,211r-8,58l430,320r-22,43l372,392r51,37l452,473r22,58l481,604r-7,58l466,713r-22,51l415,800r-36,29l335,844r-15,l291,844r-43,l196,844,,844,,422,,xe" filled="f" strokecolor="#900" strokeweight=".51439mm">
                  <v:path arrowok="t" o:connecttype="custom" o:connectlocs="0,0;116,0;233,0;291,0;335,7;364,21;393,43;415,72;437,109;452,160;452,211;444,269;430,320;408,363;372,392;423,429;452,473;474,531;481,604;474,662;466,713;444,764;415,800;379,829;335,844;320,844;291,844;248,844;196,844;0,844;0,422;0,0" o:connectangles="0,0,0,0,0,0,0,0,0,0,0,0,0,0,0,0,0,0,0,0,0,0,0,0,0,0,0,0,0,0,0,0"/>
                </v:shape>
                <v:shape id="Freeform 1643" o:spid="_x0000_s1041" style="position:absolute;left:10215;top:6348;width:226;height:196;visibility:visible;mso-wrap-style:square;v-text-anchor:top" coordsize="22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" path="m,l,196r43,l80,196r51,l153,196r7,l189,181r22,-14l218,130r8,-36l218,65,211,36,196,14,167,7,153,,131,,102,,65,,,xe" filled="f" strokecolor="#900" strokeweight=".514mm">
                  <v:path arrowok="t" o:connecttype="custom" o:connectlocs="0,0;0,196;43,196;80,196;131,196;153,196;160,196;189,181;211,167;218,130;226,94;218,65;211,36;196,14;167,7;153,0;131,0;102,0;65,0;0,0" o:connectangles="0,0,0,0,0,0,0,0,0,0,0,0,0,0,0,0,0,0,0,0"/>
                </v:shape>
                <v:shape id="Freeform 1644" o:spid="_x0000_s1042" style="position:absolute;left:10215;top:6690;width:248;height:226;visibility:visible;mso-wrap-style:square;v-text-anchor:top" coordsize="24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" path="m,l,109,,225r109,l138,225r22,l189,218r22,-15l233,181r7,-29l248,109,240,80,233,50,218,21,196,7,182,,160,,94,,51,,,xe" filled="f" strokecolor="#900" strokeweight=".51403mm">
                  <v:path arrowok="t" o:connecttype="custom" o:connectlocs="0,0;0,109;0,225;109,225;138,225;160,225;189,218;211,203;233,181;240,152;248,109;240,80;233,50;218,21;196,7;182,0;160,0;94,0;51,0;0,0" o:connectangles="0,0,0,0,0,0,0,0,0,0,0,0,0,0,0,0,0,0,0,0"/>
                </v:shape>
                <v:group id="Group 1645" o:spid="_x0000_s1043" style="position:absolute;left:9478;top:6166;width:460;height:851" coordorigin="9478,6166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646" o:spid="_x0000_s1044" style="position:absolute;left:9478;top:6166;width:460;height:851;visibility:visible;mso-wrap-style:square;v-text-anchor:top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" path="m109,851l,851,,,109,,235,298r-126,l109,851xe" fillcolor="red" stroked="f">
                    <v:path arrowok="t" o:connecttype="custom" o:connectlocs="109,851;0,851;0,0;109,0;235,298;109,298;109,851" o:connectangles="0,0,0,0,0,0,0"/>
                  </v:shape>
                  <v:rect id="Rectangle 1647" o:spid="_x0000_s1045" style="position:absolute;left:9828;top:6166;width:10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" fillcolor="red" stroked="f">
                    <v:path arrowok="t"/>
                  </v:rect>
                  <v:shape id="Freeform 1648" o:spid="_x0000_s1046" style="position:absolute;left:9478;top:6166;width:460;height:851;visibility:visible;mso-wrap-style:square;v-text-anchor:top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" path="m459,851r-117,l109,298r126,l350,567r109,l459,851xe" fillcolor="red" stroked="f">
                    <v:path arrowok="t" o:connecttype="custom" o:connectlocs="459,851;342,851;109,298;235,298;350,567;459,567;459,851" o:connectangles="0,0,0,0,0,0,0"/>
                  </v:shape>
                </v:group>
                <v:shape id="Freeform 1649" o:spid="_x0000_s1047" style="position:absolute;left:9478;top:6166;width:460;height:851;visibility:visible;mso-wrap-style:square;v-text-anchor:top" coordsize="4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" path="m,851l,,109,,350,567,350,,459,r,851l401,851r-59,l226,574,109,298r,276l109,851,,851xe" filled="f" strokeweight=".51442mm">
                  <v:path arrowok="t" o:connecttype="custom" o:connectlocs="0,851;0,0;109,0;350,567;350,0;459,0;459,851;401,851;342,851;226,574;109,298;109,574;109,851;0,851" o:connectangles="0,0,0,0,0,0,0,0,0,0,0,0,0,0"/>
                </v:shape>
                <v:group id="Group 1650" o:spid="_x0000_s1048" style="position:absolute;left:10062;top:6166;width:481;height:851" coordorigin="10062,6166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651" o:spid="_x0000_s1049" style="position:absolute;left:10062;top:6166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" path="m284,851l,851,,,226,r58,7l328,7r29,14l386,43r29,37l430,116r8,29l116,145r,197l420,342r-19,29l372,400r43,29l452,473r3,7l116,480r,225l461,705r-2,8l437,764r-14,21l408,800r-15,22l379,829r-44,15l313,844r-29,7xe" fillcolor="red" stroked="f">
                    <v:path arrowok="t" o:connecttype="custom" o:connectlocs="284,851;0,851;0,0;226,0;284,7;328,7;357,21;386,43;415,80;430,116;438,145;116,145;116,342;420,342;401,371;372,400;415,429;452,473;455,480;116,480;116,705;461,705;459,713;437,764;423,785;408,800;393,822;379,829;335,844;313,844;284,851" o:connectangles="0,0,0,0,0,0,0,0,0,0,0,0,0,0,0,0,0,0,0,0,0,0,0,0,0,0,0,0,0,0,0"/>
                  </v:shape>
                  <v:shape id="Freeform 1652" o:spid="_x0000_s1050" style="position:absolute;left:10062;top:6166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" path="m420,342r-172,l277,334r22,-7l320,305r15,-29l335,203,320,174,306,160,277,145r161,l444,167r8,51l444,276r-14,51l420,342xe" fillcolor="red" stroked="f">
                    <v:path arrowok="t" o:connecttype="custom" o:connectlocs="420,342;248,342;277,334;299,327;320,305;335,276;335,203;320,174;306,160;277,145;438,145;444,167;452,218;444,276;430,327;420,342" o:connectangles="0,0,0,0,0,0,0,0,0,0,0,0,0,0,0,0"/>
                  </v:shape>
                  <v:shape id="Freeform 1653" o:spid="_x0000_s1051" style="position:absolute;left:10062;top:6166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" path="m461,705r-170,l299,698r29,-7l342,669r15,-73l357,560r-7,-29l335,509,313,494r-44,-7l240,480r215,l474,531r7,73l474,662r-13,43xe" fillcolor="red" stroked="f">
                    <v:path arrowok="t" o:connecttype="custom" o:connectlocs="461,705;291,705;299,698;328,691;342,669;357,596;357,560;350,531;335,509;313,494;269,487;240,480;455,480;474,531;481,604;474,662;461,705" o:connectangles="0,0,0,0,0,0,0,0,0,0,0,0,0,0,0,0,0"/>
                  </v:shape>
                </v:group>
                <v:shape id="Freeform 1654" o:spid="_x0000_s1052" style="position:absolute;left:10062;top:6166;width:481;height:851;visibility:visible;mso-wrap-style:square;v-text-anchor:top" coordsize="4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" path="m,l116,,226,r58,7l328,7r29,14l386,43r29,37l430,116r14,51l452,218r-8,58l430,327r-29,44l372,400r43,29l452,473r22,58l481,604r-7,58l459,713r-22,51l423,785r-15,15l393,822r-14,7l335,844r-22,l284,851r-44,l189,851r-95,l,851,,xe" filled="f" strokeweight=".51439mm">
                  <v:path arrowok="t" o:connecttype="custom" o:connectlocs="0,0;116,0;226,0;284,7;328,7;357,21;386,43;415,80;430,116;444,167;452,218;444,276;430,327;401,371;372,400;415,429;452,473;474,531;481,604;474,662;459,713;437,764;423,785;408,800;393,822;379,829;335,844;313,844;284,851;240,851;189,851;94,851;0,851;0,0" o:connectangles="0,0,0,0,0,0,0,0,0,0,0,0,0,0,0,0,0,0,0,0,0,0,0,0,0,0,0,0,0,0,0,0,0,0"/>
                </v:shape>
                <v:shape id="Freeform 1655" o:spid="_x0000_s1053" style="position:absolute;left:10179;top:6312;width:218;height:196;visibility:visible;mso-wrap-style:square;v-text-anchor:top" coordsize="2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" path="m,l,196r36,l72,196r59,l160,189r22,-8l204,160r14,-30l218,94r,-36l204,29,189,14,160,r-7,l131,,102,,65,,,xe" filled="f" strokeweight=".514mm">
                  <v:path arrowok="t" o:connecttype="custom" o:connectlocs="0,0;0,196;36,196;72,196;131,196;160,189;182,181;204,160;218,130;218,94;218,58;204,29;189,14;160,0;153,0;131,0;102,0;65,0;0,0" o:connectangles="0,0,0,0,0,0,0,0,0,0,0,0,0,0,0,0,0,0,0"/>
                </v:shape>
                <v:shape id="Freeform 1656" o:spid="_x0000_s1054" style="position:absolute;left:10179;top:6646;width:240;height:226;visibility:visible;mso-wrap-style:square;v-text-anchor:top" coordsize="24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" path="m,l,116,,225r51,l102,225r51,l175,225r7,-7l211,211r15,-22l233,152r7,-36l240,80,233,50,218,29,196,14,153,7,124,,87,,,xe" filled="f" strokeweight=".51403mm">
                  <v:path arrowok="t" o:connecttype="custom" o:connectlocs="0,0;0,116;0,225;51,225;102,225;153,225;175,225;182,218;211,211;226,189;233,152;240,116;240,80;233,50;218,29;196,14;153,7;124,0;87,0;0,0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5"/>
        <w:gridCol w:w="3035"/>
        <w:gridCol w:w="4375"/>
      </w:tblGrid>
      <w:tr w:rsidR="00093AC6" w14:paraId="5BC6DC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39"/>
        </w:trPr>
        <w:tc>
          <w:tcPr>
            <w:tcW w:w="1037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1EBCDF" w14:textId="77777777" w:rsidR="00093AC6" w:rsidRDefault="00093AC6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14:paraId="1540A9F4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CC4C1B1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3478B27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AB227B6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FAA7B70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A4E3726" w14:textId="77777777" w:rsidR="00093AC6" w:rsidRDefault="00093AC6">
            <w:pPr>
              <w:pStyle w:val="TableParagraph"/>
              <w:kinsoku w:val="0"/>
              <w:overflowPunct w:val="0"/>
              <w:spacing w:line="245" w:lineRule="auto"/>
              <w:ind w:left="411" w:right="2104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PE</w:t>
            </w:r>
            <w:r>
              <w:rPr>
                <w:rFonts w:ascii="Arial" w:hAnsi="Arial" w:cs="Arial"/>
                <w:b/>
                <w:bCs/>
                <w:spacing w:val="1"/>
                <w:sz w:val="40"/>
                <w:szCs w:val="4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F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O</w:t>
            </w:r>
            <w:r>
              <w:rPr>
                <w:rFonts w:ascii="Arial" w:hAnsi="Arial" w:cs="Arial"/>
                <w:b/>
                <w:bCs/>
                <w:spacing w:val="-2"/>
                <w:sz w:val="40"/>
                <w:szCs w:val="40"/>
              </w:rPr>
              <w:t>R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M</w:t>
            </w:r>
            <w:r>
              <w:rPr>
                <w:rFonts w:ascii="Arial" w:hAnsi="Arial" w:cs="Arial"/>
                <w:b/>
                <w:bCs/>
                <w:spacing w:val="-2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sz w:val="40"/>
                <w:szCs w:val="40"/>
              </w:rPr>
              <w:t>N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D OF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sz w:val="40"/>
                <w:szCs w:val="40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40"/>
                <w:szCs w:val="40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S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K</w:t>
            </w:r>
            <w:r>
              <w:rPr>
                <w:rFonts w:ascii="Arial" w:hAnsi="Arial" w:cs="Arial"/>
                <w:b/>
                <w:bCs/>
                <w:spacing w:val="-3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40"/>
                <w:szCs w:val="40"/>
              </w:rPr>
              <w:t>DU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TIE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S</w:t>
            </w:r>
            <w:r>
              <w:rPr>
                <w:rFonts w:ascii="Arial" w:hAnsi="Arial" w:cs="Arial"/>
                <w:b/>
                <w:bCs/>
                <w:spacing w:val="-2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40"/>
                <w:szCs w:val="40"/>
              </w:rPr>
              <w:t>A</w:t>
            </w:r>
            <w:r>
              <w:rPr>
                <w:rFonts w:ascii="Arial" w:hAnsi="Arial" w:cs="Arial"/>
                <w:b/>
                <w:bCs/>
                <w:spacing w:val="-3"/>
                <w:sz w:val="40"/>
                <w:szCs w:val="40"/>
              </w:rPr>
              <w:t>F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TER V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sz w:val="40"/>
                <w:szCs w:val="40"/>
              </w:rPr>
              <w:t>C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U</w:t>
            </w:r>
            <w:r>
              <w:rPr>
                <w:rFonts w:ascii="Arial" w:hAnsi="Arial" w:cs="Arial"/>
                <w:b/>
                <w:bCs/>
                <w:spacing w:val="1"/>
                <w:sz w:val="40"/>
                <w:szCs w:val="40"/>
              </w:rPr>
              <w:t>U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M</w:t>
            </w:r>
            <w:r>
              <w:rPr>
                <w:rFonts w:ascii="Arial" w:hAnsi="Arial" w:cs="Arial"/>
                <w:b/>
                <w:bCs/>
                <w:spacing w:val="-4"/>
                <w:sz w:val="40"/>
                <w:szCs w:val="40"/>
              </w:rPr>
              <w:t>I</w:t>
            </w:r>
            <w:r>
              <w:rPr>
                <w:rFonts w:ascii="Arial" w:hAnsi="Arial" w:cs="Arial"/>
                <w:b/>
                <w:bCs/>
                <w:spacing w:val="-2"/>
                <w:sz w:val="40"/>
                <w:szCs w:val="40"/>
              </w:rPr>
              <w:t>N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G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sz w:val="40"/>
                <w:szCs w:val="40"/>
              </w:rPr>
              <w:t>N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D 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SP</w:t>
            </w:r>
            <w:r>
              <w:rPr>
                <w:rFonts w:ascii="Arial" w:hAnsi="Arial" w:cs="Arial"/>
                <w:b/>
                <w:bCs/>
                <w:spacing w:val="-3"/>
                <w:sz w:val="40"/>
                <w:szCs w:val="40"/>
              </w:rPr>
              <w:t>O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40"/>
                <w:szCs w:val="40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EM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sz w:val="40"/>
                <w:szCs w:val="40"/>
              </w:rPr>
              <w:t>V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AL</w:t>
            </w:r>
          </w:p>
          <w:p w14:paraId="55A6A73D" w14:textId="77777777" w:rsidR="00093AC6" w:rsidRDefault="00093AC6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14:paraId="756AA15B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6BD03DE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C4A0D06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FE293EA" w14:textId="77777777" w:rsidR="00093AC6" w:rsidRDefault="00093AC6">
            <w:pPr>
              <w:pStyle w:val="TableParagraph"/>
              <w:kinsoku w:val="0"/>
              <w:overflowPunct w:val="0"/>
              <w:ind w:left="8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>’S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F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 xml:space="preserve">ISH </w:t>
            </w:r>
            <w:r>
              <w:rPr>
                <w:rFonts w:ascii="Arial" w:hAnsi="Arial" w:cs="Arial"/>
                <w:b/>
                <w:bCs/>
                <w:spacing w:val="-1"/>
              </w:rPr>
              <w:t>UP</w:t>
            </w:r>
          </w:p>
          <w:p w14:paraId="62517835" w14:textId="77777777" w:rsidR="00093AC6" w:rsidRDefault="00093AC6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14:paraId="6A7D815D" w14:textId="77777777" w:rsidR="00093AC6" w:rsidRDefault="00093AC6">
            <w:pPr>
              <w:pStyle w:val="TableParagraph"/>
              <w:kinsoku w:val="0"/>
              <w:overflowPunct w:val="0"/>
              <w:ind w:left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  <w:spacing w:val="2"/>
              </w:rPr>
              <w:t>f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l</w:t>
            </w:r>
            <w:r>
              <w:rPr>
                <w:rFonts w:ascii="Arial" w:hAnsi="Arial" w:cs="Arial"/>
              </w:rPr>
              <w:t>ea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the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 w:rsidR="008E1434">
              <w:rPr>
                <w:rFonts w:ascii="Arial" w:hAnsi="Arial" w:cs="Arial"/>
              </w:rPr>
              <w:t>a</w:t>
            </w:r>
            <w:r w:rsidR="008E1434">
              <w:rPr>
                <w:rFonts w:ascii="Arial" w:hAnsi="Arial" w:cs="Arial"/>
                <w:spacing w:val="-4"/>
              </w:rPr>
              <w:t>r</w:t>
            </w:r>
            <w:r w:rsidR="008E1434">
              <w:rPr>
                <w:rFonts w:ascii="Arial" w:hAnsi="Arial" w:cs="Arial"/>
                <w:spacing w:val="-2"/>
              </w:rPr>
              <w:t>e</w:t>
            </w:r>
            <w:r w:rsidR="008E1434">
              <w:rPr>
                <w:rFonts w:ascii="Arial" w:hAnsi="Arial" w:cs="Arial"/>
              </w:rPr>
              <w:t>a,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y</w:t>
            </w:r>
            <w:r>
              <w:rPr>
                <w:rFonts w:ascii="Arial" w:hAnsi="Arial" w:cs="Arial"/>
              </w:rPr>
              <w:t>ou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ha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acu</w:t>
            </w:r>
            <w:r>
              <w:rPr>
                <w:rFonts w:ascii="Arial" w:hAnsi="Arial" w:cs="Arial"/>
                <w:spacing w:val="-2"/>
              </w:rPr>
              <w:t>u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d,</w:t>
            </w:r>
          </w:p>
          <w:p w14:paraId="6BD8AD24" w14:textId="77777777" w:rsidR="00093AC6" w:rsidRDefault="00093AC6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14:paraId="72772E8B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CH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>CK</w:t>
            </w:r>
            <w:r>
              <w:rPr>
                <w:rFonts w:ascii="Arial" w:hAnsi="Arial" w:cs="Arial"/>
                <w:b/>
                <w:bCs/>
              </w:rPr>
              <w:t xml:space="preserve">…. </w:t>
            </w:r>
            <w:r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see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2"/>
              </w:rPr>
              <w:t>h</w:t>
            </w:r>
            <w:r>
              <w:rPr>
                <w:rFonts w:ascii="Arial" w:hAnsi="Arial" w:cs="Arial"/>
              </w:rPr>
              <w:t>at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 xml:space="preserve">l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 xml:space="preserve">k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 co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et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d.</w:t>
            </w:r>
          </w:p>
          <w:p w14:paraId="61417D0F" w14:textId="77777777" w:rsidR="00093AC6" w:rsidRDefault="00093AC6">
            <w:pPr>
              <w:pStyle w:val="TableParagraph"/>
              <w:kinsoku w:val="0"/>
              <w:overflowPunct w:val="0"/>
              <w:spacing w:before="14" w:line="240" w:lineRule="exact"/>
            </w:pPr>
          </w:p>
          <w:p w14:paraId="28679E50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spacing w:line="280" w:lineRule="exact"/>
              <w:ind w:left="800" w:right="16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CL</w:t>
            </w:r>
            <w:r>
              <w:rPr>
                <w:rFonts w:ascii="Arial" w:hAnsi="Arial" w:cs="Arial"/>
                <w:b/>
                <w:bCs/>
                <w:spacing w:val="3"/>
              </w:rPr>
              <w:t>E</w:t>
            </w:r>
            <w:r>
              <w:rPr>
                <w:rFonts w:ascii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hAnsi="Arial" w:cs="Arial"/>
                <w:b/>
                <w:bCs/>
              </w:rPr>
              <w:t>N EQ</w:t>
            </w:r>
            <w:r>
              <w:rPr>
                <w:rFonts w:ascii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hAnsi="Arial" w:cs="Arial"/>
                <w:b/>
                <w:bCs/>
              </w:rPr>
              <w:t>IP</w:t>
            </w:r>
            <w:r>
              <w:rPr>
                <w:rFonts w:ascii="Arial" w:hAnsi="Arial" w:cs="Arial"/>
                <w:b/>
                <w:bCs/>
                <w:spacing w:val="-1"/>
              </w:rPr>
              <w:t>M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>T</w:t>
            </w:r>
            <w:r>
              <w:rPr>
                <w:rFonts w:ascii="Arial" w:hAnsi="Arial" w:cs="Arial"/>
                <w:b/>
                <w:bCs/>
                <w:spacing w:val="-5"/>
              </w:rPr>
              <w:t xml:space="preserve"> </w:t>
            </w:r>
            <w:r w:rsidR="008E1434">
              <w:t>….</w:t>
            </w:r>
            <w:r w:rsidR="008E1434">
              <w:rPr>
                <w:rFonts w:ascii="Arial" w:hAnsi="Arial" w:cs="Arial"/>
              </w:rPr>
              <w:t xml:space="preserve"> Our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 xml:space="preserve">k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 xml:space="preserve">s not </w:t>
            </w:r>
            <w:r>
              <w:rPr>
                <w:rFonts w:ascii="Arial" w:hAnsi="Arial" w:cs="Arial"/>
                <w:spacing w:val="-2"/>
              </w:rPr>
              <w:t>d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2"/>
              </w:rPr>
              <w:t>n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-2"/>
              </w:rPr>
              <w:t>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 xml:space="preserve">l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ha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ean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hAnsi="Arial" w:cs="Arial"/>
                <w:b/>
                <w:bCs/>
              </w:rPr>
              <w:t xml:space="preserve">L </w:t>
            </w:r>
            <w:r>
              <w:rPr>
                <w:rFonts w:ascii="Arial" w:hAnsi="Arial" w:cs="Arial"/>
              </w:rPr>
              <w:t>the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2"/>
              </w:rPr>
              <w:t>q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2"/>
              </w:rPr>
              <w:t>p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2"/>
              </w:rPr>
              <w:t>n</w:t>
            </w:r>
            <w:r>
              <w:rPr>
                <w:rFonts w:ascii="Arial" w:hAnsi="Arial" w:cs="Arial"/>
              </w:rPr>
              <w:t xml:space="preserve">t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ha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used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a</w:t>
            </w:r>
            <w:r>
              <w:rPr>
                <w:rFonts w:ascii="Arial" w:hAnsi="Arial" w:cs="Arial"/>
              </w:rPr>
              <w:t>nd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  <w:spacing w:val="-4"/>
              </w:rPr>
              <w:t>r</w:t>
            </w:r>
            <w:r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c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rr</w:t>
            </w:r>
            <w:r>
              <w:rPr>
                <w:rFonts w:ascii="Arial" w:hAnsi="Arial" w:cs="Arial"/>
              </w:rPr>
              <w:t>ect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  <w:spacing w:val="-3"/>
              </w:rPr>
              <w:t>y</w:t>
            </w:r>
            <w:r>
              <w:rPr>
                <w:rFonts w:ascii="Arial" w:hAnsi="Arial" w:cs="Arial"/>
              </w:rPr>
              <w:t>.</w:t>
            </w:r>
          </w:p>
          <w:p w14:paraId="2A313230" w14:textId="77777777" w:rsidR="00093AC6" w:rsidRDefault="00093AC6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14:paraId="3C5F2E15" w14:textId="77777777" w:rsidR="00093AC6" w:rsidRDefault="00093AC6">
            <w:pPr>
              <w:pStyle w:val="Heading4"/>
              <w:numPr>
                <w:ilvl w:val="1"/>
                <w:numId w:val="1"/>
              </w:numPr>
              <w:tabs>
                <w:tab w:val="left" w:pos="1131"/>
              </w:tabs>
              <w:kinsoku w:val="0"/>
              <w:overflowPunct w:val="0"/>
              <w:ind w:left="1131"/>
              <w:rPr>
                <w:b w:val="0"/>
                <w:bCs w:val="0"/>
              </w:rPr>
            </w:pPr>
            <w:r>
              <w:rPr>
                <w:spacing w:val="-1"/>
              </w:rPr>
              <w:t>M</w:t>
            </w:r>
            <w:r>
              <w:t>ake</w:t>
            </w:r>
            <w:r>
              <w:rPr>
                <w:spacing w:val="1"/>
              </w:rPr>
              <w:t xml:space="preserve"> </w:t>
            </w:r>
            <w:r>
              <w:t>s</w:t>
            </w:r>
            <w:r>
              <w:rPr>
                <w:spacing w:val="-1"/>
              </w:rPr>
              <w:t>u</w:t>
            </w:r>
            <w:r>
              <w:rPr>
                <w:spacing w:val="-3"/>
              </w:rPr>
              <w:t>r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th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v</w:t>
            </w:r>
            <w:r>
              <w:t>ac</w:t>
            </w:r>
            <w:r>
              <w:rPr>
                <w:spacing w:val="-1"/>
              </w:rPr>
              <w:t>uu</w:t>
            </w:r>
            <w:r>
              <w:t>m cl</w:t>
            </w:r>
            <w:r>
              <w:rPr>
                <w:spacing w:val="-2"/>
              </w:rPr>
              <w:t>e</w:t>
            </w:r>
            <w:r>
              <w:t>a</w:t>
            </w:r>
            <w:r>
              <w:rPr>
                <w:spacing w:val="-1"/>
              </w:rPr>
              <w:t>n</w:t>
            </w:r>
            <w:r>
              <w:t xml:space="preserve">er </w:t>
            </w:r>
            <w:r>
              <w:rPr>
                <w:spacing w:val="-2"/>
              </w:rPr>
              <w:t>i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unp</w:t>
            </w:r>
            <w:r>
              <w:t>l</w:t>
            </w:r>
            <w:r>
              <w:rPr>
                <w:spacing w:val="-1"/>
              </w:rPr>
              <w:t>ug</w:t>
            </w:r>
            <w:r>
              <w:rPr>
                <w:spacing w:val="-3"/>
              </w:rPr>
              <w:t>g</w:t>
            </w:r>
            <w:r>
              <w:t>e</w:t>
            </w:r>
            <w:r>
              <w:rPr>
                <w:spacing w:val="-1"/>
              </w:rPr>
              <w:t>d</w:t>
            </w:r>
            <w:r>
              <w:t>.</w:t>
            </w:r>
          </w:p>
          <w:p w14:paraId="2A77C2E2" w14:textId="77777777" w:rsidR="00093AC6" w:rsidRDefault="00093AC6">
            <w:pPr>
              <w:pStyle w:val="ListParagraph"/>
              <w:numPr>
                <w:ilvl w:val="1"/>
                <w:numId w:val="1"/>
              </w:numPr>
              <w:tabs>
                <w:tab w:val="left" w:pos="1131"/>
              </w:tabs>
              <w:kinsoku w:val="0"/>
              <w:overflowPunct w:val="0"/>
              <w:ind w:left="113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>ake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th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rem</w:t>
            </w:r>
            <w:r>
              <w:rPr>
                <w:rFonts w:ascii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hAnsi="Arial" w:cs="Arial"/>
                <w:b/>
                <w:bCs/>
                <w:spacing w:val="-4"/>
              </w:rPr>
              <w:t>v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hAnsi="Arial" w:cs="Arial"/>
                <w:b/>
                <w:bCs/>
              </w:rPr>
              <w:t>le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hAnsi="Arial" w:cs="Arial"/>
                <w:b/>
                <w:bCs/>
              </w:rPr>
              <w:t>ar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off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4F7C171E" w14:textId="77777777" w:rsidR="00093AC6" w:rsidRDefault="00093AC6">
            <w:pPr>
              <w:pStyle w:val="ListParagraph"/>
              <w:numPr>
                <w:ilvl w:val="1"/>
                <w:numId w:val="1"/>
              </w:numPr>
              <w:tabs>
                <w:tab w:val="left" w:pos="1131"/>
              </w:tabs>
              <w:kinsoku w:val="0"/>
              <w:overflowPunct w:val="0"/>
              <w:ind w:left="113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hAnsi="Arial" w:cs="Arial"/>
                <w:b/>
                <w:bCs/>
              </w:rPr>
              <w:t xml:space="preserve">lean </w:t>
            </w:r>
            <w:r>
              <w:rPr>
                <w:rFonts w:ascii="Arial" w:hAnsi="Arial" w:cs="Arial"/>
                <w:b/>
                <w:bCs/>
                <w:spacing w:val="-1"/>
              </w:rPr>
              <w:t>th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f</w:t>
            </w:r>
            <w:r>
              <w:rPr>
                <w:rFonts w:ascii="Arial" w:hAnsi="Arial" w:cs="Arial"/>
                <w:b/>
                <w:bCs/>
              </w:rPr>
              <w:t>il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>er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>d re</w:t>
            </w:r>
            <w:r>
              <w:rPr>
                <w:rFonts w:ascii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hAnsi="Arial" w:cs="Arial"/>
                <w:b/>
                <w:bCs/>
              </w:rPr>
              <w:t>l</w:t>
            </w:r>
            <w:r>
              <w:rPr>
                <w:rFonts w:ascii="Arial" w:hAnsi="Arial" w:cs="Arial"/>
                <w:b/>
                <w:bCs/>
                <w:spacing w:val="-2"/>
              </w:rPr>
              <w:t>a</w:t>
            </w:r>
            <w:r>
              <w:rPr>
                <w:rFonts w:ascii="Arial" w:hAnsi="Arial" w:cs="Arial"/>
                <w:b/>
                <w:bCs/>
              </w:rPr>
              <w:t>ce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th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3"/>
              </w:rPr>
              <w:t>m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668FAA85" w14:textId="77777777" w:rsidR="00093AC6" w:rsidRDefault="00093AC6">
            <w:pPr>
              <w:pStyle w:val="ListParagraph"/>
              <w:numPr>
                <w:ilvl w:val="1"/>
                <w:numId w:val="1"/>
              </w:numPr>
              <w:tabs>
                <w:tab w:val="left" w:pos="1131"/>
              </w:tabs>
              <w:kinsoku w:val="0"/>
              <w:overflowPunct w:val="0"/>
              <w:ind w:left="113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hAnsi="Arial" w:cs="Arial"/>
                <w:b/>
                <w:bCs/>
              </w:rPr>
              <w:t>amp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</w:rPr>
              <w:t>w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th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mac</w:t>
            </w:r>
            <w:r>
              <w:rPr>
                <w:rFonts w:ascii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</w:rPr>
              <w:t>w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>h a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cl</w:t>
            </w:r>
            <w:r>
              <w:rPr>
                <w:rFonts w:ascii="Arial" w:hAnsi="Arial" w:cs="Arial"/>
                <w:b/>
                <w:bCs/>
                <w:spacing w:val="-1"/>
              </w:rPr>
              <w:t>oth.</w:t>
            </w:r>
          </w:p>
          <w:p w14:paraId="308D9B3E" w14:textId="77777777" w:rsidR="00093AC6" w:rsidRDefault="00093AC6">
            <w:pPr>
              <w:pStyle w:val="ListParagraph"/>
              <w:numPr>
                <w:ilvl w:val="1"/>
                <w:numId w:val="1"/>
              </w:numPr>
              <w:tabs>
                <w:tab w:val="left" w:pos="1131"/>
              </w:tabs>
              <w:kinsoku w:val="0"/>
              <w:overflowPunct w:val="0"/>
              <w:ind w:left="1131" w:right="1324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Ch</w:t>
            </w:r>
            <w:r>
              <w:rPr>
                <w:rFonts w:ascii="Arial" w:hAnsi="Arial" w:cs="Arial"/>
                <w:b/>
                <w:bCs/>
              </w:rPr>
              <w:t>eck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th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>qu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hAnsi="Arial" w:cs="Arial"/>
                <w:b/>
                <w:bCs/>
              </w:rPr>
              <w:t>me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>t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in c</w:t>
            </w:r>
            <w:r>
              <w:rPr>
                <w:rFonts w:ascii="Arial" w:hAnsi="Arial" w:cs="Arial"/>
                <w:b/>
                <w:bCs/>
                <w:spacing w:val="-2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it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n</w:t>
            </w:r>
            <w:r>
              <w:rPr>
                <w:rFonts w:ascii="Arial" w:hAnsi="Arial" w:cs="Arial"/>
                <w:b/>
                <w:bCs/>
              </w:rPr>
              <w:t>ee</w:t>
            </w:r>
            <w:r>
              <w:rPr>
                <w:rFonts w:ascii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t</w:t>
            </w:r>
            <w:r>
              <w:rPr>
                <w:rFonts w:ascii="Arial" w:hAnsi="Arial" w:cs="Arial"/>
                <w:b/>
                <w:bCs/>
              </w:rPr>
              <w:t xml:space="preserve">o </w:t>
            </w:r>
            <w:r>
              <w:rPr>
                <w:rFonts w:ascii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re</w:t>
            </w:r>
            <w:r>
              <w:rPr>
                <w:rFonts w:ascii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hAnsi="Arial" w:cs="Arial"/>
                <w:b/>
                <w:bCs/>
                <w:spacing w:val="-2"/>
              </w:rPr>
              <w:t>a</w:t>
            </w:r>
            <w:r>
              <w:rPr>
                <w:rFonts w:ascii="Arial" w:hAnsi="Arial" w:cs="Arial"/>
                <w:b/>
                <w:bCs/>
              </w:rPr>
              <w:t>ired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>d re</w:t>
            </w:r>
            <w:r>
              <w:rPr>
                <w:rFonts w:ascii="Arial" w:hAnsi="Arial" w:cs="Arial"/>
                <w:b/>
                <w:bCs/>
                <w:spacing w:val="-1"/>
              </w:rPr>
              <w:t>po</w:t>
            </w:r>
            <w:r>
              <w:rPr>
                <w:rFonts w:ascii="Arial" w:hAnsi="Arial" w:cs="Arial"/>
                <w:b/>
                <w:bCs/>
              </w:rPr>
              <w:t>rt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 xml:space="preserve">o 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the </w:t>
            </w: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</w:rPr>
              <w:t>up</w:t>
            </w:r>
            <w:r>
              <w:rPr>
                <w:rFonts w:ascii="Arial" w:hAnsi="Arial" w:cs="Arial"/>
                <w:b/>
                <w:bCs/>
              </w:rPr>
              <w:t>er</w:t>
            </w:r>
            <w:r>
              <w:rPr>
                <w:rFonts w:ascii="Arial" w:hAnsi="Arial" w:cs="Arial"/>
                <w:b/>
                <w:bCs/>
                <w:spacing w:val="-4"/>
              </w:rPr>
              <w:t>v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hAnsi="Arial" w:cs="Arial"/>
                <w:b/>
                <w:bCs/>
              </w:rPr>
              <w:t>r.</w:t>
            </w:r>
          </w:p>
          <w:p w14:paraId="438954B8" w14:textId="77777777" w:rsidR="00093AC6" w:rsidRDefault="00093AC6">
            <w:pPr>
              <w:pStyle w:val="ListParagraph"/>
              <w:numPr>
                <w:ilvl w:val="1"/>
                <w:numId w:val="1"/>
              </w:numPr>
              <w:tabs>
                <w:tab w:val="left" w:pos="1131"/>
              </w:tabs>
              <w:kinsoku w:val="0"/>
              <w:overflowPunct w:val="0"/>
              <w:ind w:left="113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</w:rPr>
              <w:t>to</w:t>
            </w:r>
            <w:r>
              <w:rPr>
                <w:rFonts w:ascii="Arial" w:hAnsi="Arial" w:cs="Arial"/>
                <w:b/>
                <w:bCs/>
              </w:rPr>
              <w:t>re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4"/>
              </w:rPr>
              <w:t>v</w:t>
            </w:r>
            <w:r>
              <w:rPr>
                <w:rFonts w:ascii="Arial" w:hAnsi="Arial" w:cs="Arial"/>
                <w:b/>
                <w:bCs/>
              </w:rPr>
              <w:t>ac</w:t>
            </w:r>
            <w:r>
              <w:rPr>
                <w:rFonts w:ascii="Arial" w:hAnsi="Arial" w:cs="Arial"/>
                <w:b/>
                <w:bCs/>
                <w:spacing w:val="-1"/>
              </w:rPr>
              <w:t>uu</w:t>
            </w:r>
            <w:r>
              <w:rPr>
                <w:rFonts w:ascii="Arial" w:hAnsi="Arial" w:cs="Arial"/>
                <w:b/>
                <w:bCs/>
              </w:rPr>
              <w:t>m a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>d a</w:t>
            </w:r>
            <w:r>
              <w:rPr>
                <w:rFonts w:ascii="Arial" w:hAnsi="Arial" w:cs="Arial"/>
                <w:b/>
                <w:bCs/>
                <w:spacing w:val="-2"/>
              </w:rPr>
              <w:t>c</w:t>
            </w:r>
            <w:r>
              <w:rPr>
                <w:rFonts w:ascii="Arial" w:hAnsi="Arial" w:cs="Arial"/>
                <w:b/>
                <w:bCs/>
              </w:rPr>
              <w:t>ce</w:t>
            </w:r>
            <w:r>
              <w:rPr>
                <w:rFonts w:ascii="Arial" w:hAnsi="Arial" w:cs="Arial"/>
                <w:b/>
                <w:bCs/>
                <w:spacing w:val="-2"/>
              </w:rPr>
              <w:t>s</w:t>
            </w: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hAnsi="Arial" w:cs="Arial"/>
                <w:b/>
                <w:bCs/>
              </w:rPr>
              <w:t>ries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in </w:t>
            </w:r>
            <w:r>
              <w:rPr>
                <w:rFonts w:ascii="Arial" w:hAnsi="Arial" w:cs="Arial"/>
                <w:b/>
                <w:bCs/>
                <w:spacing w:val="-1"/>
              </w:rPr>
              <w:t>th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</w:rPr>
              <w:t>d</w:t>
            </w:r>
            <w:r>
              <w:rPr>
                <w:rFonts w:ascii="Arial" w:hAnsi="Arial" w:cs="Arial"/>
                <w:b/>
                <w:bCs/>
              </w:rPr>
              <w:t>es</w:t>
            </w:r>
            <w:r>
              <w:rPr>
                <w:rFonts w:ascii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>gn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>ed ar</w:t>
            </w:r>
            <w:r>
              <w:rPr>
                <w:rFonts w:ascii="Arial" w:hAnsi="Arial" w:cs="Arial"/>
                <w:b/>
                <w:bCs/>
                <w:spacing w:val="-2"/>
              </w:rPr>
              <w:t>e</w:t>
            </w:r>
            <w:r>
              <w:rPr>
                <w:rFonts w:ascii="Arial" w:hAnsi="Arial" w:cs="Arial"/>
                <w:b/>
                <w:bCs/>
              </w:rPr>
              <w:t>a.</w:t>
            </w:r>
          </w:p>
          <w:p w14:paraId="0683DD5B" w14:textId="77777777" w:rsidR="00093AC6" w:rsidRDefault="00093AC6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14:paraId="0BCF9C9E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6B8017C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C1DD2B4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</w:rPr>
              <w:t>EPO</w:t>
            </w:r>
            <w:r>
              <w:rPr>
                <w:rFonts w:ascii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</w:rPr>
              <w:t xml:space="preserve">T </w:t>
            </w:r>
            <w:r>
              <w:rPr>
                <w:rFonts w:ascii="Arial" w:hAnsi="Arial" w:cs="Arial"/>
              </w:rPr>
              <w:t>…any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ok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s to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2"/>
              </w:rPr>
              <w:t>h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2"/>
              </w:rPr>
              <w:t>u</w:t>
            </w:r>
            <w:r>
              <w:rPr>
                <w:rFonts w:ascii="Arial" w:hAnsi="Arial" w:cs="Arial"/>
              </w:rPr>
              <w:t>pe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2"/>
              </w:rPr>
              <w:t>s</w:t>
            </w:r>
            <w:r>
              <w:rPr>
                <w:rFonts w:ascii="Arial" w:hAnsi="Arial" w:cs="Arial"/>
              </w:rPr>
              <w:t>or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acco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y</w:t>
            </w:r>
            <w:r>
              <w:rPr>
                <w:rFonts w:ascii="Arial" w:hAnsi="Arial" w:cs="Arial"/>
              </w:rPr>
              <w:t>our</w:t>
            </w:r>
            <w:r>
              <w:rPr>
                <w:rFonts w:ascii="Arial" w:hAnsi="Arial" w:cs="Arial"/>
                <w:spacing w:val="-1"/>
              </w:rPr>
              <w:t xml:space="preserve"> w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ks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te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oc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du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</w:rPr>
              <w:t>.</w:t>
            </w:r>
          </w:p>
          <w:p w14:paraId="2F29295F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spacing w:line="276" w:lineRule="exact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>M</w:t>
            </w:r>
            <w:r>
              <w:rPr>
                <w:rFonts w:ascii="Arial" w:hAnsi="Arial" w:cs="Arial"/>
                <w:b/>
                <w:bCs/>
              </w:rPr>
              <w:t>OVE</w:t>
            </w:r>
            <w:r>
              <w:rPr>
                <w:rFonts w:ascii="Arial" w:hAnsi="Arial" w:cs="Arial"/>
              </w:rPr>
              <w:t>…a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 xml:space="preserve">l </w:t>
            </w:r>
            <w:r>
              <w:rPr>
                <w:rFonts w:ascii="Arial" w:hAnsi="Arial" w:cs="Arial"/>
                <w:spacing w:val="-1"/>
              </w:rPr>
              <w:t>li</w:t>
            </w:r>
            <w:r>
              <w:rPr>
                <w:rFonts w:ascii="Arial" w:hAnsi="Arial" w:cs="Arial"/>
              </w:rPr>
              <w:t>tter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an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aste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</w:t>
            </w:r>
            <w:r>
              <w:rPr>
                <w:rFonts w:ascii="Arial" w:hAnsi="Arial" w:cs="Arial"/>
              </w:rPr>
              <w:t xml:space="preserve">ust </w:t>
            </w:r>
            <w:r>
              <w:rPr>
                <w:rFonts w:ascii="Arial" w:hAnsi="Arial" w:cs="Arial"/>
                <w:spacing w:val="-2"/>
              </w:rPr>
              <w:t>b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spo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a</w:t>
            </w:r>
            <w:r>
              <w:rPr>
                <w:rFonts w:ascii="Arial" w:hAnsi="Arial" w:cs="Arial"/>
              </w:rPr>
              <w:t>cco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ks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te</w:t>
            </w:r>
          </w:p>
          <w:p w14:paraId="5924DD27" w14:textId="77777777" w:rsidR="00093AC6" w:rsidRDefault="00093AC6">
            <w:pPr>
              <w:pStyle w:val="TableParagraph"/>
              <w:kinsoku w:val="0"/>
              <w:overflowPunct w:val="0"/>
              <w:spacing w:line="255" w:lineRule="exact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oce</w:t>
            </w:r>
            <w:r>
              <w:rPr>
                <w:rFonts w:ascii="Arial" w:hAnsi="Arial" w:cs="Arial"/>
                <w:spacing w:val="-2"/>
              </w:rPr>
              <w:t>d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e.</w:t>
            </w:r>
          </w:p>
          <w:p w14:paraId="7645117C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hAnsi="Arial" w:cs="Arial"/>
                <w:b/>
                <w:bCs/>
              </w:rPr>
              <w:t>se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2"/>
              </w:rPr>
              <w:t>h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co</w:t>
            </w:r>
            <w:r>
              <w:rPr>
                <w:rFonts w:ascii="Arial" w:hAnsi="Arial" w:cs="Arial"/>
                <w:spacing w:val="-1"/>
              </w:rPr>
              <w:t>rr</w:t>
            </w:r>
            <w:r>
              <w:rPr>
                <w:rFonts w:ascii="Arial" w:hAnsi="Arial" w:cs="Arial"/>
              </w:rPr>
              <w:t>ect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-2"/>
              </w:rPr>
              <w:t>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2"/>
              </w:rPr>
              <w:t>p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3"/>
              </w:rPr>
              <w:t>y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the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ba</w:t>
            </w:r>
            <w:r>
              <w:rPr>
                <w:rFonts w:ascii="Arial" w:hAnsi="Arial" w:cs="Arial"/>
                <w:spacing w:val="-2"/>
              </w:rPr>
              <w:t>g</w:t>
            </w:r>
            <w:r>
              <w:rPr>
                <w:rFonts w:ascii="Arial" w:hAnsi="Arial" w:cs="Arial"/>
              </w:rPr>
              <w:t>s.</w:t>
            </w:r>
          </w:p>
          <w:p w14:paraId="52BCA69A" w14:textId="77777777" w:rsidR="00093AC6" w:rsidRDefault="00093AC6">
            <w:pPr>
              <w:pStyle w:val="TableParagraph"/>
              <w:kinsoku w:val="0"/>
              <w:overflowPunct w:val="0"/>
              <w:spacing w:before="15" w:line="240" w:lineRule="exact"/>
            </w:pPr>
          </w:p>
          <w:p w14:paraId="2A5032CB" w14:textId="77777777" w:rsidR="00093AC6" w:rsidRDefault="00093AC6">
            <w:pPr>
              <w:pStyle w:val="TableParagraph"/>
              <w:kinsoku w:val="0"/>
              <w:overflowPunct w:val="0"/>
              <w:ind w:left="8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>fo</w:t>
            </w:r>
            <w:r>
              <w:rPr>
                <w:rFonts w:ascii="Arial" w:hAnsi="Arial" w:cs="Arial"/>
                <w:b/>
                <w:bCs/>
              </w:rPr>
              <w:t>re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lea</w:t>
            </w:r>
            <w:r>
              <w:rPr>
                <w:rFonts w:ascii="Arial" w:hAnsi="Arial" w:cs="Arial"/>
                <w:b/>
                <w:bCs/>
                <w:spacing w:val="-4"/>
              </w:rPr>
              <w:t>v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hAnsi="Arial" w:cs="Arial"/>
                <w:b/>
                <w:bCs/>
              </w:rPr>
              <w:t xml:space="preserve">g </w:t>
            </w:r>
            <w:r>
              <w:rPr>
                <w:rFonts w:ascii="Arial" w:hAnsi="Arial" w:cs="Arial"/>
                <w:b/>
                <w:bCs/>
                <w:spacing w:val="-1"/>
              </w:rPr>
              <w:t>th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-3"/>
              </w:rPr>
              <w:t>r</w:t>
            </w:r>
            <w:r>
              <w:rPr>
                <w:rFonts w:ascii="Arial" w:hAnsi="Arial" w:cs="Arial"/>
                <w:b/>
                <w:bCs/>
              </w:rPr>
              <w:t>ea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</w:rPr>
              <w:t>w</w:t>
            </w:r>
            <w:r>
              <w:rPr>
                <w:rFonts w:ascii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hAnsi="Arial" w:cs="Arial"/>
                <w:b/>
                <w:bCs/>
                <w:spacing w:val="-2"/>
              </w:rPr>
              <w:t>e</w:t>
            </w:r>
            <w:r>
              <w:rPr>
                <w:rFonts w:ascii="Arial" w:hAnsi="Arial" w:cs="Arial"/>
                <w:b/>
                <w:bCs/>
              </w:rPr>
              <w:t>re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4"/>
              </w:rPr>
              <w:t>y</w:t>
            </w:r>
            <w:r>
              <w:rPr>
                <w:rFonts w:ascii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hAnsi="Arial" w:cs="Arial"/>
                <w:b/>
                <w:bCs/>
              </w:rPr>
              <w:t xml:space="preserve">u </w:t>
            </w:r>
            <w:r>
              <w:rPr>
                <w:rFonts w:ascii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hAnsi="Arial" w:cs="Arial"/>
                <w:b/>
                <w:bCs/>
                <w:spacing w:val="3"/>
              </w:rPr>
              <w:t>a</w:t>
            </w:r>
            <w:r>
              <w:rPr>
                <w:rFonts w:ascii="Arial" w:hAnsi="Arial" w:cs="Arial"/>
                <w:b/>
                <w:bCs/>
                <w:spacing w:val="-4"/>
              </w:rPr>
              <w:t>v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rem</w:t>
            </w:r>
            <w:r>
              <w:rPr>
                <w:rFonts w:ascii="Arial" w:hAnsi="Arial" w:cs="Arial"/>
                <w:b/>
                <w:bCs/>
                <w:spacing w:val="2"/>
              </w:rPr>
              <w:t>o</w:t>
            </w:r>
            <w:r>
              <w:rPr>
                <w:rFonts w:ascii="Arial" w:hAnsi="Arial" w:cs="Arial"/>
                <w:b/>
                <w:bCs/>
                <w:spacing w:val="-4"/>
              </w:rPr>
              <w:t>v</w:t>
            </w:r>
            <w:r>
              <w:rPr>
                <w:rFonts w:ascii="Arial" w:hAnsi="Arial" w:cs="Arial"/>
                <w:b/>
                <w:bCs/>
              </w:rPr>
              <w:t>ed s</w:t>
            </w:r>
            <w:r>
              <w:rPr>
                <w:rFonts w:ascii="Arial" w:hAnsi="Arial" w:cs="Arial"/>
                <w:b/>
                <w:bCs/>
                <w:spacing w:val="-1"/>
              </w:rPr>
              <w:t>pot</w:t>
            </w:r>
            <w:r>
              <w:rPr>
                <w:rFonts w:ascii="Arial" w:hAnsi="Arial" w:cs="Arial"/>
                <w:b/>
                <w:bCs/>
              </w:rPr>
              <w:t>s:</w:t>
            </w:r>
          </w:p>
          <w:p w14:paraId="61B96F35" w14:textId="77777777" w:rsidR="00093AC6" w:rsidRDefault="00093AC6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14:paraId="21EC3FD0" w14:textId="77777777" w:rsidR="00093AC6" w:rsidRDefault="00093AC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F58D631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6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li</w:t>
            </w:r>
            <w:r>
              <w:rPr>
                <w:rFonts w:ascii="Arial" w:hAnsi="Arial" w:cs="Arial"/>
              </w:rPr>
              <w:t>tter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2"/>
              </w:rPr>
              <w:t>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aste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2"/>
              </w:rPr>
              <w:t>u</w:t>
            </w:r>
            <w:r>
              <w:rPr>
                <w:rFonts w:ascii="Arial" w:hAnsi="Arial" w:cs="Arial"/>
              </w:rPr>
              <w:t>st be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  <w:spacing w:val="-1"/>
              </w:rPr>
              <w:t>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2"/>
              </w:rPr>
              <w:t>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</w:rPr>
              <w:t>pos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 w:rsidR="008E1434">
              <w:rPr>
                <w:rFonts w:ascii="Arial" w:hAnsi="Arial" w:cs="Arial"/>
                <w:spacing w:val="-2"/>
              </w:rPr>
              <w:t>o</w:t>
            </w:r>
            <w:r w:rsidR="008E1434">
              <w:rPr>
                <w:rFonts w:ascii="Arial" w:hAnsi="Arial" w:cs="Arial"/>
              </w:rPr>
              <w:t xml:space="preserve">f </w:t>
            </w:r>
            <w:r w:rsidR="008E1434">
              <w:rPr>
                <w:rFonts w:ascii="Arial" w:hAnsi="Arial" w:cs="Arial"/>
                <w:spacing w:val="1"/>
              </w:rPr>
              <w:t>according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ks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te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ocedu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</w:p>
          <w:p w14:paraId="0E1E0885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spacing w:line="276" w:lineRule="exact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Spott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ng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ch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  <w:spacing w:val="-2"/>
              </w:rPr>
              <w:t>an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co</w:t>
            </w:r>
            <w:r>
              <w:rPr>
                <w:rFonts w:ascii="Arial" w:hAnsi="Arial" w:cs="Arial"/>
                <w:spacing w:val="-2"/>
              </w:rPr>
              <w:t>n</w:t>
            </w:r>
            <w:r>
              <w:rPr>
                <w:rFonts w:ascii="Arial" w:hAnsi="Arial" w:cs="Arial"/>
              </w:rPr>
              <w:t>ta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ne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</w:rPr>
              <w:t xml:space="preserve">t </w:t>
            </w:r>
            <w:r>
              <w:rPr>
                <w:rFonts w:ascii="Arial" w:hAnsi="Arial" w:cs="Arial"/>
                <w:spacing w:val="-2"/>
              </w:rPr>
              <w:t>b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p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ope</w:t>
            </w:r>
            <w:r>
              <w:rPr>
                <w:rFonts w:ascii="Arial" w:hAnsi="Arial" w:cs="Arial"/>
                <w:spacing w:val="-1"/>
              </w:rPr>
              <w:t>rl</w:t>
            </w:r>
            <w:r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osed</w:t>
            </w:r>
          </w:p>
          <w:p w14:paraId="31398D64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spacing w:line="276" w:lineRule="exact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</w:rPr>
              <w:t>D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po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der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ust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be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pac</w:t>
            </w:r>
            <w:r>
              <w:rPr>
                <w:rFonts w:ascii="Arial" w:hAnsi="Arial" w:cs="Arial"/>
                <w:spacing w:val="-3"/>
              </w:rPr>
              <w:t>k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t or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buc</w:t>
            </w:r>
            <w:r>
              <w:rPr>
                <w:rFonts w:ascii="Arial" w:hAnsi="Arial" w:cs="Arial"/>
                <w:spacing w:val="-3"/>
              </w:rPr>
              <w:t>k</w:t>
            </w:r>
            <w:r>
              <w:rPr>
                <w:rFonts w:ascii="Arial" w:hAnsi="Arial" w:cs="Arial"/>
              </w:rPr>
              <w:t>et</w:t>
            </w:r>
          </w:p>
          <w:p w14:paraId="07F1FC37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spacing w:line="276" w:lineRule="exact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Spott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ng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ch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  <w:spacing w:val="-2"/>
              </w:rPr>
              <w:t>an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acces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ri</w:t>
            </w:r>
            <w:r>
              <w:rPr>
                <w:rFonts w:ascii="Arial" w:hAnsi="Arial" w:cs="Arial"/>
              </w:rPr>
              <w:t xml:space="preserve">es </w:t>
            </w:r>
            <w:r>
              <w:rPr>
                <w:rFonts w:ascii="Arial" w:hAnsi="Arial" w:cs="Arial"/>
                <w:spacing w:val="-1"/>
              </w:rPr>
              <w:t>m</w:t>
            </w:r>
            <w:r>
              <w:rPr>
                <w:rFonts w:ascii="Arial" w:hAnsi="Arial" w:cs="Arial"/>
              </w:rPr>
              <w:t>ust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be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co</w:t>
            </w:r>
            <w:r>
              <w:rPr>
                <w:rFonts w:ascii="Arial" w:hAnsi="Arial" w:cs="Arial"/>
                <w:spacing w:val="-1"/>
              </w:rPr>
              <w:t>rr</w:t>
            </w:r>
            <w:r>
              <w:rPr>
                <w:rFonts w:ascii="Arial" w:hAnsi="Arial" w:cs="Arial"/>
              </w:rPr>
              <w:t>ect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sto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ed</w:t>
            </w:r>
          </w:p>
          <w:p w14:paraId="69657703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spacing w:line="276" w:lineRule="exact"/>
              <w:ind w:left="80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W</w:t>
            </w:r>
            <w:r>
              <w:rPr>
                <w:rFonts w:ascii="Arial" w:hAnsi="Arial" w:cs="Arial"/>
                <w:spacing w:val="-2"/>
              </w:rPr>
              <w:t>h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te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ab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nt c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hs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ust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be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ashed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ri</w:t>
            </w:r>
            <w:r>
              <w:rPr>
                <w:rFonts w:ascii="Arial" w:hAnsi="Arial" w:cs="Arial"/>
              </w:rPr>
              <w:t>ed</w:t>
            </w:r>
          </w:p>
          <w:p w14:paraId="74938E4B" w14:textId="77777777" w:rsidR="00093AC6" w:rsidRDefault="00093AC6">
            <w:pPr>
              <w:pStyle w:val="ListParagraph"/>
              <w:numPr>
                <w:ilvl w:val="0"/>
                <w:numId w:val="1"/>
              </w:numPr>
              <w:tabs>
                <w:tab w:val="left" w:pos="800"/>
              </w:tabs>
              <w:kinsoku w:val="0"/>
              <w:overflowPunct w:val="0"/>
              <w:spacing w:line="276" w:lineRule="exact"/>
              <w:ind w:left="800"/>
            </w:pPr>
            <w:r>
              <w:rPr>
                <w:rFonts w:ascii="Arial" w:hAnsi="Arial" w:cs="Arial"/>
              </w:rPr>
              <w:t>Vacu</w:t>
            </w:r>
            <w:r>
              <w:rPr>
                <w:rFonts w:ascii="Arial" w:hAnsi="Arial" w:cs="Arial"/>
                <w:spacing w:val="-2"/>
              </w:rPr>
              <w:t>u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2"/>
              </w:rPr>
              <w:t>n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s a</w:t>
            </w:r>
            <w:r>
              <w:rPr>
                <w:rFonts w:ascii="Arial" w:hAnsi="Arial" w:cs="Arial"/>
                <w:spacing w:val="-2"/>
              </w:rPr>
              <w:t>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accesso</w:t>
            </w:r>
            <w:r>
              <w:rPr>
                <w:rFonts w:ascii="Arial" w:hAnsi="Arial" w:cs="Arial"/>
                <w:spacing w:val="-1"/>
              </w:rPr>
              <w:t>ri</w:t>
            </w:r>
            <w:r>
              <w:rPr>
                <w:rFonts w:ascii="Arial" w:hAnsi="Arial" w:cs="Arial"/>
              </w:rPr>
              <w:t>es</w:t>
            </w:r>
            <w:r>
              <w:rPr>
                <w:rFonts w:ascii="Arial" w:hAnsi="Arial" w:cs="Arial"/>
                <w:spacing w:val="64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-3"/>
              </w:rPr>
              <w:t>s</w:t>
            </w:r>
            <w:r>
              <w:rPr>
                <w:rFonts w:ascii="Arial" w:hAnsi="Arial" w:cs="Arial"/>
              </w:rPr>
              <w:t xml:space="preserve">t </w:t>
            </w:r>
            <w:r>
              <w:rPr>
                <w:rFonts w:ascii="Arial" w:hAnsi="Arial" w:cs="Arial"/>
                <w:spacing w:val="-2"/>
              </w:rPr>
              <w:t>b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66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ean</w:t>
            </w:r>
            <w:r>
              <w:rPr>
                <w:rFonts w:ascii="Arial" w:hAnsi="Arial" w:cs="Arial"/>
                <w:spacing w:val="-2"/>
              </w:rPr>
              <w:t>e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a</w:t>
            </w:r>
            <w:r>
              <w:rPr>
                <w:rFonts w:ascii="Arial" w:hAnsi="Arial" w:cs="Arial"/>
              </w:rPr>
              <w:t>nd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co</w:t>
            </w:r>
            <w:r>
              <w:rPr>
                <w:rFonts w:ascii="Arial" w:hAnsi="Arial" w:cs="Arial"/>
                <w:spacing w:val="-4"/>
              </w:rPr>
              <w:t>r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ect</w:t>
            </w:r>
            <w:r>
              <w:rPr>
                <w:rFonts w:ascii="Arial" w:hAnsi="Arial" w:cs="Arial"/>
                <w:spacing w:val="-1"/>
              </w:rPr>
              <w:t>ly</w:t>
            </w:r>
          </w:p>
        </w:tc>
      </w:tr>
      <w:tr w:rsidR="00093AC6" w14:paraId="00CDDB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8"/>
        </w:trPr>
        <w:tc>
          <w:tcPr>
            <w:tcW w:w="2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6F82585" w14:textId="77777777" w:rsidR="00093AC6" w:rsidRDefault="00093AC6"/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4545B" w14:textId="36131300" w:rsidR="00093AC6" w:rsidRDefault="00130807">
            <w:pPr>
              <w:pStyle w:val="TableParagraph"/>
              <w:kinsoku w:val="0"/>
              <w:overflowPunct w:val="0"/>
              <w:spacing w:before="73"/>
              <w:ind w:left="145"/>
            </w:pPr>
            <w:r>
              <w:rPr>
                <w:noProof/>
              </w:rPr>
              <w:drawing>
                <wp:inline distT="0" distB="0" distL="0" distR="0" wp14:anchorId="77BA452A" wp14:editId="3D1A53F1">
                  <wp:extent cx="1733550" cy="1495425"/>
                  <wp:effectExtent l="0" t="0" r="0" b="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EE4F669" w14:textId="77777777" w:rsidR="00093AC6" w:rsidRDefault="00093AC6"/>
        </w:tc>
      </w:tr>
    </w:tbl>
    <w:p w14:paraId="746426C4" w14:textId="77777777" w:rsidR="00093AC6" w:rsidRDefault="00093AC6"/>
    <w:sectPr w:rsidR="00093AC6">
      <w:pgSz w:w="11907" w:h="16840"/>
      <w:pgMar w:top="600" w:right="660" w:bottom="960" w:left="660" w:header="0" w:footer="792" w:gutter="0"/>
      <w:cols w:space="720" w:equalWidth="0">
        <w:col w:w="10587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A64A1" w14:textId="77777777" w:rsidR="008671A7" w:rsidRDefault="008671A7">
      <w:r>
        <w:separator/>
      </w:r>
    </w:p>
  </w:endnote>
  <w:endnote w:type="continuationSeparator" w:id="0">
    <w:p w14:paraId="3DAC2D1E" w14:textId="77777777" w:rsidR="008671A7" w:rsidRDefault="00867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10539" w14:textId="351100B7" w:rsidR="00093AC6" w:rsidRDefault="0013080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77894733" wp14:editId="7EE868FF">
              <wp:simplePos x="0" y="0"/>
              <wp:positionH relativeFrom="page">
                <wp:posOffset>528320</wp:posOffset>
              </wp:positionH>
              <wp:positionV relativeFrom="page">
                <wp:posOffset>10059670</wp:posOffset>
              </wp:positionV>
              <wp:extent cx="4360545" cy="14224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054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B7E54" w14:textId="77777777" w:rsidR="00093AC6" w:rsidRDefault="00A30CB0" w:rsidP="00A30CB0">
                          <w:pPr>
                            <w:kinsoku w:val="0"/>
                            <w:overflowPunct w:val="0"/>
                            <w:spacing w:line="224" w:lineRule="exac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Vacuum &amp; Spot Removal </w:t>
                          </w:r>
                          <w:r w:rsidR="00093AC6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 w:rsidR="00093AC6"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e</w:t>
                          </w:r>
                          <w:r w:rsidR="00093AC6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 w:rsidR="00093AC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 w:rsidR="00093AC6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ne</w:t>
                          </w:r>
                          <w:r w:rsidR="00093AC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 w:rsidR="00093AC6"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 w:rsidR="00093AC6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Man</w:t>
                          </w:r>
                          <w:r w:rsidR="00093AC6"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 w:rsidR="00093AC6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 w:rsidR="00093AC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</w:t>
                          </w:r>
                          <w:r w:rsidR="00093AC6">
                            <w:rPr>
                              <w:rFonts w:ascii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="00093AC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–</w:t>
                          </w:r>
                          <w:r w:rsidR="00093AC6"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>February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8947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2526" type="#_x0000_t202" style="position:absolute;margin-left:41.6pt;margin-top:792.1pt;width:343.35pt;height:11.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" o:allowincell="f" filled="f" stroked="f">
              <v:textbox inset="0,0,0,0">
                <w:txbxContent>
                  <w:p w14:paraId="018B7E54" w14:textId="77777777" w:rsidR="00093AC6" w:rsidRDefault="00A30CB0" w:rsidP="00A30CB0">
                    <w:pPr>
                      <w:kinsoku w:val="0"/>
                      <w:overflowPunct w:val="0"/>
                      <w:spacing w:line="224" w:lineRule="exac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Vacuum &amp; Spot Removal </w:t>
                    </w:r>
                    <w:r w:rsidR="00093AC6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 w:rsidR="00093AC6"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e</w:t>
                    </w:r>
                    <w:r w:rsidR="00093AC6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 w:rsidR="00093AC6">
                      <w:rPr>
                        <w:rFonts w:ascii="Arial" w:hAnsi="Arial" w:cs="Arial"/>
                        <w:sz w:val="20"/>
                        <w:szCs w:val="20"/>
                      </w:rPr>
                      <w:t>r</w:t>
                    </w:r>
                    <w:r w:rsidR="00093AC6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ne</w:t>
                    </w:r>
                    <w:r w:rsidR="00093AC6">
                      <w:rPr>
                        <w:rFonts w:ascii="Arial" w:hAnsi="Arial" w:cs="Arial"/>
                        <w:sz w:val="20"/>
                        <w:szCs w:val="20"/>
                      </w:rPr>
                      <w:t>r</w:t>
                    </w:r>
                    <w:r w:rsidR="00093AC6"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 w:rsidR="00093AC6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Man</w:t>
                    </w:r>
                    <w:r w:rsidR="00093AC6"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 w:rsidR="00093AC6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 w:rsidR="00093AC6">
                      <w:rPr>
                        <w:rFonts w:ascii="Arial" w:hAnsi="Arial" w:cs="Arial"/>
                        <w:sz w:val="20"/>
                        <w:szCs w:val="20"/>
                      </w:rPr>
                      <w:t>l</w:t>
                    </w:r>
                    <w:r w:rsidR="00093AC6">
                      <w:rPr>
                        <w:rFonts w:ascii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="00093AC6">
                      <w:rPr>
                        <w:rFonts w:ascii="Arial" w:hAnsi="Arial" w:cs="Arial"/>
                        <w:sz w:val="20"/>
                        <w:szCs w:val="20"/>
                      </w:rPr>
                      <w:t>–</w:t>
                    </w:r>
                    <w:r w:rsidR="00093AC6"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>February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687D769F" wp14:editId="6E95B63D">
              <wp:simplePos x="0" y="0"/>
              <wp:positionH relativeFrom="page">
                <wp:posOffset>5293360</wp:posOffset>
              </wp:positionH>
              <wp:positionV relativeFrom="page">
                <wp:posOffset>10050145</wp:posOffset>
              </wp:positionV>
              <wp:extent cx="744855" cy="15176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7C1BF" w14:textId="77777777" w:rsidR="00093AC6" w:rsidRDefault="00093AC6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7D769F" id="Text Box 2" o:spid="_x0000_s2527" type="#_x0000_t202" style="position:absolute;margin-left:416.8pt;margin-top:791.35pt;width:58.65pt;height:11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" o:allowincell="f" filled="f" stroked="f">
              <v:textbox inset="0,0,0,0">
                <w:txbxContent>
                  <w:p w14:paraId="67A7C1BF" w14:textId="77777777" w:rsidR="00093AC6" w:rsidRDefault="00093AC6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7498A" w14:textId="06757613" w:rsidR="00093AC6" w:rsidRDefault="0013080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03C9EC9" wp14:editId="7CD4B01E">
              <wp:simplePos x="0" y="0"/>
              <wp:positionH relativeFrom="page">
                <wp:posOffset>528320</wp:posOffset>
              </wp:positionH>
              <wp:positionV relativeFrom="page">
                <wp:posOffset>10050145</wp:posOffset>
              </wp:positionV>
              <wp:extent cx="3404235" cy="15176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42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CC3B3" w14:textId="77777777" w:rsidR="00093AC6" w:rsidRDefault="00093AC6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Vacuum</w:t>
                          </w:r>
                          <w:r>
                            <w:rPr>
                              <w:rFonts w:ascii="Arial" w:hAnsi="Arial" w:cs="Arial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&amp;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Spot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Removal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Learne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Manua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hAnsi="Arial" w:cs="Arial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(Februar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2017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C9EC9" id="_x0000_t202" coordsize="21600,21600" o:spt="202" path="m,l,21600r21600,l21600,xe">
              <v:stroke joinstyle="miter"/>
              <v:path gradientshapeok="t" o:connecttype="rect"/>
            </v:shapetype>
            <v:shape id="Text Box 3" o:spid="_x0000_s2528" type="#_x0000_t202" style="position:absolute;margin-left:41.6pt;margin-top:791.35pt;width:268.05pt;height:11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" o:allowincell="f" filled="f" stroked="f">
              <v:textbox inset="0,0,0,0">
                <w:txbxContent>
                  <w:p w14:paraId="619CC3B3" w14:textId="77777777" w:rsidR="00093AC6" w:rsidRDefault="00093AC6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Vacuum</w:t>
                    </w:r>
                    <w:r>
                      <w:rPr>
                        <w:rFonts w:ascii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&amp;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Spot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Removal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Learne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Manua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(Februar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2017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20A44383" wp14:editId="076B3756">
              <wp:simplePos x="0" y="0"/>
              <wp:positionH relativeFrom="page">
                <wp:posOffset>5293360</wp:posOffset>
              </wp:positionH>
              <wp:positionV relativeFrom="page">
                <wp:posOffset>10050145</wp:posOffset>
              </wp:positionV>
              <wp:extent cx="744855" cy="15176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F5A70" w14:textId="77777777" w:rsidR="00093AC6" w:rsidRDefault="00093AC6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44383" id="Text Box 4" o:spid="_x0000_s2529" type="#_x0000_t202" style="position:absolute;margin-left:416.8pt;margin-top:791.35pt;width:58.65pt;height:11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" o:allowincell="f" filled="f" stroked="f">
              <v:textbox inset="0,0,0,0">
                <w:txbxContent>
                  <w:p w14:paraId="3ACF5A70" w14:textId="77777777" w:rsidR="00093AC6" w:rsidRDefault="00093AC6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04940" w14:textId="12991AC8" w:rsidR="00093AC6" w:rsidRDefault="0013080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8BEBECC" wp14:editId="482D72C7">
              <wp:simplePos x="0" y="0"/>
              <wp:positionH relativeFrom="page">
                <wp:posOffset>528320</wp:posOffset>
              </wp:positionH>
              <wp:positionV relativeFrom="page">
                <wp:posOffset>10050145</wp:posOffset>
              </wp:positionV>
              <wp:extent cx="2931795" cy="15176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17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F0FC8A" w14:textId="77777777" w:rsidR="00093AC6" w:rsidRDefault="00093AC6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&amp;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ne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Man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EBECC" id="_x0000_t202" coordsize="21600,21600" o:spt="202" path="m,l,21600r21600,l21600,xe">
              <v:stroke joinstyle="miter"/>
              <v:path gradientshapeok="t" o:connecttype="rect"/>
            </v:shapetype>
            <v:shape id="Text Box 5" o:spid="_x0000_s2530" type="#_x0000_t202" style="position:absolute;margin-left:41.6pt;margin-top:791.35pt;width:230.85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" o:allowincell="f" filled="f" stroked="f">
              <v:textbox inset="0,0,0,0">
                <w:txbxContent>
                  <w:p w14:paraId="44F0FC8A" w14:textId="77777777" w:rsidR="00093AC6" w:rsidRDefault="00093AC6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9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&amp;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ne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Man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J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an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8AA7985" wp14:editId="36DE3210">
              <wp:simplePos x="0" y="0"/>
              <wp:positionH relativeFrom="page">
                <wp:posOffset>5223510</wp:posOffset>
              </wp:positionH>
              <wp:positionV relativeFrom="page">
                <wp:posOffset>10050145</wp:posOffset>
              </wp:positionV>
              <wp:extent cx="814705" cy="15176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F39DF" w14:textId="77777777" w:rsidR="00093AC6" w:rsidRDefault="00093AC6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E1434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21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AA7985" id="Text Box 6" o:spid="_x0000_s2531" type="#_x0000_t202" style="position:absolute;margin-left:411.3pt;margin-top:791.35pt;width:64.15pt;height:1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" o:allowincell="f" filled="f" stroked="f">
              <v:textbox inset="0,0,0,0">
                <w:txbxContent>
                  <w:p w14:paraId="00FF39DF" w14:textId="77777777" w:rsidR="00093AC6" w:rsidRDefault="00093AC6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8E1434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21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50E52" w14:textId="77777777" w:rsidR="008671A7" w:rsidRDefault="008671A7">
      <w:r>
        <w:separator/>
      </w:r>
    </w:p>
  </w:footnote>
  <w:footnote w:type="continuationSeparator" w:id="0">
    <w:p w14:paraId="511E7DC6" w14:textId="77777777" w:rsidR="008671A7" w:rsidRDefault="00867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hanging="444"/>
      </w:pPr>
      <w:rPr>
        <w:rFonts w:ascii="Arial" w:hAnsi="Arial" w:cs="Arial"/>
        <w:b/>
        <w:bCs/>
        <w:w w:val="99"/>
        <w:sz w:val="32"/>
        <w:szCs w:val="3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"/>
      <w:lvlJc w:val="left"/>
      <w:pPr>
        <w:ind w:hanging="567"/>
      </w:pPr>
      <w:rPr>
        <w:rFonts w:ascii="Wingdings" w:hAnsi="Wingdings"/>
        <w:b w:val="0"/>
        <w:sz w:val="22"/>
      </w:rPr>
    </w:lvl>
    <w:lvl w:ilvl="1">
      <w:numFmt w:val="bullet"/>
      <w:lvlText w:val=""/>
      <w:lvlJc w:val="left"/>
      <w:pPr>
        <w:ind w:hanging="454"/>
      </w:pPr>
      <w:rPr>
        <w:rFonts w:ascii="Wingdings" w:hAnsi="Wingdings"/>
        <w:b w:val="0"/>
        <w:sz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"/>
      <w:lvlJc w:val="left"/>
      <w:pPr>
        <w:ind w:hanging="567"/>
      </w:pPr>
      <w:rPr>
        <w:rFonts w:ascii="Wingdings" w:hAnsi="Wingdings"/>
        <w:b w:val="0"/>
        <w:sz w:val="18"/>
      </w:rPr>
    </w:lvl>
    <w:lvl w:ilvl="1">
      <w:numFmt w:val="bullet"/>
      <w:lvlText w:val="•"/>
      <w:lvlJc w:val="left"/>
      <w:pPr>
        <w:ind w:hanging="456"/>
      </w:pPr>
      <w:rPr>
        <w:rFonts w:ascii="Arial" w:hAnsi="Arial"/>
        <w:b w:val="0"/>
        <w:w w:val="131"/>
        <w:sz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FFFFFFFF"/>
    <w:lvl w:ilvl="0">
      <w:start w:val="1"/>
      <w:numFmt w:val="decimal"/>
      <w:lvlText w:val="%1."/>
      <w:lvlJc w:val="left"/>
      <w:pPr>
        <w:ind w:hanging="567"/>
      </w:pPr>
      <w:rPr>
        <w:rFonts w:ascii="Arial" w:hAnsi="Arial" w:cs="Arial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FFFFFFFF"/>
    <w:lvl w:ilvl="0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1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FFFFFFFF"/>
    <w:lvl w:ilvl="0">
      <w:start w:val="16"/>
      <w:numFmt w:val="upperLetter"/>
      <w:lvlText w:val="%1"/>
      <w:lvlJc w:val="left"/>
      <w:pPr>
        <w:ind w:hanging="615"/>
      </w:pPr>
      <w:rPr>
        <w:rFonts w:cs="Times New Roman"/>
      </w:rPr>
    </w:lvl>
    <w:lvl w:ilvl="1">
      <w:start w:val="16"/>
      <w:numFmt w:val="upperLetter"/>
      <w:lvlText w:val="%1.%2"/>
      <w:lvlJc w:val="left"/>
      <w:pPr>
        <w:ind w:hanging="615"/>
      </w:pPr>
      <w:rPr>
        <w:rFonts w:cs="Times New Roman"/>
      </w:rPr>
    </w:lvl>
    <w:lvl w:ilvl="2">
      <w:start w:val="5"/>
      <w:numFmt w:val="upperLetter"/>
      <w:lvlText w:val="%1.%2.%3"/>
      <w:lvlJc w:val="left"/>
      <w:pPr>
        <w:ind w:hanging="615"/>
      </w:pPr>
      <w:rPr>
        <w:rFonts w:ascii="Arial" w:hAnsi="Arial" w:cs="Arial"/>
        <w:b/>
        <w:bCs/>
        <w:sz w:val="24"/>
        <w:szCs w:val="24"/>
      </w:rPr>
    </w:lvl>
    <w:lvl w:ilvl="3">
      <w:numFmt w:val="bullet"/>
      <w:lvlText w:val=""/>
      <w:lvlJc w:val="left"/>
      <w:pPr>
        <w:ind w:hanging="360"/>
      </w:pPr>
      <w:rPr>
        <w:rFonts w:ascii="Wingdings" w:hAnsi="Wingdings"/>
        <w:b w:val="0"/>
        <w:sz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FFFFFFFF"/>
    <w:lvl w:ilvl="0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FFFFFFFF"/>
    <w:lvl w:ilvl="0">
      <w:start w:val="1"/>
      <w:numFmt w:val="decimal"/>
      <w:lvlText w:val="%1."/>
      <w:lvlJc w:val="left"/>
      <w:pPr>
        <w:ind w:hanging="248"/>
      </w:pPr>
      <w:rPr>
        <w:rFonts w:ascii="Arial" w:hAnsi="Arial" w:cs="Arial"/>
        <w:b w:val="0"/>
        <w:bCs w:val="0"/>
        <w:spacing w:val="-1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FFFFFFFF"/>
    <w:lvl w:ilvl="0">
      <w:numFmt w:val="bullet"/>
      <w:lvlText w:val=""/>
      <w:lvlJc w:val="left"/>
      <w:pPr>
        <w:ind w:hanging="360"/>
      </w:pPr>
      <w:rPr>
        <w:rFonts w:ascii="Wingdings" w:hAnsi="Wingdings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FFFFFFFF"/>
    <w:lvl w:ilvl="0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FFFFFFFF"/>
    <w:lvl w:ilvl="0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1">
      <w:numFmt w:val="bullet"/>
      <w:lvlText w:val="•"/>
      <w:lvlJc w:val="left"/>
      <w:pPr>
        <w:ind w:hanging="361"/>
      </w:pPr>
      <w:rPr>
        <w:rFonts w:ascii="Arial" w:hAnsi="Arial"/>
        <w:b w:val="0"/>
        <w:w w:val="131"/>
        <w:sz w:val="28"/>
      </w:rPr>
    </w:lvl>
    <w:lvl w:ilvl="2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3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FFFFFFFF"/>
    <w:lvl w:ilvl="0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4"/>
      </w:rPr>
    </w:lvl>
    <w:lvl w:ilvl="1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000040E"/>
    <w:multiLevelType w:val="multilevel"/>
    <w:tmpl w:val="FFFFFFFF"/>
    <w:lvl w:ilvl="0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 w15:restartNumberingAfterBreak="0">
    <w:nsid w:val="0000040F"/>
    <w:multiLevelType w:val="multilevel"/>
    <w:tmpl w:val="FFFFFFFF"/>
    <w:lvl w:ilvl="0">
      <w:numFmt w:val="bullet"/>
      <w:lvlText w:val="o"/>
      <w:lvlJc w:val="left"/>
      <w:pPr>
        <w:ind w:hanging="358"/>
      </w:pPr>
      <w:rPr>
        <w:rFonts w:ascii="Courier New" w:hAnsi="Courier New"/>
        <w:b w:val="0"/>
        <w:sz w:val="24"/>
      </w:rPr>
    </w:lvl>
    <w:lvl w:ilvl="1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 w15:restartNumberingAfterBreak="0">
    <w:nsid w:val="00000410"/>
    <w:multiLevelType w:val="multilevel"/>
    <w:tmpl w:val="FFFFFFFF"/>
    <w:lvl w:ilvl="0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00000411"/>
    <w:multiLevelType w:val="multilevel"/>
    <w:tmpl w:val="FFFFFFFF"/>
    <w:lvl w:ilvl="0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4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 w16cid:durableId="1320189768">
    <w:abstractNumId w:val="15"/>
  </w:num>
  <w:num w:numId="2" w16cid:durableId="1196188103">
    <w:abstractNumId w:val="14"/>
  </w:num>
  <w:num w:numId="3" w16cid:durableId="1822192786">
    <w:abstractNumId w:val="13"/>
  </w:num>
  <w:num w:numId="4" w16cid:durableId="1159809256">
    <w:abstractNumId w:val="12"/>
  </w:num>
  <w:num w:numId="5" w16cid:durableId="957569767">
    <w:abstractNumId w:val="11"/>
  </w:num>
  <w:num w:numId="6" w16cid:durableId="397635912">
    <w:abstractNumId w:val="10"/>
  </w:num>
  <w:num w:numId="7" w16cid:durableId="931205949">
    <w:abstractNumId w:val="9"/>
  </w:num>
  <w:num w:numId="8" w16cid:durableId="1134831056">
    <w:abstractNumId w:val="8"/>
  </w:num>
  <w:num w:numId="9" w16cid:durableId="1667392734">
    <w:abstractNumId w:val="7"/>
  </w:num>
  <w:num w:numId="10" w16cid:durableId="1913660118">
    <w:abstractNumId w:val="6"/>
  </w:num>
  <w:num w:numId="11" w16cid:durableId="567230020">
    <w:abstractNumId w:val="5"/>
  </w:num>
  <w:num w:numId="12" w16cid:durableId="1946766195">
    <w:abstractNumId w:val="4"/>
  </w:num>
  <w:num w:numId="13" w16cid:durableId="1317101133">
    <w:abstractNumId w:val="3"/>
  </w:num>
  <w:num w:numId="14" w16cid:durableId="1934119939">
    <w:abstractNumId w:val="2"/>
  </w:num>
  <w:num w:numId="15" w16cid:durableId="1246577459">
    <w:abstractNumId w:val="1"/>
  </w:num>
  <w:num w:numId="16" w16cid:durableId="874847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CA4"/>
    <w:rsid w:val="00093AC6"/>
    <w:rsid w:val="00130807"/>
    <w:rsid w:val="00364CA4"/>
    <w:rsid w:val="005170BD"/>
    <w:rsid w:val="006271C1"/>
    <w:rsid w:val="008671A7"/>
    <w:rsid w:val="008E1434"/>
    <w:rsid w:val="00A30CB0"/>
    <w:rsid w:val="00A87A43"/>
    <w:rsid w:val="00E540DB"/>
    <w:rsid w:val="00E6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4A2F1B3"/>
  <w14:defaultImageDpi w14:val="0"/>
  <w15:docId w15:val="{0F3240BD-801D-46AB-A28B-74B37335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5"/>
      <w:ind w:left="112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12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12" w:hanging="360"/>
      <w:outlineLvl w:val="2"/>
    </w:pPr>
    <w:rPr>
      <w:rFonts w:ascii="Arial" w:hAnsi="Arial" w:cs="Arial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112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E6051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E60515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pPr>
      <w:ind w:left="832" w:hanging="36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64C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4CA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4C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4CA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footer" Target="footer2.xml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jpe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image" Target="media/image17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image" Target="media/image183.png"/><Relationship Id="rId197" Type="http://schemas.openxmlformats.org/officeDocument/2006/relationships/image" Target="media/image188.png"/><Relationship Id="rId206" Type="http://schemas.openxmlformats.org/officeDocument/2006/relationships/image" Target="media/image197.png"/><Relationship Id="rId201" Type="http://schemas.openxmlformats.org/officeDocument/2006/relationships/image" Target="media/image19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3.png"/><Relationship Id="rId207" Type="http://schemas.openxmlformats.org/officeDocument/2006/relationships/image" Target="media/image198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jpe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footer" Target="footer3.xm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jpe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footer" Target="footer1.xml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theme" Target="theme/theme1.xml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15" Type="http://schemas.openxmlformats.org/officeDocument/2006/relationships/image" Target="media/image9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1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3181</Words>
  <Characters>18137</Characters>
  <Application>Microsoft Office Word</Application>
  <DocSecurity>0</DocSecurity>
  <Lines>151</Lines>
  <Paragraphs>42</Paragraphs>
  <ScaleCrop>false</ScaleCrop>
  <Company/>
  <LinksUpToDate>false</LinksUpToDate>
  <CharactersWithSpaces>21276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OAKES</dc:creator>
  <cp:keywords/>
  <dc:description/>
  <cp:lastModifiedBy>Mpho</cp:lastModifiedBy>
  <cp:revision>2</cp:revision>
  <dcterms:created xsi:type="dcterms:W3CDTF">2022-08-17T10:06:00Z</dcterms:created>
  <dcterms:modified xsi:type="dcterms:W3CDTF">2022-08-17T10:06:00Z</dcterms:modified>
</cp:coreProperties>
</file>