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72.024pt;margin-top:36.96pt;width:457.056pt;height:12.96pt;mso-position-horizontal-relative:page;mso-position-vertical-relative:paragraph;z-index:-16365" coordorigin="1440,739" coordsize="9141,259">
            <v:shape type="#_x0000_t75" style="position:absolute;left:1440;top:739;width:2385;height:259">
              <v:imagedata o:title="" r:id="rId4"/>
            </v:shape>
            <v:shape type="#_x0000_t75" style="position:absolute;left:3745;top:739;width:2060;height:259">
              <v:imagedata o:title="" r:id="rId5"/>
            </v:shape>
            <v:shape type="#_x0000_t75" style="position:absolute;left:5742;top:739;width:2060;height:259">
              <v:imagedata o:title="" r:id="rId6"/>
            </v:shape>
            <v:shape type="#_x0000_t75" style="position:absolute;left:7740;top:739;width:2060;height:259">
              <v:imagedata o:title="" r:id="rId7"/>
            </v:shape>
            <v:shape type="#_x0000_t75" style="position:absolute;left:9736;top:739;width:845;height:259">
              <v:imagedata o:title="" r:id="rId8"/>
            </v:shape>
            <w10:wrap type="none"/>
          </v:group>
        </w:pict>
      </w:r>
      <w:r>
        <w:pict>
          <v:shape type="#_x0000_t75" style="width:139.41pt;height:23.5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92.064pt;margin-top:0pt;width:437.016pt;height:12.96pt;mso-position-horizontal-relative:page;mso-position-vertical-relative:paragraph;z-index:-16364" coordorigin="1841,0" coordsize="8740,259">
            <v:shape type="#_x0000_t75" style="position:absolute;left:1841;top:0;width:2644;height:259">
              <v:imagedata o:title="" r:id="rId10"/>
            </v:shape>
            <v:shape type="#_x0000_t75" style="position:absolute;left:4359;top:0;width:508;height:259">
              <v:imagedata o:title="" r:id="rId11"/>
            </v:shape>
            <v:shape type="#_x0000_t75" style="position:absolute;left:4743;top:0;width:2060;height:259">
              <v:imagedata o:title="" r:id="rId12"/>
            </v:shape>
            <v:shape type="#_x0000_t75" style="position:absolute;left:6741;top:0;width:2060;height:259">
              <v:imagedata o:title="" r:id="rId13"/>
            </v:shape>
            <v:shape type="#_x0000_t75" style="position:absolute;left:8738;top:0;width:1844;height:259">
              <v:imagedata o:title="" r:id="rId14"/>
            </v:shape>
            <w10:wrap type="none"/>
          </v:group>
        </w:pict>
      </w:r>
      <w:r>
        <w:pict>
          <v:group style="position:absolute;margin-left:72.024pt;margin-top:21pt;width:457.116pt;height:147.99pt;mso-position-horizontal-relative:page;mso-position-vertical-relative:paragraph;z-index:-16363" coordorigin="1440,420" coordsize="9142,2960">
            <v:shape type="#_x0000_t75" style="position:absolute;left:1440;top:420;width:410;height:259">
              <v:imagedata o:title="" r:id="rId15"/>
            </v:shape>
            <v:shape type="#_x0000_t75" style="position:absolute;left:1440;top:720;width:410;height:259">
              <v:imagedata o:title="" r:id="rId16"/>
            </v:shape>
            <v:shape type="#_x0000_t75" style="position:absolute;left:1440;top:1020;width:410;height:259">
              <v:imagedata o:title="" r:id="rId17"/>
            </v:shape>
            <v:shape type="#_x0000_t75" style="position:absolute;left:1440;top:1320;width:410;height:259">
              <v:imagedata o:title="" r:id="rId18"/>
            </v:shape>
            <v:shape type="#_x0000_t75" style="position:absolute;left:1440;top:1620;width:410;height:259">
              <v:imagedata o:title="" r:id="rId19"/>
            </v:shape>
            <v:shape type="#_x0000_t75" style="position:absolute;left:1440;top:1920;width:462;height:259">
              <v:imagedata o:title="" r:id="rId20"/>
            </v:shape>
            <v:shape type="#_x0000_t75" style="position:absolute;left:1440;top:2220;width:410;height:259">
              <v:imagedata o:title="" r:id="rId21"/>
            </v:shape>
            <v:shape type="#_x0000_t75" style="position:absolute;left:1440;top:2521;width:410;height:259">
              <v:imagedata o:title="" r:id="rId22"/>
            </v:shape>
            <v:shape type="#_x0000_t75" style="position:absolute;left:1440;top:2821;width:410;height:259">
              <v:imagedata o:title="" r:id="rId23"/>
            </v:shape>
            <v:shape type="#_x0000_t75" style="position:absolute;left:1440;top:3121;width:540;height:259">
              <v:imagedata o:title="" r:id="rId24"/>
            </v:shape>
            <v:shape type="#_x0000_t75" style="position:absolute;left:2007;top:420;width:2599;height:259">
              <v:imagedata o:title="" r:id="rId25"/>
            </v:shape>
            <v:shape type="#_x0000_t75" style="position:absolute;left:4482;top:420;width:1695;height:259">
              <v:imagedata o:title="" r:id="rId26"/>
            </v:shape>
            <v:shape type="#_x0000_t75" style="position:absolute;left:6117;top:420;width:2060;height:259">
              <v:imagedata o:title="" r:id="rId27"/>
            </v:shape>
            <v:shape type="#_x0000_t75" style="position:absolute;left:8114;top:420;width:2060;height:259">
              <v:imagedata o:title="" r:id="rId28"/>
            </v:shape>
            <v:shape type="#_x0000_t75" style="position:absolute;left:10111;top:420;width:470;height:259">
              <v:imagedata o:title="" r:id="rId29"/>
            </v:shape>
            <v:shape type="#_x0000_t75" style="position:absolute;left:2007;top:720;width:2233;height:259">
              <v:imagedata o:title="" r:id="rId30"/>
            </v:shape>
            <v:shape type="#_x0000_t75" style="position:absolute;left:4134;top:720;width:2130;height:259">
              <v:imagedata o:title="" r:id="rId31"/>
            </v:shape>
            <v:shape type="#_x0000_t75" style="position:absolute;left:6179;top:720;width:2060;height:259">
              <v:imagedata o:title="" r:id="rId32"/>
            </v:shape>
            <v:shape type="#_x0000_t75" style="position:absolute;left:8176;top:720;width:2060;height:259">
              <v:imagedata o:title="" r:id="rId33"/>
            </v:shape>
            <v:shape type="#_x0000_t75" style="position:absolute;left:10174;top:720;width:408;height:259">
              <v:imagedata o:title="" r:id="rId34"/>
            </v:shape>
            <v:shape type="#_x0000_t75" style="position:absolute;left:2007;top:1020;width:1905;height:259">
              <v:imagedata o:title="" r:id="rId35"/>
            </v:shape>
            <v:shape type="#_x0000_t75" style="position:absolute;left:3807;top:1020;width:2060;height:259">
              <v:imagedata o:title="" r:id="rId36"/>
            </v:shape>
            <v:shape type="#_x0000_t75" style="position:absolute;left:5805;top:1020;width:2060;height:259">
              <v:imagedata o:title="" r:id="rId37"/>
            </v:shape>
            <v:shape type="#_x0000_t75" style="position:absolute;left:7802;top:1020;width:2060;height:259">
              <v:imagedata o:title="" r:id="rId38"/>
            </v:shape>
            <v:shape type="#_x0000_t75" style="position:absolute;left:9799;top:1020;width:783;height:259">
              <v:imagedata o:title="" r:id="rId39"/>
            </v:shape>
            <v:shape type="#_x0000_t75" style="position:absolute;left:2007;top:1320;width:2470;height:259">
              <v:imagedata o:title="" r:id="rId40"/>
            </v:shape>
            <v:shape type="#_x0000_t75" style="position:absolute;left:4359;top:1320;width:871;height:259">
              <v:imagedata o:title="" r:id="rId41"/>
            </v:shape>
            <v:shape type="#_x0000_t75" style="position:absolute;left:5106;top:1320;width:394;height:259">
              <v:imagedata o:title="" r:id="rId42"/>
            </v:shape>
            <v:shape type="#_x0000_t75" style="position:absolute;left:5430;top:1320;width:2060;height:259">
              <v:imagedata o:title="" r:id="rId43"/>
            </v:shape>
            <v:shape type="#_x0000_t75" style="position:absolute;left:7427;top:1320;width:2060;height:259">
              <v:imagedata o:title="" r:id="rId44"/>
            </v:shape>
            <v:shape type="#_x0000_t75" style="position:absolute;left:9424;top:1320;width:1157;height:259">
              <v:imagedata o:title="" r:id="rId45"/>
            </v:shape>
            <v:shape type="#_x0000_t75" style="position:absolute;left:2007;top:1620;width:2450;height:259">
              <v:imagedata o:title="" r:id="rId46"/>
            </v:shape>
            <v:shape type="#_x0000_t75" style="position:absolute;left:4340;top:1620;width:226;height:259">
              <v:imagedata o:title="" r:id="rId47"/>
            </v:shape>
            <v:shape type="#_x0000_t75" style="position:absolute;left:4494;top:1620;width:2060;height:259">
              <v:imagedata o:title="" r:id="rId48"/>
            </v:shape>
            <v:shape type="#_x0000_t75" style="position:absolute;left:6491;top:1620;width:2060;height:259">
              <v:imagedata o:title="" r:id="rId49"/>
            </v:shape>
            <v:shape type="#_x0000_t75" style="position:absolute;left:8488;top:1620;width:2093;height:259">
              <v:imagedata o:title="" r:id="rId50"/>
            </v:shape>
            <v:shape type="#_x0000_t75" style="position:absolute;left:2007;top:1920;width:3478;height:259">
              <v:imagedata o:title="" r:id="rId51"/>
            </v:shape>
            <v:shape type="#_x0000_t75" style="position:absolute;left:5367;top:1920;width:2060;height:259">
              <v:imagedata o:title="" r:id="rId52"/>
            </v:shape>
            <v:shape type="#_x0000_t75" style="position:absolute;left:7365;top:1920;width:2060;height:259">
              <v:imagedata o:title="" r:id="rId53"/>
            </v:shape>
            <v:shape type="#_x0000_t75" style="position:absolute;left:9362;top:1920;width:1220;height:259">
              <v:imagedata o:title="" r:id="rId54"/>
            </v:shape>
            <v:shape type="#_x0000_t75" style="position:absolute;left:2007;top:2220;width:2445;height:259">
              <v:imagedata o:title="" r:id="rId55"/>
            </v:shape>
            <v:shape type="#_x0000_t75" style="position:absolute;left:4335;top:2220;width:1255;height:259">
              <v:imagedata o:title="" r:id="rId56"/>
            </v:shape>
            <v:shape type="#_x0000_t75" style="position:absolute;left:5492;top:2220;width:2060;height:259">
              <v:imagedata o:title="" r:id="rId57"/>
            </v:shape>
            <v:shape type="#_x0000_t75" style="position:absolute;left:7489;top:2220;width:2060;height:259">
              <v:imagedata o:title="" r:id="rId58"/>
            </v:shape>
            <v:shape type="#_x0000_t75" style="position:absolute;left:9487;top:2220;width:1096;height:259">
              <v:imagedata o:title="" r:id="rId59"/>
            </v:shape>
            <v:shape type="#_x0000_t75" style="position:absolute;left:2007;top:2521;width:2324;height:259">
              <v:imagedata o:title="" r:id="rId60"/>
            </v:shape>
            <v:shape type="#_x0000_t75" style="position:absolute;left:4220;top:2521;width:2445;height:259">
              <v:imagedata o:title="" r:id="rId61"/>
            </v:shape>
            <v:shape type="#_x0000_t75" style="position:absolute;left:6553;top:2521;width:2060;height:259">
              <v:imagedata o:title="" r:id="rId62"/>
            </v:shape>
            <v:shape type="#_x0000_t75" style="position:absolute;left:8551;top:2521;width:2032;height:259">
              <v:imagedata o:title="" r:id="rId63"/>
            </v:shape>
            <v:shape type="#_x0000_t75" style="position:absolute;left:2007;top:2821;width:2508;height:259">
              <v:imagedata o:title="" r:id="rId64"/>
            </v:shape>
            <v:shape type="#_x0000_t75" style="position:absolute;left:4395;top:2821;width:1021;height:259">
              <v:imagedata o:title="" r:id="rId65"/>
            </v:shape>
            <v:shape type="#_x0000_t75" style="position:absolute;left:5305;top:2821;width:2060;height:259">
              <v:imagedata o:title="" r:id="rId66"/>
            </v:shape>
            <v:shape type="#_x0000_t75" style="position:absolute;left:7302;top:2821;width:2060;height:259">
              <v:imagedata o:title="" r:id="rId67"/>
            </v:shape>
            <v:shape type="#_x0000_t75" style="position:absolute;left:9300;top:2821;width:1283;height:259">
              <v:imagedata o:title="" r:id="rId68"/>
            </v:shape>
            <v:shape type="#_x0000_t75" style="position:absolute;left:2007;top:3121;width:2072;height:259">
              <v:imagedata o:title="" r:id="rId69"/>
            </v:shape>
            <v:shape type="#_x0000_t75" style="position:absolute;left:3995;top:3121;width:2060;height:259">
              <v:imagedata o:title="" r:id="rId70"/>
            </v:shape>
            <v:shape type="#_x0000_t75" style="position:absolute;left:5992;top:3121;width:2060;height:259">
              <v:imagedata o:title="" r:id="rId71"/>
            </v:shape>
            <v:shape type="#_x0000_t75" style="position:absolute;left:7989;top:3121;width:2060;height:259">
              <v:imagedata o:title="" r:id="rId72"/>
            </v:shape>
            <v:shape type="#_x0000_t75" style="position:absolute;left:9986;top:3121;width:596;height:259">
              <v:imagedata o:title="" r:id="rId73"/>
            </v:shape>
            <w10:wrap type="none"/>
          </v:group>
        </w:pict>
      </w:r>
      <w:r>
        <w:pict>
          <v:shape type="#_x0000_t75" style="width:12.24pt;height:12.96pt">
            <v:imagedata o:title="" r:id="rId7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99.624pt;margin-top:0pt;width:429.516pt;height:12.96pt;mso-position-horizontal-relative:page;mso-position-vertical-relative:paragraph;z-index:-16362" coordorigin="1992,0" coordsize="8590,259">
            <v:shape type="#_x0000_t75" style="position:absolute;left:1992;top:0;width:1655;height:259">
              <v:imagedata o:title="" r:id="rId75"/>
            </v:shape>
            <v:shape type="#_x0000_t75" style="position:absolute;left:3558;top:0;width:2060;height:259">
              <v:imagedata o:title="" r:id="rId76"/>
            </v:shape>
            <v:shape type="#_x0000_t75" style="position:absolute;left:5555;top:0;width:2060;height:259">
              <v:imagedata o:title="" r:id="rId77"/>
            </v:shape>
            <v:shape type="#_x0000_t75" style="position:absolute;left:7552;top:0;width:2060;height:259">
              <v:imagedata o:title="" r:id="rId78"/>
            </v:shape>
            <v:shape type="#_x0000_t75" style="position:absolute;left:9549;top:0;width:1034;height:259">
              <v:imagedata o:title="" r:id="rId79"/>
            </v:shape>
            <w10:wrap type="none"/>
          </v:group>
        </w:pict>
      </w:r>
      <w:r>
        <w:pict>
          <v:shape type="#_x0000_t75" style="width:12.24pt;height:12.96pt">
            <v:imagedata o:title="" r:id="rId8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99.624pt;margin-top:0pt;width:429.516pt;height:12.96pt;mso-position-horizontal-relative:page;mso-position-vertical-relative:paragraph;z-index:-16361" coordorigin="1992,0" coordsize="8590,259">
            <v:shape type="#_x0000_t75" style="position:absolute;left:1992;top:0;width:4382;height:259">
              <v:imagedata o:title="" r:id="rId81"/>
            </v:shape>
            <v:shape type="#_x0000_t75" style="position:absolute;left:6304;top:0;width:2060;height:259">
              <v:imagedata o:title="" r:id="rId82"/>
            </v:shape>
            <v:shape type="#_x0000_t75" style="position:absolute;left:8301;top:0;width:2282;height:259">
              <v:imagedata o:title="" r:id="rId83"/>
            </v:shape>
            <w10:wrap type="none"/>
          </v:group>
        </w:pict>
      </w:r>
      <w:r>
        <w:pict>
          <v:shape type="#_x0000_t75" style="width:12.24pt;height:12.96pt">
            <v:imagedata o:title="" r:id="rId8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99.624pt;margin-top:0pt;width:429.516pt;height:12.96pt;mso-position-horizontal-relative:page;mso-position-vertical-relative:paragraph;z-index:-16360" coordorigin="1992,0" coordsize="8590,259">
            <v:shape type="#_x0000_t75" style="position:absolute;left:1992;top:0;width:2329;height:259">
              <v:imagedata o:title="" r:id="rId85"/>
            </v:shape>
            <v:shape type="#_x0000_t75" style="position:absolute;left:4211;top:0;width:2408;height:259">
              <v:imagedata o:title="" r:id="rId86"/>
            </v:shape>
            <v:shape type="#_x0000_t75" style="position:absolute;left:6553;top:0;width:2060;height:259">
              <v:imagedata o:title="" r:id="rId87"/>
            </v:shape>
            <v:shape type="#_x0000_t75" style="position:absolute;left:8551;top:0;width:2032;height:259">
              <v:imagedata o:title="" r:id="rId88"/>
            </v:shape>
            <w10:wrap type="none"/>
          </v:group>
        </w:pict>
      </w:r>
      <w:r>
        <w:pict>
          <v:shape type="#_x0000_t75" style="width:12.24pt;height:12.96pt">
            <v:imagedata o:title="" r:id="rId8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99.624pt;margin-top:0pt;width:429.516pt;height:12.96pt;mso-position-horizontal-relative:page;mso-position-vertical-relative:paragraph;z-index:-16359" coordorigin="1992,0" coordsize="8590,259">
            <v:shape type="#_x0000_t75" style="position:absolute;left:1992;top:0;width:2377;height:259">
              <v:imagedata o:title="" r:id="rId90"/>
            </v:shape>
            <v:shape type="#_x0000_t75" style="position:absolute;left:4256;top:0;width:2143;height:259">
              <v:imagedata o:title="" r:id="rId91"/>
            </v:shape>
            <v:shape type="#_x0000_t75" style="position:absolute;left:6304;top:0;width:2060;height:259">
              <v:imagedata o:title="" r:id="rId92"/>
            </v:shape>
            <v:shape type="#_x0000_t75" style="position:absolute;left:8301;top:0;width:2282;height:259">
              <v:imagedata o:title="" r:id="rId93"/>
            </v:shape>
            <w10:wrap type="none"/>
          </v:group>
        </w:pict>
      </w:r>
      <w:r>
        <w:pict>
          <v:shape type="#_x0000_t75" style="width:12.24pt;height:12.96pt">
            <v:imagedata o:title="" r:id="rId9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99.624pt;margin-top:0pt;width:429.516pt;height:12.96pt;mso-position-horizontal-relative:page;mso-position-vertical-relative:paragraph;z-index:-16358" coordorigin="1992,0" coordsize="8590,259">
            <v:shape type="#_x0000_t75" style="position:absolute;left:1992;top:0;width:2379;height:259">
              <v:imagedata o:title="" r:id="rId95"/>
            </v:shape>
            <v:shape type="#_x0000_t75" style="position:absolute;left:4259;top:0;width:525;height:259">
              <v:imagedata o:title="" r:id="rId96"/>
            </v:shape>
            <v:shape type="#_x0000_t75" style="position:absolute;left:4681;top:0;width:2060;height:259">
              <v:imagedata o:title="" r:id="rId97"/>
            </v:shape>
            <v:shape type="#_x0000_t75" style="position:absolute;left:6678;top:0;width:2060;height:259">
              <v:imagedata o:title="" r:id="rId98"/>
            </v:shape>
            <v:shape type="#_x0000_t75" style="position:absolute;left:8676;top:0;width:1907;height:259">
              <v:imagedata o:title="" r:id="rId99"/>
            </v:shape>
            <w10:wrap type="none"/>
          </v:group>
        </w:pict>
      </w:r>
      <w:r>
        <w:pict>
          <v:shape type="#_x0000_t75" style="width:12.24pt;height:12.96pt">
            <v:imagedata o:title="" r:id="rId10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99.624pt;margin-top:0pt;width:429.516pt;height:12.96pt;mso-position-horizontal-relative:page;mso-position-vertical-relative:paragraph;z-index:-16357" coordorigin="1992,0" coordsize="8590,259">
            <v:shape type="#_x0000_t75" style="position:absolute;left:1992;top:0;width:2253;height:259">
              <v:imagedata o:title="" r:id="rId101"/>
            </v:shape>
            <v:shape type="#_x0000_t75" style="position:absolute;left:4139;top:0;width:2369;height:259">
              <v:imagedata o:title="" r:id="rId102"/>
            </v:shape>
            <v:shape type="#_x0000_t75" style="position:absolute;left:6395;top:0;width:603;height:259">
              <v:imagedata o:title="" r:id="rId103"/>
            </v:shape>
            <v:shape type="#_x0000_t75" style="position:absolute;left:6928;top:0;width:2060;height:259">
              <v:imagedata o:title="" r:id="rId104"/>
            </v:shape>
            <v:shape type="#_x0000_t75" style="position:absolute;left:8925;top:0;width:1658;height:259">
              <v:imagedata o:title="" r:id="rId105"/>
            </v:shape>
            <w10:wrap type="none"/>
          </v:group>
        </w:pict>
      </w:r>
      <w:r>
        <w:pict>
          <v:shape type="#_x0000_t75" style="width:12.24pt;height:12.96pt">
            <v:imagedata o:title="" r:id="rId10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99.624pt;margin-top:0pt;width:429.516pt;height:12.96pt;mso-position-horizontal-relative:page;mso-position-vertical-relative:paragraph;z-index:-16356" coordorigin="1992,0" coordsize="8590,259">
            <v:shape type="#_x0000_t75" style="position:absolute;left:1992;top:0;width:2190;height:259">
              <v:imagedata o:title="" r:id="rId107"/>
            </v:shape>
            <v:shape type="#_x0000_t75" style="position:absolute;left:4119;top:0;width:2060;height:259">
              <v:imagedata o:title="" r:id="rId108"/>
            </v:shape>
            <v:shape type="#_x0000_t75" style="position:absolute;left:6117;top:0;width:2060;height:259">
              <v:imagedata o:title="" r:id="rId109"/>
            </v:shape>
            <v:shape type="#_x0000_t75" style="position:absolute;left:8114;top:0;width:2060;height:259">
              <v:imagedata o:title="" r:id="rId110"/>
            </v:shape>
            <v:shape type="#_x0000_t75" style="position:absolute;left:10111;top:0;width:472;height:259">
              <v:imagedata o:title="" r:id="rId111"/>
            </v:shape>
            <w10:wrap type="none"/>
          </v:group>
        </w:pict>
      </w:r>
      <w:r>
        <w:pict>
          <v:shape type="#_x0000_t75" style="width:12.24pt;height:12.96pt">
            <v:imagedata o:title="" r:id="rId1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99.624pt;margin-top:0pt;width:429.516pt;height:12.96pt;mso-position-horizontal-relative:page;mso-position-vertical-relative:paragraph;z-index:-16355" coordorigin="1992,0" coordsize="8590,259">
            <v:shape type="#_x0000_t75" style="position:absolute;left:1992;top:0;width:3567;height:259">
              <v:imagedata o:title="" r:id="rId113"/>
            </v:shape>
            <v:shape type="#_x0000_t75" style="position:absolute;left:5492;top:0;width:2060;height:259">
              <v:imagedata o:title="" r:id="rId114"/>
            </v:shape>
            <v:shape type="#_x0000_t75" style="position:absolute;left:7489;top:0;width:2060;height:259">
              <v:imagedata o:title="" r:id="rId115"/>
            </v:shape>
            <v:shape type="#_x0000_t75" style="position:absolute;left:9487;top:0;width:1096;height:259">
              <v:imagedata o:title="" r:id="rId116"/>
            </v:shape>
            <w10:wrap type="none"/>
          </v:group>
        </w:pict>
      </w:r>
      <w:r>
        <w:pict>
          <v:shape type="#_x0000_t75" style="width:12.24pt;height:12.96pt">
            <v:imagedata o:title="" r:id="rId1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100.34pt;margin-top:0pt;width:428.8pt;height:12.96pt;mso-position-horizontal-relative:page;mso-position-vertical-relative:paragraph;z-index:-16354" coordorigin="2007,0" coordsize="8576,259">
            <v:shape type="#_x0000_t75" style="position:absolute;left:2007;top:0;width:5352;height:259">
              <v:imagedata o:title="" r:id="rId118"/>
            </v:shape>
            <v:shape type="#_x0000_t75" style="position:absolute;left:7230;top:0;width:1865;height:259">
              <v:imagedata o:title="" r:id="rId119"/>
            </v:shape>
            <v:shape type="#_x0000_t75" style="position:absolute;left:8988;top:0;width:1595;height:259">
              <v:imagedata o:title="" r:id="rId120"/>
            </v:shape>
            <w10:wrap type="none"/>
          </v:group>
        </w:pict>
      </w:r>
      <w:r>
        <w:pict>
          <v:shape type="#_x0000_t75" style="width:18.54pt;height:12.96pt">
            <v:imagedata o:title="" r:id="rId1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100.34pt;margin-top:0pt;width:428.8pt;height:12.96pt;mso-position-horizontal-relative:page;mso-position-vertical-relative:paragraph;z-index:-16353" coordorigin="2007,0" coordsize="8576,259">
            <v:shape type="#_x0000_t75" style="position:absolute;left:2007;top:0;width:1795;height:259">
              <v:imagedata o:title="" r:id="rId122"/>
            </v:shape>
            <v:shape type="#_x0000_t75" style="position:absolute;left:3683;top:0;width:2060;height:259">
              <v:imagedata o:title="" r:id="rId123"/>
            </v:shape>
            <v:shape type="#_x0000_t75" style="position:absolute;left:5680;top:0;width:2060;height:259">
              <v:imagedata o:title="" r:id="rId124"/>
            </v:shape>
            <v:shape type="#_x0000_t75" style="position:absolute;left:7677;top:0;width:2060;height:259">
              <v:imagedata o:title="" r:id="rId125"/>
            </v:shape>
            <v:shape type="#_x0000_t75" style="position:absolute;left:9674;top:0;width:909;height:259">
              <v:imagedata o:title="" r:id="rId126"/>
            </v:shape>
            <w10:wrap type="none"/>
          </v:group>
        </w:pict>
      </w:r>
      <w:r>
        <w:pict>
          <v:shape type="#_x0000_t75" style="width:18.54pt;height:12.96pt">
            <v:imagedata o:title="" r:id="rId1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100.34pt;margin-top:0pt;width:428.8pt;height:12.96pt;mso-position-horizontal-relative:page;mso-position-vertical-relative:paragraph;z-index:-16352" coordorigin="2007,0" coordsize="8576,259">
            <v:shape type="#_x0000_t75" style="position:absolute;left:2007;top:0;width:2445;height:259">
              <v:imagedata o:title="" r:id="rId128"/>
            </v:shape>
            <v:shape type="#_x0000_t75" style="position:absolute;left:4335;top:0;width:806;height:259">
              <v:imagedata o:title="" r:id="rId129"/>
            </v:shape>
            <v:shape type="#_x0000_t75" style="position:absolute;left:5055;top:0;width:2060;height:259">
              <v:imagedata o:title="" r:id="rId130"/>
            </v:shape>
            <v:shape type="#_x0000_t75" style="position:absolute;left:7053;top:0;width:2060;height:259">
              <v:imagedata o:title="" r:id="rId131"/>
            </v:shape>
            <v:shape type="#_x0000_t75" style="position:absolute;left:9050;top:0;width:1533;height:259">
              <v:imagedata o:title="" r:id="rId132"/>
            </v:shape>
            <w10:wrap type="none"/>
          </v:group>
        </w:pict>
      </w:r>
      <w:r>
        <w:pict>
          <v:shape type="#_x0000_t75" style="width:18.54pt;height:12.96pt">
            <v:imagedata o:title="" r:id="rId1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100.34pt;margin-top:0pt;width:428.8pt;height:12.96pt;mso-position-horizontal-relative:page;mso-position-vertical-relative:paragraph;z-index:-16351" coordorigin="2007,0" coordsize="8576,259">
            <v:shape type="#_x0000_t75" style="position:absolute;left:2007;top:0;width:2427;height:259">
              <v:imagedata o:title="" r:id="rId134"/>
            </v:shape>
            <v:shape type="#_x0000_t75" style="position:absolute;left:4319;top:0;width:2349;height:259">
              <v:imagedata o:title="" r:id="rId135"/>
            </v:shape>
            <v:shape type="#_x0000_t75" style="position:absolute;left:6556;top:0;width:328;height:259">
              <v:imagedata o:title="" r:id="rId136"/>
            </v:shape>
            <v:shape type="#_x0000_t75" style="position:absolute;left:6803;top:0;width:2060;height:259">
              <v:imagedata o:title="" r:id="rId137"/>
            </v:shape>
            <v:shape type="#_x0000_t75" style="position:absolute;left:8800;top:0;width:1782;height:259">
              <v:imagedata o:title="" r:id="rId138"/>
            </v:shape>
            <w10:wrap type="none"/>
          </v:group>
        </w:pict>
      </w:r>
      <w:r>
        <w:pict>
          <v:shape type="#_x0000_t75" style="width:18.54pt;height:12.96pt">
            <v:imagedata o:title="" r:id="rId1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  <w:sectPr>
          <w:pgMar w:header="708" w:footer="0" w:top="1080" w:bottom="280" w:left="1300" w:right="0"/>
          <w:headerReference w:type="default" r:id="rId3"/>
          <w:pgSz w:w="11920" w:h="16840"/>
        </w:sectPr>
      </w:pPr>
      <w:r>
        <w:pict>
          <v:group style="position:absolute;margin-left:70.294pt;margin-top:775.006pt;width:454.88pt;height:14.57pt;mso-position-horizontal-relative:page;mso-position-vertical-relative:page;z-index:-16366" coordorigin="1406,15500" coordsize="9098,291">
            <v:shape type="#_x0000_t75" style="position:absolute;left:1628;top:15614;width:1261;height:156">
              <v:imagedata o:title="" r:id="rId140"/>
            </v:shape>
            <v:shape type="#_x0000_t75" style="position:absolute;left:2825;top:15614;width:378;height:156">
              <v:imagedata o:title="" r:id="rId141"/>
            </v:shape>
            <v:shape type="#_x0000_t75" style="position:absolute;left:3137;top:15614;width:759;height:156">
              <v:imagedata o:title="" r:id="rId142"/>
            </v:shape>
            <v:shape type="#_x0000_t75" style="position:absolute;left:3834;top:15614;width:6360;height:156">
              <v:imagedata o:title="" r:id="rId143"/>
            </v:shape>
            <v:shape type="#_x0000_t75" style="position:absolute;left:10157;top:15532;width:250;height:259">
              <v:imagedata o:title="" r:id="rId144"/>
            </v:shape>
            <v:group style="position:absolute;left:1412;top:15506;width:9086;height:0" coordorigin="1412,15506" coordsize="9086,0">
              <v:shape style="position:absolute;left:1412;top:15506;width:9086;height:0" coordorigin="1412,15506" coordsize="9086,0" path="m1412,15506l10498,15506e" filled="f" stroked="t" strokeweight="0.57998pt" strokecolor="#808080">
                <v:path arrowok="t"/>
              </v:shape>
            </v:group>
            <w10:wrap type="none"/>
          </v:group>
        </w:pict>
      </w:r>
      <w:r>
        <w:pict>
          <v:group style="position:absolute;margin-left:100.34pt;margin-top:0pt;width:428.86pt;height:12.96pt;mso-position-horizontal-relative:page;mso-position-vertical-relative:paragraph;z-index:-16350" coordorigin="2007,0" coordsize="8577,259">
            <v:shape type="#_x0000_t75" style="position:absolute;left:2007;top:0;width:2369;height:259">
              <v:imagedata o:title="" r:id="rId145"/>
            </v:shape>
            <v:shape type="#_x0000_t75" style="position:absolute;left:4263;top:0;width:2342;height:259">
              <v:imagedata o:title="" r:id="rId146"/>
            </v:shape>
            <v:shape type="#_x0000_t75" style="position:absolute;left:6493;top:0;width:331;height:259">
              <v:imagedata o:title="" r:id="rId147"/>
            </v:shape>
            <v:shape type="#_x0000_t75" style="position:absolute;left:6678;top:0;width:2060;height:259">
              <v:imagedata o:title="" r:id="rId148"/>
            </v:shape>
            <v:shape type="#_x0000_t75" style="position:absolute;left:8676;top:0;width:1781;height:259">
              <v:imagedata o:title="" r:id="rId149"/>
            </v:shape>
            <v:shape type="#_x0000_t75" style="position:absolute;left:10334;top:0;width:250;height:259">
              <v:imagedata o:title="" r:id="rId150"/>
            </v:shape>
            <w10:wrap type="none"/>
          </v:group>
        </w:pict>
      </w:r>
      <w:r>
        <w:pict>
          <v:shape type="#_x0000_t75" style="width:18.54pt;height:12.96pt">
            <v:imagedata o:title="" r:id="rId1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1" w:hRule="exact"/>
        </w:trPr>
        <w:tc>
          <w:tcPr>
            <w:tcW w:w="9175" w:type="dxa"/>
            <w:gridSpan w:val="1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244"/>
            </w:pPr>
            <w:r>
              <w:pict>
                <v:shape type="#_x0000_t75" style="width:140.8pt;height:12.96pt">
                  <v:imagedata o:title="" r:id="rId15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463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76.279pt;height:10.44pt">
                  <v:imagedata o:title="" r:id="rId15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</w:tc>
        <w:tc>
          <w:tcPr>
            <w:tcW w:w="662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08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6"/>
              <w:ind w:left="102"/>
            </w:pPr>
            <w:r>
              <w:pict>
                <v:shape type="#_x0000_t75" style="width:53.376pt;height:10.44pt">
                  <v:imagedata o:title="" r:id="rId15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</w:tc>
        <w:tc>
          <w:tcPr>
            <w:tcW w:w="662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06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3"/>
              <w:ind w:left="102"/>
            </w:pPr>
            <w:r>
              <w:pict>
                <v:shape type="#_x0000_t75" style="width:118.1pt;height:10.44pt">
                  <v:imagedata o:title="" r:id="rId15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</w:tc>
        <w:tc>
          <w:tcPr>
            <w:tcW w:w="662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08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6"/>
              <w:ind w:left="102"/>
            </w:pPr>
            <w:r>
              <w:pict>
                <v:shape type="#_x0000_t75" style="width:66.223pt;height:10.44pt">
                  <v:imagedata o:title="" r:id="rId15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</w:tc>
        <w:tc>
          <w:tcPr>
            <w:tcW w:w="6628" w:type="dxa"/>
            <w:gridSpan w:val="1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730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41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9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9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90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6628" w:type="dxa"/>
            <w:gridSpan w:val="1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490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94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3" w:hRule="exact"/>
        </w:trPr>
        <w:tc>
          <w:tcPr>
            <w:tcW w:w="2547" w:type="dxa"/>
            <w:tcBorders>
              <w:top w:val="single" w:sz="8" w:space="0" w:color="D9D9D9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6628" w:type="dxa"/>
            <w:gridSpan w:val="1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08" w:hRule="exact"/>
        </w:trPr>
        <w:tc>
          <w:tcPr>
            <w:tcW w:w="2547" w:type="dxa"/>
            <w:tcBorders>
              <w:top w:val="single" w:sz="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2"/>
              <w:ind w:left="102"/>
            </w:pPr>
            <w:r>
              <w:pict>
                <v:shape type="#_x0000_t75" style="width:81.878pt;height:10.44pt">
                  <v:imagedata o:title="" r:id="rId15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</w:tc>
        <w:tc>
          <w:tcPr>
            <w:tcW w:w="6628" w:type="dxa"/>
            <w:gridSpan w:val="1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730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79.572pt;height:10.44pt">
                  <v:imagedata o:title="" r:id="rId15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2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90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57.247pt;height:10.44pt">
                  <v:imagedata o:title="" r:id="rId16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60" w:type="dxa"/>
            <w:gridSpan w:val="7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2091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06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6"/>
              <w:ind w:left="102"/>
            </w:pPr>
            <w:r>
              <w:pict>
                <v:shape type="#_x0000_t75" style="width:74.448pt;height:10.44pt">
                  <v:imagedata o:title="" r:id="rId16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</w:tc>
        <w:tc>
          <w:tcPr>
            <w:tcW w:w="6628" w:type="dxa"/>
            <w:gridSpan w:val="1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08" w:hRule="exact"/>
        </w:trPr>
        <w:tc>
          <w:tcPr>
            <w:tcW w:w="25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62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06" w:hRule="exact"/>
        </w:trPr>
        <w:tc>
          <w:tcPr>
            <w:tcW w:w="2547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6628" w:type="dxa"/>
            <w:gridSpan w:val="1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408" w:hRule="exact"/>
        </w:trPr>
        <w:tc>
          <w:tcPr>
            <w:tcW w:w="254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439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08" w:hRule="exact"/>
        </w:trPr>
        <w:tc>
          <w:tcPr>
            <w:tcW w:w="25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0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628" w:type="dxa"/>
            <w:gridSpan w:val="1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06" w:hRule="exact"/>
        </w:trPr>
        <w:tc>
          <w:tcPr>
            <w:tcW w:w="2547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6628" w:type="dxa"/>
            <w:gridSpan w:val="1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408" w:hRule="exact"/>
        </w:trPr>
        <w:tc>
          <w:tcPr>
            <w:tcW w:w="254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4470" w:type="dxa"/>
            <w:gridSpan w:val="7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13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</w:tr>
      <w:tr>
        <w:trPr>
          <w:trHeight w:val="406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9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158" w:type="dxa"/>
            <w:gridSpan w:val="5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07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628" w:type="dxa"/>
            <w:gridSpan w:val="1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08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62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69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62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71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662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69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5"/>
                <w:szCs w:val="15"/>
              </w:rPr>
              <w:jc w:val="left"/>
              <w:spacing w:before="7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62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71" w:hRule="exact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6628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0" w:top="1080" w:bottom="280" w:left="1300" w:right="0"/>
          <w:headerReference w:type="default" r:id="rId152"/>
          <w:pgSz w:w="11920" w:h="16840"/>
        </w:sectPr>
      </w:pPr>
    </w:p>
    <w:p>
      <w:pPr>
        <w:rPr>
          <w:sz w:val="14"/>
          <w:szCs w:val="14"/>
        </w:rPr>
        <w:jc w:val="left"/>
        <w:spacing w:before="8" w:lineRule="exact" w:line="140"/>
      </w:pPr>
      <w:r>
        <w:pict>
          <v:group style="position:absolute;margin-left:562.63pt;margin-top:346.03pt;width:162.332pt;height:136.11pt;mso-position-horizontal-relative:page;mso-position-vertical-relative:page;z-index:-16317" coordorigin="11253,6921" coordsize="3247,2722">
            <v:shape type="#_x0000_t75" style="position:absolute;left:11692;top:6921;width:125;height:209">
              <v:imagedata o:title="" r:id="rId163"/>
            </v:shape>
            <v:shape type="#_x0000_t75" style="position:absolute;left:11253;top:6921;width:1933;height:209">
              <v:imagedata o:title="" r:id="rId164"/>
            </v:shape>
            <v:shape type="#_x0000_t75" style="position:absolute;left:11253;top:7139;width:1191;height:209">
              <v:imagedata o:title="" r:id="rId165"/>
            </v:shape>
            <v:shape type="#_x0000_t75" style="position:absolute;left:11253;top:7348;width:1061;height:209">
              <v:imagedata o:title="" r:id="rId166"/>
            </v:shape>
            <v:shape type="#_x0000_t75" style="position:absolute;left:11253;top:7557;width:2480;height:209">
              <v:imagedata o:title="" r:id="rId167"/>
            </v:shape>
            <v:shape type="#_x0000_t75" style="position:absolute;left:12470;top:7766;width:1596;height:415">
              <v:imagedata o:title="" r:id="rId168"/>
            </v:shape>
            <v:shape type="#_x0000_t75" style="position:absolute;left:13896;top:7972;width:513;height:209">
              <v:imagedata o:title="" r:id="rId169"/>
            </v:shape>
            <v:shape type="#_x0000_t75" style="position:absolute;left:12470;top:8181;width:1944;height:209">
              <v:imagedata o:title="" r:id="rId170"/>
            </v:shape>
            <v:shape type="#_x0000_t75" style="position:absolute;left:12470;top:8390;width:2029;height:209">
              <v:imagedata o:title="" r:id="rId171"/>
            </v:shape>
            <v:shape type="#_x0000_t75" style="position:absolute;left:12470;top:8599;width:1312;height:209">
              <v:imagedata o:title="" r:id="rId172"/>
            </v:shape>
            <v:shape type="#_x0000_t75" style="position:absolute;left:12470;top:8808;width:1560;height:209">
              <v:imagedata o:title="" r:id="rId173"/>
            </v:shape>
            <v:shape type="#_x0000_t75" style="position:absolute;left:11253;top:7766;width:1293;height:1459">
              <v:imagedata o:title="" r:id="rId174"/>
            </v:shape>
            <v:shape type="#_x0000_t75" style="position:absolute;left:12470;top:9016;width:1461;height:209">
              <v:imagedata o:title="" r:id="rId175"/>
            </v:shape>
            <v:shape type="#_x0000_t75" style="position:absolute;left:11253;top:9225;width:1543;height:209">
              <v:imagedata o:title="" r:id="rId176"/>
            </v:shape>
            <v:shape type="#_x0000_t75" style="position:absolute;left:11613;top:9434;width:295;height:209">
              <v:imagedata o:title="" r:id="rId177"/>
            </v:shape>
            <v:shape type="#_x0000_t75" style="position:absolute;left:11973;top:9434;width:1145;height:209">
              <v:imagedata o:title="" r:id="rId178"/>
            </v:shape>
            <w10:wrap type="none"/>
          </v:group>
        </w:pict>
      </w:r>
      <w:r>
        <w:pict>
          <v:group style="position:absolute;margin-left:334.61pt;margin-top:346.15pt;width:178.367pt;height:115.11pt;mso-position-horizontal-relative:page;mso-position-vertical-relative:page;z-index:-16318" coordorigin="6692,6923" coordsize="3567,2302">
            <v:shape type="#_x0000_t75" style="position:absolute;left:6692;top:6921;width:1421;height:209">
              <v:imagedata o:title="" r:id="rId179"/>
            </v:shape>
            <v:shape type="#_x0000_t75" style="position:absolute;left:6692;top:7139;width:803;height:209">
              <v:imagedata o:title="" r:id="rId180"/>
            </v:shape>
            <v:shape type="#_x0000_t75" style="position:absolute;left:6692;top:7348;width:2059;height:209">
              <v:imagedata o:title="" r:id="rId181"/>
            </v:shape>
            <v:shape type="#_x0000_t75" style="position:absolute;left:6692;top:7557;width:2732;height:418">
              <v:imagedata o:title="" r:id="rId182"/>
            </v:shape>
            <v:shape type="#_x0000_t75" style="position:absolute;left:6692;top:7972;width:2970;height:209">
              <v:imagedata o:title="" r:id="rId183"/>
            </v:shape>
            <v:shape type="#_x0000_t75" style="position:absolute;left:6692;top:8181;width:3567;height:209">
              <v:imagedata o:title="" r:id="rId184"/>
            </v:shape>
            <v:shape type="#_x0000_t75" style="position:absolute;left:6692;top:8390;width:3161;height:209">
              <v:imagedata o:title="" r:id="rId185"/>
            </v:shape>
            <v:shape type="#_x0000_t75" style="position:absolute;left:6692;top:8599;width:920;height:209">
              <v:imagedata o:title="" r:id="rId186"/>
            </v:shape>
            <v:shape type="#_x0000_t75" style="position:absolute;left:6692;top:8808;width:2076;height:209">
              <v:imagedata o:title="" r:id="rId187"/>
            </v:shape>
            <v:shape type="#_x0000_t75" style="position:absolute;left:6692;top:9016;width:1037;height:209">
              <v:imagedata o:title="" r:id="rId188"/>
            </v:shape>
            <w10:wrap type="none"/>
          </v:group>
        </w:pict>
      </w:r>
      <w:r>
        <w:pict>
          <v:group style="position:absolute;margin-left:208.58pt;margin-top:346.15pt;width:70.514pt;height:115.11pt;mso-position-horizontal-relative:page;mso-position-vertical-relative:page;z-index:-16319" coordorigin="4172,6923" coordsize="1410,2302">
            <v:shape type="#_x0000_t75" style="position:absolute;left:4172;top:6921;width:1277;height:209">
              <v:imagedata o:title="" r:id="rId189"/>
            </v:shape>
            <v:shape type="#_x0000_t75" style="position:absolute;left:4172;top:7139;width:1036;height:209">
              <v:imagedata o:title="" r:id="rId190"/>
            </v:shape>
            <v:shape type="#_x0000_t75" style="position:absolute;left:4172;top:7348;width:1339;height:209">
              <v:imagedata o:title="" r:id="rId191"/>
            </v:shape>
            <v:shape type="#_x0000_t75" style="position:absolute;left:4172;top:7557;width:1255;height:209">
              <v:imagedata o:title="" r:id="rId192"/>
            </v:shape>
            <v:shape type="#_x0000_t75" style="position:absolute;left:4172;top:7766;width:1377;height:209">
              <v:imagedata o:title="" r:id="rId193"/>
            </v:shape>
            <v:shape type="#_x0000_t75" style="position:absolute;left:4172;top:7972;width:1000;height:209">
              <v:imagedata o:title="" r:id="rId194"/>
            </v:shape>
            <v:shape type="#_x0000_t75" style="position:absolute;left:4172;top:8181;width:309;height:209">
              <v:imagedata o:title="" r:id="rId195"/>
            </v:shape>
            <v:shape type="#_x0000_t75" style="position:absolute;left:4419;top:8181;width:1163;height:209">
              <v:imagedata o:title="" r:id="rId196"/>
            </v:shape>
            <v:shape type="#_x0000_t75" style="position:absolute;left:4172;top:8390;width:1131;height:209">
              <v:imagedata o:title="" r:id="rId197"/>
            </v:shape>
            <v:shape type="#_x0000_t75" style="position:absolute;left:4172;top:8599;width:929;height:209">
              <v:imagedata o:title="" r:id="rId198"/>
            </v:shape>
            <v:shape type="#_x0000_t75" style="position:absolute;left:4172;top:8808;width:1263;height:209">
              <v:imagedata o:title="" r:id="rId199"/>
            </v:shape>
            <v:shape type="#_x0000_t75" style="position:absolute;left:4172;top:9016;width:911;height:209">
              <v:imagedata o:title="" r:id="rId200"/>
            </v:shape>
            <w10:wrap type="none"/>
          </v:group>
        </w:pict>
      </w:r>
      <w:r>
        <w:pict>
          <v:group style="position:absolute;margin-left:77.16pt;margin-top:346.15pt;width:97.179pt;height:146.43pt;mso-position-horizontal-relative:page;mso-position-vertical-relative:page;z-index:-16320" coordorigin="1543,6923" coordsize="1944,2929">
            <v:shape type="#_x0000_t75" style="position:absolute;left:1543;top:6921;width:1944;height:209">
              <v:imagedata o:title="" r:id="rId201"/>
            </v:shape>
            <v:shape type="#_x0000_t75" style="position:absolute;left:1543;top:7139;width:1065;height:209">
              <v:imagedata o:title="" r:id="rId202"/>
            </v:shape>
            <v:shape type="#_x0000_t75" style="position:absolute;left:1543;top:7348;width:496;height:209">
              <v:imagedata o:title="" r:id="rId203"/>
            </v:shape>
            <v:shape type="#_x0000_t75" style="position:absolute;left:1968;top:7348;width:731;height:209">
              <v:imagedata o:title="" r:id="rId204"/>
            </v:shape>
            <v:shape type="#_x0000_t75" style="position:absolute;left:1543;top:7557;width:908;height:209">
              <v:imagedata o:title="" r:id="rId205"/>
            </v:shape>
            <v:shape type="#_x0000_t75" style="position:absolute;left:1543;top:7766;width:920;height:209">
              <v:imagedata o:title="" r:id="rId206"/>
            </v:shape>
            <v:shape type="#_x0000_t75" style="position:absolute;left:1543;top:7972;width:1026;height:209">
              <v:imagedata o:title="" r:id="rId207"/>
            </v:shape>
            <v:shape type="#_x0000_t75" style="position:absolute;left:1543;top:8181;width:1152;height:209">
              <v:imagedata o:title="" r:id="rId208"/>
            </v:shape>
            <v:shape type="#_x0000_t75" style="position:absolute;left:1543;top:8390;width:1045;height:209">
              <v:imagedata o:title="" r:id="rId209"/>
            </v:shape>
            <v:shape type="#_x0000_t75" style="position:absolute;left:1543;top:8599;width:1183;height:418">
              <v:imagedata o:title="" r:id="rId210"/>
            </v:shape>
            <v:shape type="#_x0000_t75" style="position:absolute;left:1543;top:9016;width:1091;height:418">
              <v:imagedata o:title="" r:id="rId211"/>
            </v:shape>
            <v:shape type="#_x0000_t75" style="position:absolute;left:1543;top:9434;width:920;height:209">
              <v:imagedata o:title="" r:id="rId212"/>
            </v:shape>
            <v:shape type="#_x0000_t75" style="position:absolute;left:1543;top:9643;width:1252;height:209">
              <v:imagedata o:title="" r:id="rId213"/>
            </v:shape>
            <w10:wrap type="none"/>
          </v:group>
        </w:pict>
      </w:r>
      <w:r>
        <w:pict>
          <v:group style="position:absolute;margin-left:562.63pt;margin-top:72.51pt;width:110.34pt;height:53.87pt;mso-position-horizontal-relative:page;mso-position-vertical-relative:page;z-index:-16321" coordorigin="11253,1450" coordsize="2207,1077">
            <v:shape type="#_x0000_t75" style="position:absolute;left:11253;top:1448;width:2207;height:235">
              <v:imagedata o:title="" r:id="rId214"/>
            </v:shape>
            <v:shape type="#_x0000_t75" style="position:absolute;left:11253;top:1692;width:1037;height:209">
              <v:imagedata o:title="" r:id="rId215"/>
            </v:shape>
            <v:shape type="#_x0000_t75" style="position:absolute;left:11253;top:1901;width:1227;height:209">
              <v:imagedata o:title="" r:id="rId216"/>
            </v:shape>
            <v:shape type="#_x0000_t75" style="position:absolute;left:11253;top:2110;width:808;height:209">
              <v:imagedata o:title="" r:id="rId217"/>
            </v:shape>
            <v:shape type="#_x0000_t75" style="position:absolute;left:11253;top:2319;width:1757;height:209">
              <v:imagedata o:title="" r:id="rId218"/>
            </v:shape>
            <w10:wrap type="none"/>
          </v:group>
        </w:pict>
      </w:r>
      <w:r>
        <w:pict>
          <v:group style="position:absolute;margin-left:334.61pt;margin-top:72.51pt;width:147.44pt;height:262.6pt;mso-position-horizontal-relative:page;mso-position-vertical-relative:page;z-index:-16322" coordorigin="6692,1450" coordsize="2949,5252">
            <v:shape type="#_x0000_t75" style="position:absolute;left:6692;top:1448;width:1683;height:235">
              <v:imagedata o:title="" r:id="rId219"/>
            </v:shape>
            <v:shape type="#_x0000_t75" style="position:absolute;left:6692;top:1692;width:1287;height:209">
              <v:imagedata o:title="" r:id="rId220"/>
            </v:shape>
            <v:shape type="#_x0000_t75" style="position:absolute;left:6692;top:1901;width:1322;height:209">
              <v:imagedata o:title="" r:id="rId221"/>
            </v:shape>
            <v:shape type="#_x0000_t75" style="position:absolute;left:6692;top:2110;width:2849;height:209">
              <v:imagedata o:title="" r:id="rId222"/>
            </v:shape>
            <v:shape type="#_x0000_t75" style="position:absolute;left:6692;top:2319;width:1243;height:209">
              <v:imagedata o:title="" r:id="rId223"/>
            </v:shape>
            <v:shape type="#_x0000_t75" style="position:absolute;left:6692;top:2528;width:1206;height:209">
              <v:imagedata o:title="" r:id="rId224"/>
            </v:shape>
            <v:shape type="#_x0000_t75" style="position:absolute;left:6692;top:2736;width:1295;height:209">
              <v:imagedata o:title="" r:id="rId225"/>
            </v:shape>
            <v:shape type="#_x0000_t75" style="position:absolute;left:6692;top:2945;width:1073;height:209">
              <v:imagedata o:title="" r:id="rId226"/>
            </v:shape>
            <v:shape type="#_x0000_t75" style="position:absolute;left:6692;top:3155;width:1490;height:209">
              <v:imagedata o:title="" r:id="rId227"/>
            </v:shape>
            <v:shape type="#_x0000_t75" style="position:absolute;left:6692;top:3363;width:1011;height:209">
              <v:imagedata o:title="" r:id="rId228"/>
            </v:shape>
            <v:shape type="#_x0000_t75" style="position:absolute;left:6692;top:3572;width:1296;height:209">
              <v:imagedata o:title="" r:id="rId229"/>
            </v:shape>
            <v:shape type="#_x0000_t75" style="position:absolute;left:6692;top:3779;width:1074;height:209">
              <v:imagedata o:title="" r:id="rId230"/>
            </v:shape>
            <v:shape type="#_x0000_t75" style="position:absolute;left:6692;top:3987;width:1121;height:209">
              <v:imagedata o:title="" r:id="rId231"/>
            </v:shape>
            <v:shape type="#_x0000_t75" style="position:absolute;left:6692;top:4196;width:1183;height:209">
              <v:imagedata o:title="" r:id="rId232"/>
            </v:shape>
            <v:shape type="#_x0000_t75" style="position:absolute;left:6692;top:4405;width:1196;height:209">
              <v:imagedata o:title="" r:id="rId233"/>
            </v:shape>
            <v:shape type="#_x0000_t75" style="position:absolute;left:6692;top:4614;width:1206;height:209">
              <v:imagedata o:title="" r:id="rId234"/>
            </v:shape>
            <v:shape type="#_x0000_t75" style="position:absolute;left:6692;top:4823;width:923;height:209">
              <v:imagedata o:title="" r:id="rId235"/>
            </v:shape>
            <v:shape type="#_x0000_t75" style="position:absolute;left:6692;top:5031;width:1479;height:209">
              <v:imagedata o:title="" r:id="rId236"/>
            </v:shape>
            <v:shape type="#_x0000_t75" style="position:absolute;left:6692;top:5240;width:1830;height:209">
              <v:imagedata o:title="" r:id="rId237"/>
            </v:shape>
            <v:shape type="#_x0000_t75" style="position:absolute;left:6692;top:5449;width:1610;height:209">
              <v:imagedata o:title="" r:id="rId238"/>
            </v:shape>
            <v:shape type="#_x0000_t75" style="position:absolute;left:6692;top:5658;width:2361;height:209">
              <v:imagedata o:title="" r:id="rId239"/>
            </v:shape>
            <v:shape type="#_x0000_t75" style="position:absolute;left:6692;top:5867;width:2803;height:209">
              <v:imagedata o:title="" r:id="rId240"/>
            </v:shape>
            <v:shape type="#_x0000_t75" style="position:absolute;left:9421;top:5867;width:220;height:209">
              <v:imagedata o:title="" r:id="rId241"/>
            </v:shape>
            <v:shape type="#_x0000_t75" style="position:absolute;left:6692;top:6076;width:2322;height:209">
              <v:imagedata o:title="" r:id="rId242"/>
            </v:shape>
            <v:shape type="#_x0000_t75" style="position:absolute;left:6692;top:6285;width:2414;height:209">
              <v:imagedata o:title="" r:id="rId243"/>
            </v:shape>
            <v:shape type="#_x0000_t75" style="position:absolute;left:6692;top:6493;width:1547;height:209">
              <v:imagedata o:title="" r:id="rId244"/>
            </v:shape>
            <w10:wrap type="none"/>
          </v:group>
        </w:pict>
      </w:r>
      <w:r>
        <w:pict>
          <v:group style="position:absolute;margin-left:208.58pt;margin-top:72.51pt;width:89.232pt;height:64.31pt;mso-position-horizontal-relative:page;mso-position-vertical-relative:page;z-index:-16323" coordorigin="4172,1450" coordsize="1785,1286">
            <v:shape type="#_x0000_t75" style="position:absolute;left:4172;top:1448;width:1210;height:235">
              <v:imagedata o:title="" r:id="rId245"/>
            </v:shape>
            <v:shape type="#_x0000_t75" style="position:absolute;left:4172;top:1692;width:1395;height:209">
              <v:imagedata o:title="" r:id="rId246"/>
            </v:shape>
            <v:shape type="#_x0000_t75" style="position:absolute;left:4172;top:1901;width:1540;height:209">
              <v:imagedata o:title="" r:id="rId247"/>
            </v:shape>
            <v:shape type="#_x0000_t75" style="position:absolute;left:4172;top:2110;width:1785;height:209">
              <v:imagedata o:title="" r:id="rId248"/>
            </v:shape>
            <v:shape type="#_x0000_t75" style="position:absolute;left:4172;top:2319;width:1086;height:209">
              <v:imagedata o:title="" r:id="rId249"/>
            </v:shape>
            <v:shape type="#_x0000_t75" style="position:absolute;left:4172;top:2528;width:899;height:209">
              <v:imagedata o:title="" r:id="rId250"/>
            </v:shape>
            <w10:wrap type="none"/>
          </v:group>
        </w:pict>
      </w:r>
      <w:r>
        <w:pict>
          <v:group style="position:absolute;margin-left:77.16pt;margin-top:72.51pt;width:92.994pt;height:137.3pt;mso-position-horizontal-relative:page;mso-position-vertical-relative:page;z-index:-16324" coordorigin="1543,1450" coordsize="1860,2746">
            <v:shape type="#_x0000_t75" style="position:absolute;left:1543;top:1448;width:1860;height:235">
              <v:imagedata o:title="" r:id="rId251"/>
            </v:shape>
            <v:shape type="#_x0000_t75" style="position:absolute;left:1543;top:1692;width:1758;height:209">
              <v:imagedata o:title="" r:id="rId252"/>
            </v:shape>
            <v:shape type="#_x0000_t75" style="position:absolute;left:1543;top:1901;width:1367;height:209">
              <v:imagedata o:title="" r:id="rId253"/>
            </v:shape>
            <v:shape type="#_x0000_t75" style="position:absolute;left:1543;top:2110;width:1544;height:209">
              <v:imagedata o:title="" r:id="rId254"/>
            </v:shape>
            <v:shape type="#_x0000_t75" style="position:absolute;left:1543;top:2319;width:1735;height:209">
              <v:imagedata o:title="" r:id="rId255"/>
            </v:shape>
            <v:shape type="#_x0000_t75" style="position:absolute;left:1543;top:2528;width:875;height:209">
              <v:imagedata o:title="" r:id="rId256"/>
            </v:shape>
            <v:shape type="#_x0000_t75" style="position:absolute;left:1543;top:2736;width:1131;height:209">
              <v:imagedata o:title="" r:id="rId257"/>
            </v:shape>
            <v:shape type="#_x0000_t75" style="position:absolute;left:1543;top:2945;width:1303;height:209">
              <v:imagedata o:title="" r:id="rId258"/>
            </v:shape>
            <v:shape type="#_x0000_t75" style="position:absolute;left:1543;top:3155;width:1658;height:209">
              <v:imagedata o:title="" r:id="rId259"/>
            </v:shape>
            <v:shape type="#_x0000_t75" style="position:absolute;left:1543;top:3363;width:1471;height:209">
              <v:imagedata o:title="" r:id="rId260"/>
            </v:shape>
            <v:shape type="#_x0000_t75" style="position:absolute;left:1543;top:3572;width:1852;height:209">
              <v:imagedata o:title="" r:id="rId261"/>
            </v:shape>
            <v:shape type="#_x0000_t75" style="position:absolute;left:1543;top:3779;width:1794;height:209">
              <v:imagedata o:title="" r:id="rId262"/>
            </v:shape>
            <v:shape type="#_x0000_t75" style="position:absolute;left:1543;top:3987;width:1743;height:209">
              <v:imagedata o:title="" r:id="rId263"/>
            </v:shape>
            <w10:wrap type="none"/>
          </v:group>
        </w:pict>
      </w:r>
      <w:r>
        <w:pict>
          <v:group style="position:absolute;margin-left:70.27pt;margin-top:535.03pt;width:701.48pt;height:11.93pt;mso-position-horizontal-relative:page;mso-position-vertical-relative:page;z-index:-16325" coordorigin="1405,10701" coordsize="14030,239">
            <v:shape type="#_x0000_t75" style="position:absolute;left:1440;top:10730;width:1989;height:209">
              <v:imagedata o:title="" r:id="rId264"/>
            </v:shape>
            <v:shape type="#_x0000_t75" style="position:absolute;left:3358;top:10730;width:7038;height:209">
              <v:imagedata o:title="" r:id="rId265"/>
            </v:shape>
            <v:group style="position:absolute;left:1411;top:10706;width:14018;height:0" coordorigin="1411,10706" coordsize="14018,0">
              <v:shape style="position:absolute;left:1411;top:10706;width:14018;height:0" coordorigin="1411,10706" coordsize="14018,0" path="m1411,10706l15429,10706e" filled="f" stroked="t" strokeweight="0.57998pt" strokecolor="#808080">
                <v:path arrowok="t"/>
              </v:shape>
            </v:group>
            <w10:wrap type="none"/>
          </v:group>
        </w:pict>
      </w:r>
      <w:r>
        <w:pict>
          <v:group style="position:absolute;margin-left:70.27pt;margin-top:35.4pt;width:701.48pt;height:18.77pt;mso-position-horizontal-relative:page;mso-position-vertical-relative:page;z-index:-16326" coordorigin="1405,708" coordsize="14030,375">
            <v:shape type="#_x0000_t75" style="position:absolute;left:1440;top:842;width:593;height:209">
              <v:imagedata o:title="" r:id="rId266"/>
            </v:shape>
            <v:shape type="#_x0000_t75" style="position:absolute;left:1935;top:842;width:3378;height:209">
              <v:imagedata o:title="" r:id="rId267"/>
            </v:shape>
            <v:shape type="#_x0000_t75" style="position:absolute;left:5235;top:842;width:4288;height:209">
              <v:imagedata o:title="" r:id="rId268"/>
            </v:shape>
            <v:shape type="#_x0000_t75" style="position:absolute;left:10463;top:842;width:4533;height:209">
              <v:imagedata o:title="" r:id="rId269"/>
            </v:shape>
            <v:group style="position:absolute;left:1411;top:1078;width:14018;height:0" coordorigin="1411,1078" coordsize="14018,0">
              <v:shape style="position:absolute;left:1411;top:1078;width:14018;height:0" coordorigin="1411,1078" coordsize="14018,0" path="m1411,1078l15429,1078e" filled="f" stroked="t" strokeweight="0.58pt" strokecolor="#808080">
                <v:path arrowok="t"/>
              </v:shape>
              <v:shape type="#_x0000_t75" style="position:absolute;left:9521;top:708;width:941;height:302">
                <v:imagedata o:title="" r:id="rId270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45" w:hRule="exact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226" w:hRule="exact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21" w:hRule="exact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931" w:hRule="exact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0" w:footer="0" w:top="1080" w:bottom="280" w:left="1320" w:right="1020"/>
          <w:headerReference w:type="default" r:id="rId162"/>
          <w:pgSz w:w="16840" w:h="11920" w:orient="landscape"/>
        </w:sectPr>
      </w:pP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107.42pt;margin-top:0pt;width:191.12pt;height:22.68pt;mso-position-horizontal-relative:page;mso-position-vertical-relative:paragraph;z-index:-16316">
            <v:imagedata o:title="" r:id="rId272"/>
          </v:shape>
        </w:pict>
      </w:r>
      <w:r>
        <w:pict>
          <v:shape type="#_x0000_t75" style="width:20.88pt;height:22.68pt">
            <v:imagedata o:title="" r:id="rId27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108.02pt;margin-top:0pt;width:225.49pt;height:17.76pt;mso-position-horizontal-relative:page;mso-position-vertical-relative:paragraph;z-index:-16315">
            <v:imagedata o:title="" r:id="rId274"/>
          </v:shape>
        </w:pict>
      </w:r>
      <w:r>
        <w:pict>
          <v:shape type="#_x0000_t75" style="width:27.04pt;height:17.76pt">
            <v:imagedata o:title="" r:id="rId27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width:404.28pt;height:12.96pt">
            <v:imagedata o:title="" r:id="rId27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width:304.97pt;height:12.96pt">
            <v:imagedata o:title="" r:id="rId27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72.024pt;margin-top:24.84pt;width:449.466pt;height:28.08pt;mso-position-horizontal-relative:page;mso-position-vertical-relative:paragraph;z-index:-16314" coordorigin="1440,497" coordsize="8989,562">
            <v:shape type="#_x0000_t75" style="position:absolute;left:1440;top:497;width:3511;height:259">
              <v:imagedata o:title="" r:id="rId278"/>
            </v:shape>
            <v:shape type="#_x0000_t75" style="position:absolute;left:4842;top:497;width:1467;height:259">
              <v:imagedata o:title="" r:id="rId279"/>
            </v:shape>
            <v:shape type="#_x0000_t75" style="position:absolute;left:6222;top:497;width:1308;height:259">
              <v:imagedata o:title="" r:id="rId280"/>
            </v:shape>
            <v:shape type="#_x0000_t75" style="position:absolute;left:7437;top:497;width:675;height:259">
              <v:imagedata o:title="" r:id="rId281"/>
            </v:shape>
            <v:shape type="#_x0000_t75" style="position:absolute;left:8016;top:497;width:2414;height:259">
              <v:imagedata o:title="" r:id="rId282"/>
            </v:shape>
            <v:shape type="#_x0000_t75" style="position:absolute;left:1440;top:799;width:4283;height:259">
              <v:imagedata o:title="" r:id="rId283"/>
            </v:shape>
            <w10:wrap type="none"/>
          </v:group>
        </w:pict>
      </w:r>
      <w:r>
        <w:pict>
          <v:group style="position:absolute;margin-left:72.024pt;margin-top:64.8pt;width:455.03pt;height:43.11pt;mso-position-horizontal-relative:page;mso-position-vertical-relative:paragraph;z-index:-16313" coordorigin="1440,1296" coordsize="9101,862">
            <v:shape type="#_x0000_t75" style="position:absolute;left:1440;top:1296;width:9101;height:259">
              <v:imagedata o:title="" r:id="rId284"/>
            </v:shape>
            <v:shape type="#_x0000_t75" style="position:absolute;left:1440;top:1597;width:6026;height:259">
              <v:imagedata o:title="" r:id="rId285"/>
            </v:shape>
            <v:shape type="#_x0000_t75" style="position:absolute;left:7381;top:1597;width:2352;height:259">
              <v:imagedata o:title="" r:id="rId286"/>
            </v:shape>
            <v:shape type="#_x0000_t75" style="position:absolute;left:1440;top:1899;width:925;height:259">
              <v:imagedata o:title="" r:id="rId287"/>
            </v:shape>
            <w10:wrap type="none"/>
          </v:group>
        </w:pict>
      </w:r>
      <w:r>
        <w:pict>
          <v:shape type="#_x0000_t75" style="width:152.1pt;height:12.96pt">
            <v:imagedata o:title="" r:id="rId28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108.02pt;margin-top:0pt;width:218.44pt;height:17.76pt;mso-position-horizontal-relative:page;mso-position-vertical-relative:paragraph;z-index:-16312">
            <v:imagedata o:title="" r:id="rId289"/>
          </v:shape>
        </w:pict>
      </w:r>
      <w:r>
        <w:pict>
          <v:shape type="#_x0000_t75" style="width:27.04pt;height:17.76pt">
            <v:imagedata o:title="" r:id="rId29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width:250.05pt;height:12.96pt">
            <v:imagedata o:title="" r:id="rId29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ind w:left="50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spacing w:before="23"/>
        <w:ind w:left="50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spacing w:before="100"/>
        <w:ind w:left="50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spacing w:before="100"/>
        <w:ind w:left="50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spacing w:before="23"/>
        <w:ind w:left="50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spacing w:before="100"/>
        <w:ind w:left="50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spacing w:before="23"/>
        <w:ind w:left="50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spacing w:before="23"/>
        <w:ind w:left="50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spacing w:before="23"/>
        <w:ind w:left="50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spacing w:before="23"/>
        <w:ind w:left="50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Wingdings" w:hAnsi="Wingdings" w:eastAsia="Wingdings" w:ascii="Wingdings"/>
          <w:sz w:val="20"/>
          <w:szCs w:val="20"/>
        </w:rPr>
        <w:jc w:val="left"/>
        <w:ind w:left="1220"/>
      </w:pPr>
      <w:r>
        <w:pict>
          <v:group style="position:absolute;margin-left:108.02pt;margin-top:-256.351pt;width:421.56pt;height:328.13pt;mso-position-horizontal-relative:page;mso-position-vertical-relative:paragraph;z-index:-16311" coordorigin="2160,-5127" coordsize="8431,6563">
            <v:shape type="#_x0000_t75" style="position:absolute;left:2160;top:-5127;width:7451;height:259">
              <v:imagedata o:title="" r:id="rId292"/>
            </v:shape>
            <v:shape type="#_x0000_t75" style="position:absolute;left:2160;top:-4827;width:3377;height:259">
              <v:imagedata o:title="" r:id="rId293"/>
            </v:shape>
            <v:shape type="#_x0000_t75" style="position:absolute;left:5449;top:-4827;width:4571;height:259">
              <v:imagedata o:title="" r:id="rId294"/>
            </v:shape>
            <v:shape type="#_x0000_t75" style="position:absolute;left:2160;top:-4527;width:2581;height:259">
              <v:imagedata o:title="" r:id="rId295"/>
            </v:shape>
            <v:shape type="#_x0000_t75" style="position:absolute;left:2160;top:-4227;width:7112;height:259">
              <v:imagedata o:title="" r:id="rId296"/>
            </v:shape>
            <v:shape type="#_x0000_t75" style="position:absolute;left:2160;top:-3927;width:1432;height:259">
              <v:imagedata o:title="" r:id="rId297"/>
            </v:shape>
            <v:shape type="#_x0000_t75" style="position:absolute;left:2160;top:-3627;width:6598;height:259">
              <v:imagedata o:title="" r:id="rId298"/>
            </v:shape>
            <v:shape type="#_x0000_t75" style="position:absolute;left:8671;top:-3627;width:1749;height:259">
              <v:imagedata o:title="" r:id="rId299"/>
            </v:shape>
            <v:shape type="#_x0000_t75" style="position:absolute;left:2160;top:-3327;width:802;height:559">
              <v:imagedata o:title="" r:id="rId300"/>
            </v:shape>
            <v:shape type="#_x0000_t75" style="position:absolute;left:2412;top:-3027;width:1102;height:259">
              <v:imagedata o:title="" r:id="rId301"/>
            </v:shape>
            <v:shape type="#_x0000_t75" style="position:absolute;left:3423;top:-3027;width:6868;height:259">
              <v:imagedata o:title="" r:id="rId302"/>
            </v:shape>
            <v:shape type="#_x0000_t75" style="position:absolute;left:2160;top:-2727;width:8377;height:259">
              <v:imagedata o:title="" r:id="rId303"/>
            </v:shape>
            <v:shape type="#_x0000_t75" style="position:absolute;left:2160;top:-2427;width:1363;height:259">
              <v:imagedata o:title="" r:id="rId304"/>
            </v:shape>
            <v:shape type="#_x0000_t75" style="position:absolute;left:2160;top:-2127;width:1835;height:259">
              <v:imagedata o:title="" r:id="rId305"/>
            </v:shape>
            <v:shape type="#_x0000_t75" style="position:absolute;left:3908;top:-2127;width:6152;height:259">
              <v:imagedata o:title="" r:id="rId306"/>
            </v:shape>
            <v:shape type="#_x0000_t75" style="position:absolute;left:2160;top:-1827;width:888;height:259">
              <v:imagedata o:title="" r:id="rId307"/>
            </v:shape>
            <v:shape type="#_x0000_t75" style="position:absolute;left:2160;top:-1527;width:8431;height:259">
              <v:imagedata o:title="" r:id="rId308"/>
            </v:shape>
            <v:shape type="#_x0000_t75" style="position:absolute;left:2160;top:-1227;width:1389;height:259">
              <v:imagedata o:title="" r:id="rId309"/>
            </v:shape>
            <v:shape type="#_x0000_t75" style="position:absolute;left:2160;top:-927;width:5974;height:259">
              <v:imagedata o:title="" r:id="rId310"/>
            </v:shape>
            <v:shape type="#_x0000_t75" style="position:absolute;left:8049;top:-927;width:2346;height:259">
              <v:imagedata o:title="" r:id="rId311"/>
            </v:shape>
            <v:shape type="#_x0000_t75" style="position:absolute;left:2160;top:-627;width:4040;height:259">
              <v:imagedata o:title="" r:id="rId312"/>
            </v:shape>
            <v:shape type="#_x0000_t75" style="position:absolute;left:2160;top:-327;width:4056;height:259">
              <v:imagedata o:title="" r:id="rId313"/>
            </v:shape>
            <v:shape type="#_x0000_t75" style="position:absolute;left:2880;top:-27;width:1908;height:259">
              <v:imagedata o:title="" r:id="rId314"/>
            </v:shape>
            <v:shape type="#_x0000_t75" style="position:absolute;left:2880;top:274;width:7333;height:259">
              <v:imagedata o:title="" r:id="rId315"/>
            </v:shape>
            <v:shape type="#_x0000_t75" style="position:absolute;left:2880;top:574;width:851;height:259">
              <v:imagedata o:title="" r:id="rId316"/>
            </v:shape>
            <v:shape type="#_x0000_t75" style="position:absolute;left:2880;top:874;width:2349;height:259">
              <v:imagedata o:title="" r:id="rId317"/>
            </v:shape>
            <v:shape type="#_x0000_t75" style="position:absolute;left:5139;top:874;width:1634;height:259">
              <v:imagedata o:title="" r:id="rId318"/>
            </v:shape>
            <v:shape type="#_x0000_t75" style="position:absolute;left:2880;top:1176;width:3153;height:259">
              <v:imagedata o:title="" r:id="rId319"/>
            </v:shape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0"/>
          <w:szCs w:val="20"/>
        </w:rPr>
        <w:t></w:t>
      </w:r>
      <w:r>
        <w:rPr>
          <w:rFonts w:cs="Wingdings" w:hAnsi="Wingdings" w:eastAsia="Wingdings" w:ascii="Wingdings"/>
          <w:spacing w:val="0"/>
          <w:w w:val="100"/>
          <w:sz w:val="20"/>
          <w:szCs w:val="20"/>
        </w:rPr>
      </w:r>
    </w:p>
    <w:p>
      <w:pPr>
        <w:rPr>
          <w:rFonts w:cs="Wingdings" w:hAnsi="Wingdings" w:eastAsia="Wingdings" w:ascii="Wingdings"/>
          <w:sz w:val="20"/>
          <w:szCs w:val="20"/>
        </w:rPr>
        <w:jc w:val="left"/>
        <w:spacing w:before="78" w:lineRule="exact" w:line="200"/>
        <w:ind w:left="1220"/>
      </w:pPr>
      <w:r>
        <w:rPr>
          <w:rFonts w:cs="Wingdings" w:hAnsi="Wingdings" w:eastAsia="Wingdings" w:ascii="Wingdings"/>
          <w:spacing w:val="0"/>
          <w:w w:val="100"/>
          <w:position w:val="-1"/>
          <w:sz w:val="20"/>
          <w:szCs w:val="20"/>
        </w:rPr>
        <w:t></w:t>
      </w:r>
      <w:r>
        <w:rPr>
          <w:rFonts w:cs="Wingdings" w:hAnsi="Wingdings" w:eastAsia="Wingdings" w:ascii="Wingdings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Wingdings" w:hAnsi="Wingdings" w:eastAsia="Wingdings" w:ascii="Wingdings"/>
          <w:sz w:val="20"/>
          <w:szCs w:val="20"/>
        </w:rPr>
        <w:jc w:val="left"/>
        <w:spacing w:before="41"/>
        <w:ind w:left="1220"/>
      </w:pPr>
      <w:r>
        <w:rPr>
          <w:rFonts w:cs="Wingdings" w:hAnsi="Wingdings" w:eastAsia="Wingdings" w:ascii="Wingdings"/>
          <w:spacing w:val="0"/>
          <w:w w:val="100"/>
          <w:sz w:val="20"/>
          <w:szCs w:val="20"/>
        </w:rPr>
        <w:t></w:t>
      </w:r>
      <w:r>
        <w:rPr>
          <w:rFonts w:cs="Wingdings" w:hAnsi="Wingdings" w:eastAsia="Wingdings" w:ascii="Wingdings"/>
          <w:spacing w:val="0"/>
          <w:w w:val="100"/>
          <w:sz w:val="20"/>
          <w:szCs w:val="20"/>
        </w:rPr>
      </w:r>
    </w:p>
    <w:p>
      <w:pPr>
        <w:rPr>
          <w:rFonts w:cs="Wingdings" w:hAnsi="Wingdings" w:eastAsia="Wingdings" w:ascii="Wingdings"/>
          <w:sz w:val="20"/>
          <w:szCs w:val="20"/>
        </w:rPr>
        <w:jc w:val="left"/>
        <w:spacing w:before="80"/>
        <w:ind w:left="1220"/>
        <w:sectPr>
          <w:pgMar w:footer="355" w:header="0" w:top="1080" w:bottom="280" w:left="1300" w:right="0"/>
          <w:footerReference w:type="default" r:id="rId271"/>
          <w:pgSz w:w="11920" w:h="16840"/>
        </w:sectPr>
      </w:pPr>
      <w:r>
        <w:rPr>
          <w:rFonts w:cs="Wingdings" w:hAnsi="Wingdings" w:eastAsia="Wingdings" w:ascii="Wingdings"/>
          <w:spacing w:val="0"/>
          <w:w w:val="100"/>
          <w:sz w:val="20"/>
          <w:szCs w:val="20"/>
        </w:rPr>
        <w:t></w:t>
      </w:r>
      <w:r>
        <w:rPr>
          <w:rFonts w:cs="Wingdings" w:hAnsi="Wingdings" w:eastAsia="Wingdings" w:ascii="Wingdings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108.02pt;margin-top:0pt;width:103.07pt;height:17.76pt;mso-position-horizontal-relative:page;mso-position-vertical-relative:paragraph;z-index:-16310">
            <v:imagedata o:title="" r:id="rId322"/>
          </v:shape>
        </w:pict>
      </w:r>
      <w:r>
        <w:pict>
          <v:group style="position:absolute;margin-left:72.024pt;margin-top:23.66pt;width:445.236pt;height:28.08pt;mso-position-horizontal-relative:page;mso-position-vertical-relative:paragraph;z-index:-16309" coordorigin="1440,473" coordsize="8905,562">
            <v:shape type="#_x0000_t75" style="position:absolute;left:1440;top:473;width:8905;height:259">
              <v:imagedata o:title="" r:id="rId323"/>
            </v:shape>
            <v:shape type="#_x0000_t75" style="position:absolute;left:1440;top:776;width:8736;height:259">
              <v:imagedata o:title="" r:id="rId324"/>
            </v:shape>
            <w10:wrap type="none"/>
          </v:group>
        </w:pict>
      </w:r>
      <w:r>
        <w:pict>
          <v:group style="position:absolute;margin-left:72.024pt;margin-top:63.74pt;width:398.366pt;height:12.96pt;mso-position-horizontal-relative:page;mso-position-vertical-relative:paragraph;z-index:-16308" coordorigin="1440,1275" coordsize="7967,259">
            <v:shape type="#_x0000_t75" style="position:absolute;left:1440;top:1275;width:4853;height:259">
              <v:imagedata o:title="" r:id="rId325"/>
            </v:shape>
            <v:shape type="#_x0000_t75" style="position:absolute;left:6205;top:1275;width:3202;height:259">
              <v:imagedata o:title="" r:id="rId326"/>
            </v:shape>
            <w10:wrap type="none"/>
          </v:group>
        </w:pict>
      </w:r>
      <w:r>
        <w:pict>
          <v:group style="position:absolute;margin-left:72.024pt;margin-top:88.7pt;width:447.24pt;height:28.08pt;mso-position-horizontal-relative:page;mso-position-vertical-relative:paragraph;z-index:-16307" coordorigin="1440,1774" coordsize="8945,562">
            <v:shape type="#_x0000_t75" style="position:absolute;left:1440;top:1774;width:8945;height:259">
              <v:imagedata o:title="" r:id="rId327"/>
            </v:shape>
            <v:shape type="#_x0000_t75" style="position:absolute;left:1440;top:2076;width:893;height:259">
              <v:imagedata o:title="" r:id="rId328"/>
            </v:shape>
            <w10:wrap type="none"/>
          </v:group>
        </w:pict>
      </w:r>
      <w:r>
        <w:pict>
          <v:shape type="#_x0000_t75" style="width:27.04pt;height:17.76pt">
            <v:imagedata o:title="" r:id="rId3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108.02pt;margin-top:0pt;width:183.03pt;height:17.76pt;mso-position-horizontal-relative:page;mso-position-vertical-relative:paragraph;z-index:-16306">
            <v:imagedata o:title="" r:id="rId330"/>
          </v:shape>
        </w:pict>
      </w:r>
      <w:r>
        <w:pict>
          <v:shape type="#_x0000_t75" style="width:27.04pt;height:17.76pt">
            <v:imagedata o:title="" r:id="rId3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108.02pt;margin-top:0pt;width:186.32pt;height:12.96pt;mso-position-horizontal-relative:page;mso-position-vertical-relative:paragraph;z-index:-16305">
            <v:imagedata o:title="" r:id="rId332"/>
          </v:shape>
        </w:pict>
      </w:r>
      <w:r>
        <w:pict>
          <v:group style="position:absolute;margin-left:72.024pt;margin-top:24.96pt;width:29.22pt;height:12.96pt;mso-position-horizontal-relative:page;mso-position-vertical-relative:paragraph;z-index:-16304" coordorigin="1440,499" coordsize="584,259">
            <v:shape type="#_x0000_t75" style="position:absolute;left:1440;top:499;width:245;height:259">
              <v:imagedata o:title="" r:id="rId333"/>
            </v:shape>
            <v:shape type="#_x0000_t75" style="position:absolute;left:1563;top:499;width:462;height:259">
              <v:imagedata o:title="" r:id="rId334"/>
            </v:shape>
            <w10:wrap type="none"/>
          </v:group>
        </w:pict>
      </w:r>
      <w:r>
        <w:pict>
          <v:group style="position:absolute;margin-left:114.62pt;margin-top:24.96pt;width:415.17pt;height:87.99pt;mso-position-horizontal-relative:page;mso-position-vertical-relative:paragraph;z-index:-16303" coordorigin="2292,499" coordsize="8303,1760">
            <v:shape type="#_x0000_t75" style="position:absolute;left:2292;top:499;width:2667;height:259">
              <v:imagedata o:title="" r:id="rId335"/>
            </v:shape>
            <v:shape type="#_x0000_t75" style="position:absolute;left:4871;top:499;width:5585;height:259">
              <v:imagedata o:title="" r:id="rId336"/>
            </v:shape>
            <v:shape type="#_x0000_t75" style="position:absolute;left:2292;top:800;width:8203;height:259">
              <v:imagedata o:title="" r:id="rId337"/>
            </v:shape>
            <v:shape type="#_x0000_t75" style="position:absolute;left:2292;top:1097;width:8079;height:259">
              <v:imagedata o:title="" r:id="rId338"/>
            </v:shape>
            <v:shape type="#_x0000_t75" style="position:absolute;left:2292;top:1397;width:8303;height:259">
              <v:imagedata o:title="" r:id="rId339"/>
            </v:shape>
            <v:shape type="#_x0000_t75" style="position:absolute;left:2292;top:1697;width:7477;height:259">
              <v:imagedata o:title="" r:id="rId340"/>
            </v:shape>
            <v:shape type="#_x0000_t75" style="position:absolute;left:2292;top:2000;width:1108;height:259">
              <v:imagedata o:title="" r:id="rId341"/>
            </v:shape>
            <w10:wrap type="none"/>
          </v:group>
        </w:pict>
      </w:r>
      <w:r>
        <w:pict>
          <v:shape type="#_x0000_t75" style="width:29.52pt;height:12.96pt">
            <v:imagedata o:title="" r:id="rId3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108.02pt;margin-top:0pt;width:416.48pt;height:12.96pt;mso-position-horizontal-relative:page;mso-position-vertical-relative:paragraph;z-index:-16302" coordorigin="2160,0" coordsize="8330,259">
            <v:shape type="#_x0000_t75" style="position:absolute;left:2160;top:0;width:5393;height:259">
              <v:imagedata o:title="" r:id="rId343"/>
            </v:shape>
            <v:shape type="#_x0000_t75" style="position:absolute;left:7468;top:0;width:3022;height:259">
              <v:imagedata o:title="" r:id="rId344"/>
            </v:shape>
            <w10:wrap type="none"/>
          </v:group>
        </w:pict>
      </w:r>
      <w:r>
        <w:pict>
          <v:shape type="#_x0000_t75" style="width:29.52pt;height:12.96pt">
            <v:imagedata o:title="" r:id="rId3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108.02pt;margin-top:0pt;width:422.7pt;height:28.08pt;mso-position-horizontal-relative:page;mso-position-vertical-relative:paragraph;z-index:-16301" coordorigin="2160,0" coordsize="8454,562">
            <v:shape type="#_x0000_t75" style="position:absolute;left:2160;top:0;width:8454;height:259">
              <v:imagedata o:title="" r:id="rId346"/>
            </v:shape>
            <v:shape type="#_x0000_t75" style="position:absolute;left:2160;top:302;width:1640;height:259">
              <v:imagedata o:title="" r:id="rId347"/>
            </v:shape>
            <w10:wrap type="none"/>
          </v:group>
        </w:pict>
      </w:r>
      <w:r>
        <w:pict>
          <v:shape type="#_x0000_t75" style="width:29.52pt;height:12.96pt">
            <v:imagedata o:title="" r:id="rId3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108.02pt;margin-top:0pt;width:114.8pt;height:12.96pt;mso-position-horizontal-relative:page;mso-position-vertical-relative:paragraph;z-index:-16300">
            <v:imagedata o:title="" r:id="rId349"/>
          </v:shape>
        </w:pict>
      </w:r>
      <w:r>
        <w:pict>
          <v:shape type="#_x0000_t75" style="width:29.52pt;height:12.96pt">
            <v:imagedata o:title="" r:id="rId3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108.02pt;margin-top:0pt;width:251.12pt;height:12.96pt;mso-position-horizontal-relative:page;mso-position-vertical-relative:paragraph;z-index:-16299" coordorigin="2160,0" coordsize="5022,259">
            <v:shape type="#_x0000_t75" style="position:absolute;left:2160;top:0;width:940;height:259">
              <v:imagedata o:title="" r:id="rId351"/>
            </v:shape>
            <v:shape type="#_x0000_t75" style="position:absolute;left:3015;top:0;width:4168;height:259">
              <v:imagedata o:title="" r:id="rId352"/>
            </v:shape>
            <w10:wrap type="none"/>
          </v:group>
        </w:pict>
      </w:r>
      <w:r>
        <w:pict>
          <v:shape type="#_x0000_t75" style="width:29.52pt;height:12.96pt">
            <v:imagedata o:title="" r:id="rId3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108.02pt;margin-top:0pt;width:410.38pt;height:43.08pt;mso-position-horizontal-relative:page;mso-position-vertical-relative:paragraph;z-index:-16298" coordorigin="2160,0" coordsize="8208,862">
            <v:shape type="#_x0000_t75" style="position:absolute;left:2160;top:0;width:761;height:259">
              <v:imagedata o:title="" r:id="rId354"/>
            </v:shape>
            <v:shape type="#_x0000_t75" style="position:absolute;left:2837;top:0;width:605;height:259">
              <v:imagedata o:title="" r:id="rId355"/>
            </v:shape>
            <v:shape type="#_x0000_t75" style="position:absolute;left:3356;top:0;width:3438;height:259">
              <v:imagedata o:title="" r:id="rId356"/>
            </v:shape>
            <v:shape type="#_x0000_t75" style="position:absolute;left:6693;top:0;width:3649;height:259">
              <v:imagedata o:title="" r:id="rId357"/>
            </v:shape>
            <v:shape type="#_x0000_t75" style="position:absolute;left:2160;top:300;width:4333;height:259">
              <v:imagedata o:title="" r:id="rId358"/>
            </v:shape>
            <v:shape type="#_x0000_t75" style="position:absolute;left:6407;top:300;width:294;height:259">
              <v:imagedata o:title="" r:id="rId359"/>
            </v:shape>
            <v:shape type="#_x0000_t75" style="position:absolute;left:6628;top:300;width:3740;height:259">
              <v:imagedata o:title="" r:id="rId360"/>
            </v:shape>
            <v:shape type="#_x0000_t75" style="position:absolute;left:2160;top:602;width:1032;height:259">
              <v:imagedata o:title="" r:id="rId361"/>
            </v:shape>
            <w10:wrap type="none"/>
          </v:group>
        </w:pict>
      </w:r>
      <w:r>
        <w:pict>
          <v:shape type="#_x0000_t75" style="width:29.52pt;height:12.96pt">
            <v:imagedata o:title="" r:id="rId36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108.02pt;margin-top:0pt;width:415.9pt;height:12.96pt;mso-position-horizontal-relative:page;mso-position-vertical-relative:paragraph;z-index:-16297" coordorigin="2160,0" coordsize="8318,259">
            <v:shape type="#_x0000_t75" style="position:absolute;left:2160;top:0;width:6163;height:259">
              <v:imagedata o:title="" r:id="rId363"/>
            </v:shape>
            <v:shape type="#_x0000_t75" style="position:absolute;left:8236;top:0;width:1150;height:259">
              <v:imagedata o:title="" r:id="rId364"/>
            </v:shape>
            <v:shape type="#_x0000_t75" style="position:absolute;left:9326;top:0;width:1141;height:259">
              <v:imagedata o:title="" r:id="rId365"/>
            </v:shape>
            <v:shape type="#_x0000_t75" style="position:absolute;left:10354;top:0;width:125;height:259">
              <v:imagedata o:title="" r:id="rId366"/>
            </v:shape>
            <w10:wrap type="none"/>
          </v:group>
        </w:pict>
      </w:r>
      <w:r>
        <w:pict>
          <v:shape type="#_x0000_t75" style="width:29.52pt;height:12.96pt">
            <v:imagedata o:title="" r:id="rId36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  <w:sectPr>
          <w:pgMar w:header="708" w:footer="355" w:top="1080" w:bottom="280" w:left="1300" w:right="0"/>
          <w:headerReference w:type="default" r:id="rId320"/>
          <w:footerReference w:type="default" r:id="rId321"/>
          <w:pgSz w:w="11920" w:h="16840"/>
        </w:sectPr>
      </w:pPr>
      <w:r>
        <w:pict>
          <v:group style="position:absolute;margin-left:108.02pt;margin-top:0pt;width:414.7pt;height:28.08pt;mso-position-horizontal-relative:page;mso-position-vertical-relative:paragraph;z-index:-16296" coordorigin="2160,0" coordsize="8294,562">
            <v:shape type="#_x0000_t75" style="position:absolute;left:2160;top:0;width:8294;height:259">
              <v:imagedata o:title="" r:id="rId368"/>
            </v:shape>
            <v:shape type="#_x0000_t75" style="position:absolute;left:2160;top:302;width:925;height:259">
              <v:imagedata o:title="" r:id="rId369"/>
            </v:shape>
            <w10:wrap type="none"/>
          </v:group>
        </w:pict>
      </w:r>
      <w:r>
        <w:pict>
          <v:group style="position:absolute;margin-left:72.024pt;margin-top:40.08pt;width:458.351pt;height:28.08pt;mso-position-horizontal-relative:page;mso-position-vertical-relative:paragraph;z-index:-16295" coordorigin="1440,802" coordsize="9167,562">
            <v:shape type="#_x0000_t75" style="position:absolute;left:1440;top:802;width:3717;height:259">
              <v:imagedata o:title="" r:id="rId370"/>
            </v:shape>
            <v:shape type="#_x0000_t75" style="position:absolute;left:5070;top:802;width:5538;height:259">
              <v:imagedata o:title="" r:id="rId371"/>
            </v:shape>
            <v:shape type="#_x0000_t75" style="position:absolute;left:2160;top:1104;width:4503;height:259">
              <v:imagedata o:title="" r:id="rId372"/>
            </v:shape>
            <v:shape type="#_x0000_t75" style="position:absolute;left:6575;top:1104;width:570;height:259">
              <v:imagedata o:title="" r:id="rId373"/>
            </v:shape>
            <w10:wrap type="none"/>
          </v:group>
        </w:pict>
      </w:r>
      <w:r>
        <w:pict>
          <v:group style="position:absolute;margin-left:72.024pt;margin-top:80.07pt;width:425.141pt;height:28.08pt;mso-position-horizontal-relative:page;mso-position-vertical-relative:paragraph;z-index:-16294" coordorigin="1440,1601" coordsize="8503,562">
            <v:shape type="#_x0000_t75" style="position:absolute;left:1440;top:1601;width:3974;height:259">
              <v:imagedata o:title="" r:id="rId374"/>
            </v:shape>
            <v:shape type="#_x0000_t75" style="position:absolute;left:5324;top:1601;width:2990;height:259">
              <v:imagedata o:title="" r:id="rId375"/>
            </v:shape>
            <v:shape type="#_x0000_t75" style="position:absolute;left:8215;top:1601;width:1729;height:259">
              <v:imagedata o:title="" r:id="rId376"/>
            </v:shape>
            <v:shape type="#_x0000_t75" style="position:absolute;left:2160;top:1904;width:5356;height:259">
              <v:imagedata o:title="" r:id="rId377"/>
            </v:shape>
            <w10:wrap type="none"/>
          </v:group>
        </w:pict>
      </w:r>
      <w:r>
        <w:pict>
          <v:group style="position:absolute;margin-left:72.024pt;margin-top:120.03pt;width:457.066pt;height:43.08pt;mso-position-horizontal-relative:page;mso-position-vertical-relative:paragraph;z-index:-16293" coordorigin="1440,2401" coordsize="9141,862">
            <v:shape type="#_x0000_t75" style="position:absolute;left:1440;top:2401;width:9004;height:259">
              <v:imagedata o:title="" r:id="rId378"/>
            </v:shape>
            <v:shape type="#_x0000_t75" style="position:absolute;left:2160;top:2701;width:609;height:259">
              <v:imagedata o:title="" r:id="rId379"/>
            </v:shape>
            <v:shape type="#_x0000_t75" style="position:absolute;left:2693;top:2701;width:7889;height:259">
              <v:imagedata o:title="" r:id="rId380"/>
            </v:shape>
            <v:shape type="#_x0000_t75" style="position:absolute;left:2160;top:3003;width:1473;height:259">
              <v:imagedata o:title="" r:id="rId381"/>
            </v:shape>
            <w10:wrap type="none"/>
          </v:group>
        </w:pict>
      </w:r>
      <w:r>
        <w:pict>
          <v:shape type="#_x0000_t75" style="width:29.52pt;height:12.96pt">
            <v:imagedata o:title="" r:id="rId38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60"/>
      </w:pPr>
      <w:r>
        <w:pict>
          <v:group style="position:absolute;margin-left:72.024pt;margin-top:0pt;width:28.32pt;height:17.76pt;mso-position-horizontal-relative:page;mso-position-vertical-relative:paragraph;z-index:-16292" coordorigin="1440,0" coordsize="566,355">
            <v:shape type="#_x0000_t75" style="position:absolute;left:1440;top:0;width:367;height:355">
              <v:imagedata o:title="" r:id="rId383"/>
            </v:shape>
            <v:shape type="#_x0000_t75" style="position:absolute;left:1685;top:0;width:322;height:355">
              <v:imagedata o:title="" r:id="rId384"/>
            </v:shape>
            <w10:wrap type="none"/>
          </v:group>
        </w:pict>
      </w:r>
      <w:r>
        <w:pict>
          <v:shape type="#_x0000_t75" style="width:142.17pt;height:17.76pt">
            <v:imagedata o:title="" r:id="rId38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rPr>
          <w:rFonts w:cs="Times New Roman" w:hAnsi="Times New Roman" w:eastAsia="Times New Roman" w:ascii="Times New Roman"/>
          <w:w w:val="64"/>
          <w:sz w:val="20"/>
          <w:szCs w:val="20"/>
        </w:rPr>
        <w:t></w:t>
      </w:r>
      <w:r>
        <w:rPr>
          <w:rFonts w:cs="Times New Roman" w:hAnsi="Times New Roman" w:eastAsia="Times New Roman" w:ascii="Times New Roman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pict>
          <v:shape type="#_x0000_t75" style="width:179.4pt;height:12.96pt">
            <v:imagedata o:title="" r:id="rId386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72.024pt;margin-top:-45.3841pt;width:230.926pt;height:12.96pt;mso-position-horizontal-relative:page;mso-position-vertical-relative:paragraph;z-index:-16291" coordorigin="1440,-908" coordsize="4619,259">
            <v:shape type="#_x0000_t75" style="position:absolute;left:1440;top:-908;width:1809;height:259">
              <v:imagedata o:title="" r:id="rId387"/>
            </v:shape>
            <v:shape type="#_x0000_t75" style="position:absolute;left:3154;top:-908;width:2867;height:259">
              <v:imagedata o:title="" r:id="rId388"/>
            </v:shape>
            <v:shape type="#_x0000_t75" style="position:absolute;left:5929;top:-908;width:130;height:259">
              <v:imagedata o:title="" r:id="rId389"/>
            </v:shape>
            <w10:wrap type="none"/>
          </v:group>
        </w:pict>
      </w:r>
      <w:r>
        <w:pict>
          <v:group style="position:absolute;margin-left:91.824pt;margin-top:-0.984063pt;width:135.053pt;height:12.96pt;mso-position-horizontal-relative:page;mso-position-vertical-relative:paragraph;z-index:-16290" coordorigin="1836,-20" coordsize="2701,259">
            <v:shape type="#_x0000_t75" style="position:absolute;left:1836;top:-20;width:1940;height:259">
              <v:imagedata o:title="" r:id="rId390"/>
            </v:shape>
            <v:shape type="#_x0000_t75" style="position:absolute;left:3692;top:-20;width:845;height:259">
              <v:imagedata o:title="" r:id="rId39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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91.824pt;margin-top:-0.984063pt;width:236.086pt;height:12.96pt;mso-position-horizontal-relative:page;mso-position-vertical-relative:paragraph;z-index:-16289" coordorigin="1836,-20" coordsize="4722,259">
            <v:shape type="#_x0000_t75" style="position:absolute;left:1836;top:-20;width:1797;height:259">
              <v:imagedata o:title="" r:id="rId392"/>
            </v:shape>
            <v:shape type="#_x0000_t75" style="position:absolute;left:3548;top:-20;width:3010;height:259">
              <v:imagedata o:title="" r:id="rId393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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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36"/>
      </w:pPr>
      <w:r>
        <w:pict>
          <v:shape type="#_x0000_t75" style="position:absolute;margin-left:91.824pt;margin-top:-19.56pt;width:429.836pt;height:12.96pt;mso-position-horizontal-relative:page;mso-position-vertical-relative:paragraph;z-index:-16288">
            <v:imagedata o:title="" r:id="rId394"/>
          </v:shape>
        </w:pict>
      </w:r>
      <w:r>
        <w:pict>
          <v:shape type="#_x0000_t75" style="width:106.84pt;height:12.96pt">
            <v:imagedata o:title="" r:id="rId39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60"/>
      </w:pPr>
      <w:r>
        <w:pict>
          <v:group style="position:absolute;margin-left:72.024pt;margin-top:0pt;width:28.56pt;height:17.76pt;mso-position-horizontal-relative:page;mso-position-vertical-relative:paragraph;z-index:-16287" coordorigin="1440,0" coordsize="571,355">
            <v:shape type="#_x0000_t75" style="position:absolute;left:1440;top:0;width:367;height:355">
              <v:imagedata o:title="" r:id="rId396"/>
            </v:shape>
            <v:shape type="#_x0000_t75" style="position:absolute;left:1685;top:0;width:326;height:355">
              <v:imagedata o:title="" r:id="rId397"/>
            </v:shape>
            <w10:wrap type="none"/>
          </v:group>
        </w:pict>
      </w:r>
      <w:r>
        <w:pict>
          <v:shape type="#_x0000_t75" style="width:175.7pt;height:17.76pt">
            <v:imagedata o:title="" r:id="rId39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  <w:sectPr>
          <w:pgMar w:header="708" w:footer="355" w:top="1080" w:bottom="280" w:left="1300" w:right="0"/>
          <w:pgSz w:w="11920" w:h="16840"/>
        </w:sectPr>
      </w:pPr>
      <w:r>
        <w:pict>
          <v:group style="position:absolute;margin-left:72.024pt;margin-top:24.87pt;width:456.156pt;height:58.08pt;mso-position-horizontal-relative:page;mso-position-vertical-relative:paragraph;z-index:-16286" coordorigin="1440,497" coordsize="9123,1162">
            <v:shape type="#_x0000_t75" style="position:absolute;left:1440;top:497;width:647;height:259">
              <v:imagedata o:title="" r:id="rId399"/>
            </v:shape>
            <v:shape type="#_x0000_t75" style="position:absolute;left:1995;top:497;width:7853;height:259">
              <v:imagedata o:title="" r:id="rId400"/>
            </v:shape>
            <v:shape type="#_x0000_t75" style="position:absolute;left:9741;top:497;width:582;height:259">
              <v:imagedata o:title="" r:id="rId401"/>
            </v:shape>
            <v:shape type="#_x0000_t75" style="position:absolute;left:2007;top:797;width:8126;height:259">
              <v:imagedata o:title="" r:id="rId402"/>
            </v:shape>
            <v:shape type="#_x0000_t75" style="position:absolute;left:2007;top:1097;width:5470;height:259">
              <v:imagedata o:title="" r:id="rId403"/>
            </v:shape>
            <v:shape type="#_x0000_t75" style="position:absolute;left:7389;top:1097;width:3175;height:259">
              <v:imagedata o:title="" r:id="rId404"/>
            </v:shape>
            <v:shape type="#_x0000_t75" style="position:absolute;left:2007;top:1400;width:4044;height:259">
              <v:imagedata o:title="" r:id="rId405"/>
            </v:shape>
            <w10:wrap type="none"/>
          </v:group>
        </w:pict>
      </w:r>
      <w:r>
        <w:pict>
          <v:group style="position:absolute;margin-left:72.024pt;margin-top:94.83pt;width:443.226pt;height:73.08pt;mso-position-horizontal-relative:page;mso-position-vertical-relative:paragraph;z-index:-16285" coordorigin="1440,1897" coordsize="8865,1462">
            <v:shape type="#_x0000_t75" style="position:absolute;left:1440;top:1897;width:647;height:259">
              <v:imagedata o:title="" r:id="rId406"/>
            </v:shape>
            <v:shape type="#_x0000_t75" style="position:absolute;left:1995;top:1897;width:8273;height:259">
              <v:imagedata o:title="" r:id="rId407"/>
            </v:shape>
            <v:shape type="#_x0000_t75" style="position:absolute;left:2007;top:2197;width:8167;height:259">
              <v:imagedata o:title="" r:id="rId408"/>
            </v:shape>
            <v:shape type="#_x0000_t75" style="position:absolute;left:2007;top:2497;width:8257;height:259">
              <v:imagedata o:title="" r:id="rId409"/>
            </v:shape>
            <v:shape type="#_x0000_t75" style="position:absolute;left:2007;top:2797;width:8298;height:259">
              <v:imagedata o:title="" r:id="rId410"/>
            </v:shape>
            <v:shape type="#_x0000_t75" style="position:absolute;left:2007;top:3099;width:1102;height:259">
              <v:imagedata o:title="" r:id="rId411"/>
            </v:shape>
            <w10:wrap type="none"/>
          </v:group>
        </w:pict>
      </w:r>
      <w:r>
        <w:pict>
          <v:shape type="#_x0000_t75" style="width:226.62pt;height:12.96pt">
            <v:imagedata o:title="" r:id="rId4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8"/>
        <w:ind w:left="140"/>
      </w:pPr>
      <w:r>
        <w:pict>
          <v:group style="position:absolute;margin-left:70.294pt;margin-top:35.4pt;width:525.026pt;height:18.77pt;mso-position-horizontal-relative:page;mso-position-vertical-relative:page;z-index:-16284" coordorigin="1406,708" coordsize="10501,375">
            <v:shape type="#_x0000_t75" style="position:absolute;left:1440;top:842;width:593;height:209">
              <v:imagedata o:title="" r:id="rId415"/>
            </v:shape>
            <v:shape type="#_x0000_t75" style="position:absolute;left:1935;top:842;width:3379;height:209">
              <v:imagedata o:title="" r:id="rId416"/>
            </v:shape>
            <v:shape type="#_x0000_t75" style="position:absolute;left:5235;top:842;width:4289;height:209">
              <v:imagedata o:title="" r:id="rId417"/>
            </v:shape>
            <v:shape type="#_x0000_t75" style="position:absolute;left:10464;top:842;width:3203;height:209">
              <v:imagedata o:title="" r:id="rId418"/>
            </v:shape>
            <v:group style="position:absolute;left:1412;top:1078;width:9086;height:0" coordorigin="1412,1078" coordsize="9086,0">
              <v:shape style="position:absolute;left:1412;top:1078;width:9086;height:0" coordorigin="1412,1078" coordsize="9086,0" path="m1412,1078l10498,1078e" filled="f" stroked="t" strokeweight="0.58pt" strokecolor="#808080">
                <v:path arrowok="t"/>
              </v:shape>
              <v:shape type="#_x0000_t75" style="position:absolute;left:9521;top:708;width:941;height:302">
                <v:imagedata o:title="" r:id="rId419"/>
              </v:shape>
            </v:group>
            <w10:wrap type="none"/>
          </v:group>
        </w:pict>
      </w:r>
      <w:r>
        <w:pict>
          <v:shape type="#_x0000_t75" style="width:140.32pt;height:15.6pt">
            <v:imagedata o:title="" r:id="rId4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75"/>
      </w:pPr>
      <w:r>
        <w:pict>
          <v:group style="position:absolute;margin-left:71.734pt;margin-top:91.53pt;width:454.276pt;height:416.07pt;mso-position-horizontal-relative:page;mso-position-vertical-relative:page;z-index:-16283" coordorigin="1435,1831" coordsize="9086,8321">
            <v:group style="position:absolute;left:1445;top:1841;width:9064;height:0" coordorigin="1445,1841" coordsize="9064,0">
              <v:shape style="position:absolute;left:1445;top:1841;width:9064;height:0" coordorigin="1445,1841" coordsize="9064,0" path="m1445,1841l10510,1841e" filled="f" stroked="t" strokeweight="0.58pt" strokecolor="#000000">
                <v:path arrowok="t"/>
              </v:shape>
              <v:shape type="#_x0000_t75" style="position:absolute;left:1548;top:2453;width:1083;height:209">
                <v:imagedata o:title="" r:id="rId421"/>
              </v:shape>
              <v:shape type="#_x0000_t75" style="position:absolute;left:2559;top:2453;width:837;height:209">
                <v:imagedata o:title="" r:id="rId422"/>
              </v:shape>
              <v:shape type="#_x0000_t75" style="position:absolute;left:1548;top:2693;width:1668;height:209">
                <v:imagedata o:title="" r:id="rId423"/>
              </v:shape>
              <v:shape type="#_x0000_t75" style="position:absolute;left:1548;top:2936;width:1341;height:209">
                <v:imagedata o:title="" r:id="rId424"/>
              </v:shape>
              <v:group style="position:absolute;left:1445;top:2451;width:1976;height:0" coordorigin="1445,2451" coordsize="1976,0">
                <v:shape style="position:absolute;left:1445;top:2451;width:1976;height:0" coordorigin="1445,2451" coordsize="1976,0" path="m1445,2451l3421,2451e" filled="f" stroked="t" strokeweight="0.58pt" strokecolor="#000000">
                  <v:path arrowok="t"/>
                </v:shape>
                <v:shape type="#_x0000_t75" style="position:absolute;left:3534;top:2456;width:2875;height:209">
                  <v:imagedata o:title="" r:id="rId425"/>
                </v:shape>
                <v:group style="position:absolute;left:3431;top:2451;width:7079;height:0" coordorigin="3431,2451" coordsize="7079,0">
                  <v:shape style="position:absolute;left:3431;top:2451;width:7079;height:0" coordorigin="3431,2451" coordsize="7079,0" path="m3431,2451l10510,2451e" filled="f" stroked="t" strokeweight="0.58pt" strokecolor="#000000">
                    <v:path arrowok="t"/>
                  </v:shape>
                  <v:shape type="#_x0000_t75" style="position:absolute;left:1548;top:3387;width:1408;height:209">
                    <v:imagedata o:title="" r:id="rId426"/>
                  </v:shape>
                  <v:group style="position:absolute;left:1445;top:3382;width:1976;height:0" coordorigin="1445,3382" coordsize="1976,0">
                    <v:shape style="position:absolute;left:1445;top:3382;width:1976;height:0" coordorigin="1445,3382" coordsize="1976,0" path="m1445,3382l3421,3382e" filled="f" stroked="t" strokeweight="0.58pt" strokecolor="#000000">
                      <v:path arrowok="t"/>
                    </v:shape>
                    <v:group style="position:absolute;left:3431;top:3382;width:7079;height:0" coordorigin="3431,3382" coordsize="7079,0">
                      <v:shape style="position:absolute;left:3431;top:3382;width:7079;height:0" coordorigin="3431,3382" coordsize="7079,0" path="m3431,3382l10510,3382e" filled="f" stroked="t" strokeweight="0.58pt" strokecolor="#000000">
                        <v:path arrowok="t"/>
                      </v:shape>
                      <v:group style="position:absolute;left:3426;top:2446;width:0;height:1390" coordorigin="3426,2446" coordsize="0,1390">
                        <v:shape style="position:absolute;left:3426;top:2446;width:0;height:1390" coordorigin="3426,2446" coordsize="0,1390" path="m3426,2446l3426,3836e" filled="f" stroked="t" strokeweight="0.58pt" strokecolor="#000000">
                          <v:path arrowok="t"/>
                        </v:shape>
                        <v:shape type="#_x0000_t75" style="position:absolute;left:1548;top:3836;width:1137;height:209">
                          <v:imagedata o:title="" r:id="rId427"/>
                        </v:shape>
                        <v:group style="position:absolute;left:1445;top:3831;width:1976;height:0" coordorigin="1445,3831" coordsize="1976,0">
                          <v:shape style="position:absolute;left:1445;top:3831;width:1976;height:0" coordorigin="1445,3831" coordsize="1976,0" path="m1445,3831l3421,3831e" filled="f" stroked="t" strokeweight="0.58pt" strokecolor="#000000">
                            <v:path arrowok="t"/>
                          </v:shape>
                          <v:group style="position:absolute;left:3431;top:3831;width:3617;height:0" coordorigin="3431,3831" coordsize="3617,0">
                            <v:shape style="position:absolute;left:3431;top:3831;width:3617;height:0" coordorigin="3431,3831" coordsize="3617,0" path="m3431,3831l7048,3831e" filled="f" stroked="t" strokeweight="0.58pt" strokecolor="#000000">
                              <v:path arrowok="t"/>
                            </v:shape>
                            <v:shape type="#_x0000_t75" style="position:absolute;left:7158;top:3833;width:2821;height:209">
                              <v:imagedata o:title="" r:id="rId428"/>
                            </v:shape>
                            <v:shape type="#_x0000_t75" style="position:absolute;left:7158;top:4076;width:691;height:209">
                              <v:imagedata o:title="" r:id="rId429"/>
                            </v:shape>
                            <v:group style="position:absolute;left:7057;top:3831;width:3452;height:0" coordorigin="7057,3831" coordsize="3452,0">
                              <v:shape style="position:absolute;left:7057;top:3831;width:3452;height:0" coordorigin="7057,3831" coordsize="3452,0" path="m7057,3831l10510,3831e" filled="f" stroked="t" strokeweight="0.58pt" strokecolor="#000000">
                                <v:path arrowok="t"/>
                              </v:shape>
                              <v:group style="position:absolute;left:7053;top:3826;width:0;height:919" coordorigin="7053,3826" coordsize="0,919">
                                <v:shape style="position:absolute;left:7053;top:3826;width:0;height:919" coordorigin="7053,3826" coordsize="0,919" path="m7053,3826l7053,4745e" filled="f" stroked="t" strokeweight="0.58001pt" strokecolor="#000000">
                                  <v:path arrowok="t"/>
                                </v:shape>
                                <v:group style="position:absolute;left:1558;top:4280;width:386;height:0" coordorigin="1558,4280" coordsize="386,0">
                                  <v:shape style="position:absolute;left:1558;top:4280;width:386;height:0" coordorigin="1558,4280" coordsize="386,0" path="m1558,4280l1944,4280e" filled="f" stroked="t" strokeweight="0.58pt" strokecolor="#000000">
                                    <v:path arrowok="t"/>
                                  </v:shape>
                                  <v:group style="position:absolute;left:1954;top:4280;width:386;height:0" coordorigin="1954,4280" coordsize="386,0">
                                    <v:shape style="position:absolute;left:1954;top:4280;width:386;height:0" coordorigin="1954,4280" coordsize="386,0" path="m1954,4280l2340,4280e" filled="f" stroked="t" strokeweight="0.58pt" strokecolor="#000000">
                                      <v:path arrowok="t"/>
                                    </v:shape>
                                    <v:group style="position:absolute;left:2350;top:4280;width:386;height:0" coordorigin="2350,4280" coordsize="386,0">
                                      <v:shape style="position:absolute;left:2350;top:4280;width:386;height:0" coordorigin="2350,4280" coordsize="386,0" path="m2350,4280l2736,4280e" filled="f" stroked="t" strokeweight="0.58pt" strokecolor="#000000">
                                        <v:path arrowok="t"/>
                                      </v:shape>
                                      <v:group style="position:absolute;left:2746;top:4280;width:386;height:0" coordorigin="2746,4280" coordsize="386,0">
                                        <v:shape style="position:absolute;left:2746;top:4280;width:386;height:0" coordorigin="2746,4280" coordsize="386,0" path="m2746,4280l3132,4280e" filled="f" stroked="t" strokeweight="0.58pt" strokecolor="#000000">
                                          <v:path arrowok="t"/>
                                        </v:shape>
                                        <v:group style="position:absolute;left:3142;top:4280;width:387;height:0" coordorigin="3142,4280" coordsize="387,0">
                                          <v:shape style="position:absolute;left:3142;top:4280;width:387;height:0" coordorigin="3142,4280" coordsize="387,0" path="m3142,4280l3529,4280e" filled="f" stroked="t" strokeweight="0.58pt" strokecolor="#000000">
                                            <v:path arrowok="t"/>
                                          </v:shape>
                                          <v:group style="position:absolute;left:3539;top:4280;width:386;height:0" coordorigin="3539,4280" coordsize="386,0">
                                            <v:shape style="position:absolute;left:3539;top:4280;width:386;height:0" coordorigin="3539,4280" coordsize="386,0" path="m3539,4280l3925,4280e" filled="f" stroked="t" strokeweight="0.58pt" strokecolor="#000000">
                                              <v:path arrowok="t"/>
                                            </v:shape>
                                            <v:group style="position:absolute;left:3935;top:4280;width:389;height:0" coordorigin="3935,4280" coordsize="389,0">
                                              <v:shape style="position:absolute;left:3935;top:4280;width:389;height:0" coordorigin="3935,4280" coordsize="389,0" path="m3935,4280l4323,4280e" filled="f" stroked="t" strokeweight="0.58pt" strokecolor="#000000">
                                                <v:path arrowok="t"/>
                                              </v:shape>
                                              <v:group style="position:absolute;left:4333;top:4280;width:386;height:0" coordorigin="4333,4280" coordsize="386,0">
                                                <v:shape style="position:absolute;left:4333;top:4280;width:386;height:0" coordorigin="4333,4280" coordsize="386,0" path="m4333,4280l4719,4280e" filled="f" stroked="t" strokeweight="0.58pt" strokecolor="#000000">
                                                  <v:path arrowok="t"/>
                                                </v:shape>
                                                <v:group style="position:absolute;left:4729;top:4280;width:386;height:0" coordorigin="4729,4280" coordsize="386,0">
                                                  <v:shape style="position:absolute;left:4729;top:4280;width:386;height:0" coordorigin="4729,4280" coordsize="386,0" path="m4729,4280l5115,4280e" filled="f" stroked="t" strokeweight="0.58pt" strokecolor="#000000">
                                                    <v:path arrowok="t"/>
                                                  </v:shape>
                                                  <v:group style="position:absolute;left:5125;top:4280;width:389;height:0" coordorigin="5125,4280" coordsize="389,0">
                                                    <v:shape style="position:absolute;left:5125;top:4280;width:389;height:0" coordorigin="5125,4280" coordsize="389,0" path="m5125,4280l5514,4280e" filled="f" stroked="t" strokeweight="0.58pt" strokecolor="#000000">
                                                      <v:path arrowok="t"/>
                                                    </v:shape>
                                                    <v:group style="position:absolute;left:5524;top:4280;width:386;height:0" coordorigin="5524,4280" coordsize="386,0">
                                                      <v:shape style="position:absolute;left:5524;top:4280;width:386;height:0" coordorigin="5524,4280" coordsize="386,0" path="m5524,4280l5910,4280e" filled="f" stroked="t" strokeweight="0.58pt" strokecolor="#000000">
                                                        <v:path arrowok="t"/>
                                                      </v:shape>
                                                      <v:group style="position:absolute;left:5920;top:4280;width:389;height:0" coordorigin="5920,4280" coordsize="389,0">
                                                        <v:shape style="position:absolute;left:5920;top:4280;width:389;height:0" coordorigin="5920,4280" coordsize="389,0" path="m5920,4280l6309,4280e" filled="f" stroked="t" strokeweight="0.58pt" strokecolor="#000000">
                                                          <v:path arrowok="t"/>
                                                        </v:shape>
                                                        <v:group style="position:absolute;left:6318;top:4280;width:386;height:0" coordorigin="6318,4280" coordsize="386,0">
                                                          <v:shape style="position:absolute;left:6318;top:4280;width:386;height:0" coordorigin="6318,4280" coordsize="386,0" path="m6318,4280l6705,4280e" filled="f" stroked="t" strokeweight="0.58pt" strokecolor="#000000">
                                                            <v:path arrowok="t"/>
                                                          </v:shape>
                                                          <v:group style="position:absolute;left:1553;top:4275;width:0;height:461" coordorigin="1553,4275" coordsize="0,461">
                                                            <v:shape style="position:absolute;left:1553;top:4275;width:0;height:461" coordorigin="1553,4275" coordsize="0,461" path="m1553,4275l1553,4736e" filled="f" stroked="t" strokeweight="0.58pt" strokecolor="#000000">
                                                              <v:path arrowok="t"/>
                                                            </v:shape>
                                                            <v:group style="position:absolute;left:1558;top:4731;width:386;height:0" coordorigin="1558,4731" coordsize="386,0">
                                                              <v:shape style="position:absolute;left:1558;top:4731;width:386;height:0" coordorigin="1558,4731" coordsize="386,0" path="m1558,4731l1944,4731e" filled="f" stroked="t" strokeweight="0.58pt" strokecolor="#000000">
                                                                <v:path arrowok="t"/>
                                                              </v:shape>
                                                              <v:group style="position:absolute;left:1949;top:4275;width:0;height:461" coordorigin="1949,4275" coordsize="0,461">
                                                                <v:shape style="position:absolute;left:1949;top:4275;width:0;height:461" coordorigin="1949,4275" coordsize="0,461" path="m1949,4275l1949,4736e" filled="f" stroked="t" strokeweight="0.58pt" strokecolor="#000000">
                                                                  <v:path arrowok="t"/>
                                                                </v:shape>
                                                                <v:group style="position:absolute;left:1954;top:4731;width:386;height:0" coordorigin="1954,4731" coordsize="386,0">
                                                                  <v:shape style="position:absolute;left:1954;top:4731;width:386;height:0" coordorigin="1954,4731" coordsize="386,0" path="m1954,4731l2340,4731e" filled="f" stroked="t" strokeweight="0.58pt" strokecolor="#000000">
                                                                    <v:path arrowok="t"/>
                                                                  </v:shape>
                                                                  <v:group style="position:absolute;left:2345;top:4275;width:0;height:461" coordorigin="2345,4275" coordsize="0,461">
                                                                    <v:shape style="position:absolute;left:2345;top:4275;width:0;height:461" coordorigin="2345,4275" coordsize="0,461" path="m2345,4275l2345,4736e" filled="f" stroked="t" strokeweight="0.58pt" strokecolor="#000000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2350;top:4731;width:386;height:0" coordorigin="2350,4731" coordsize="386,0">
                                                                      <v:shape style="position:absolute;left:2350;top:4731;width:386;height:0" coordorigin="2350,4731" coordsize="386,0" path="m2350,4731l2736,4731e" filled="f" stroked="t" strokeweight="0.58pt" strokecolor="#000000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2741;top:4275;width:0;height:461" coordorigin="2741,4275" coordsize="0,461">
                                                                        <v:shape style="position:absolute;left:2741;top:4275;width:0;height:461" coordorigin="2741,4275" coordsize="0,461" path="m2741,4275l2741,4736e" filled="f" stroked="t" strokeweight="0.58pt" strokecolor="#000000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2746;top:4731;width:386;height:0" coordorigin="2746,4731" coordsize="386,0">
                                                                          <v:shape style="position:absolute;left:2746;top:4731;width:386;height:0" coordorigin="2746,4731" coordsize="386,0" path="m2746,4731l3132,4731e" filled="f" stroked="t" strokeweight="0.58pt" strokecolor="#000000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3137;top:4275;width:0;height:461" coordorigin="3137,4275" coordsize="0,461">
                                                                            <v:shape style="position:absolute;left:3137;top:4275;width:0;height:461" coordorigin="3137,4275" coordsize="0,461" path="m3137,4275l3137,4736e" filled="f" stroked="t" strokeweight="0.58pt" strokecolor="#000000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3142;top:4731;width:387;height:0" coordorigin="3142,4731" coordsize="387,0">
                                                                              <v:shape style="position:absolute;left:3142;top:4731;width:387;height:0" coordorigin="3142,4731" coordsize="387,0" path="m3142,4731l3529,4731e" filled="f" stroked="t" strokeweight="0.58pt" strokecolor="#000000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3534;top:4275;width:0;height:461" coordorigin="3534,4275" coordsize="0,461">
                                                                                <v:shape style="position:absolute;left:3534;top:4275;width:0;height:461" coordorigin="3534,4275" coordsize="0,461" path="m3534,4275l3534,4736e" filled="f" stroked="t" strokeweight="0.58001pt" strokecolor="#000000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3539;top:4731;width:386;height:0" coordorigin="3539,4731" coordsize="386,0">
                                                                                  <v:shape style="position:absolute;left:3539;top:4731;width:386;height:0" coordorigin="3539,4731" coordsize="386,0" path="m3539,4731l3925,4731e" filled="f" stroked="t" strokeweight="0.58pt" strokecolor="#000000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3930;top:4275;width:0;height:461" coordorigin="3930,4275" coordsize="0,461">
                                                                                    <v:shape style="position:absolute;left:3930;top:4275;width:0;height:461" coordorigin="3930,4275" coordsize="0,461" path="m3930,4275l3930,4736e" filled="f" stroked="t" strokeweight="0.58pt" strokecolor="#000000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3935;top:4731;width:389;height:0" coordorigin="3935,4731" coordsize="389,0">
                                                                                      <v:shape style="position:absolute;left:3935;top:4731;width:389;height:0" coordorigin="3935,4731" coordsize="389,0" path="m3935,4731l4323,4731e" filled="f" stroked="t" strokeweight="0.58pt" strokecolor="#000000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4328;top:4275;width:0;height:461" coordorigin="4328,4275" coordsize="0,461">
                                                                                        <v:shape style="position:absolute;left:4328;top:4275;width:0;height:461" coordorigin="4328,4275" coordsize="0,461" path="m4328,4275l4328,4736e" filled="f" stroked="t" strokeweight="0.58pt" strokecolor="#000000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4333;top:4731;width:386;height:0" coordorigin="4333,4731" coordsize="386,0">
                                                                                          <v:shape style="position:absolute;left:4333;top:4731;width:386;height:0" coordorigin="4333,4731" coordsize="386,0" path="m4333,4731l4719,4731e" filled="f" stroked="t" strokeweight="0.58pt" strokecolor="#000000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724;top:4275;width:0;height:461" coordorigin="4724,4275" coordsize="0,461">
                                                                                            <v:shape style="position:absolute;left:4724;top:4275;width:0;height:461" coordorigin="4724,4275" coordsize="0,461" path="m4724,4275l4724,4736e" filled="f" stroked="t" strokeweight="0.58pt" strokecolor="#000000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4729;top:4731;width:386;height:0" coordorigin="4729,4731" coordsize="386,0">
                                                                                              <v:shape style="position:absolute;left:4729;top:4731;width:386;height:0" coordorigin="4729,4731" coordsize="386,0" path="m4729,4731l5115,4731e" filled="f" stroked="t" strokeweight="0.58pt" strokecolor="#000000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5120;top:4275;width:0;height:461" coordorigin="5120,4275" coordsize="0,461">
                                                                                                <v:shape style="position:absolute;left:5120;top:4275;width:0;height:461" coordorigin="5120,4275" coordsize="0,461" path="m5120,4275l5120,4736e" filled="f" stroked="t" strokeweight="0.58001pt" strokecolor="#000000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5125;top:4731;width:389;height:0" coordorigin="5125,4731" coordsize="389,0">
                                                                                                  <v:shape style="position:absolute;left:5125;top:4731;width:389;height:0" coordorigin="5125,4731" coordsize="389,0" path="m5125,4731l5514,4731e" filled="f" stroked="t" strokeweight="0.58pt" strokecolor="#000000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5519;top:4275;width:0;height:461" coordorigin="5519,4275" coordsize="0,461">
                                                                                                    <v:shape style="position:absolute;left:5519;top:4275;width:0;height:461" coordorigin="5519,4275" coordsize="0,461" path="m5519,4275l5519,4736e" filled="f" stroked="t" strokeweight="0.60403pt" strokecolor="#000000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5524;top:4731;width:386;height:0" coordorigin="5524,4731" coordsize="386,0">
                                                                                                      <v:shape style="position:absolute;left:5524;top:4731;width:386;height:0" coordorigin="5524,4731" coordsize="386,0" path="m5524,4731l5910,4731e" filled="f" stroked="t" strokeweight="0.58pt" strokecolor="#000000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5915;top:4275;width:0;height:461" coordorigin="5915,4275" coordsize="0,461">
                                                                                                        <v:shape style="position:absolute;left:5915;top:4275;width:0;height:461" coordorigin="5915,4275" coordsize="0,461" path="m5915,4275l5915,4736e" filled="f" stroked="t" strokeweight="0.58001pt" strokecolor="#000000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920;top:4731;width:389;height:0" coordorigin="5920,4731" coordsize="389,0">
                                                                                                          <v:shape style="position:absolute;left:5920;top:4731;width:389;height:0" coordorigin="5920,4731" coordsize="389,0" path="m5920,4731l6309,4731e" filled="f" stroked="t" strokeweight="0.58pt" strokecolor="#000000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6313;top:4275;width:0;height:461" coordorigin="6313,4275" coordsize="0,461">
                                                                                                            <v:shape style="position:absolute;left:6313;top:4275;width:0;height:461" coordorigin="6313,4275" coordsize="0,461" path="m6313,4275l6313,4736e" filled="f" stroked="t" strokeweight="0.58001pt" strokecolor="#000000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6318;top:4731;width:386;height:0" coordorigin="6318,4731" coordsize="386,0">
                                                                                                              <v:shape style="position:absolute;left:6318;top:4731;width:386;height:0" coordorigin="6318,4731" coordsize="386,0" path="m6318,4731l6705,4731e" filled="f" stroked="t" strokeweight="0.58pt" strokecolor="#000000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6709;top:4275;width:0;height:461" coordorigin="6709,4275" coordsize="0,461">
                                                                                                                <v:shape style="position:absolute;left:6709;top:4275;width:0;height:461" coordorigin="6709,4275" coordsize="0,461" path="m6709,4275l6709,4736e" filled="f" stroked="t" strokeweight="0.58001pt" strokecolor="#000000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shape type="#_x0000_t75" style="position:absolute;left:1548;top:4745;width:1425;height:209">
                                                                                                                  <v:imagedata o:title="" r:id="rId430"/>
                                                                                                                </v:shape>
                                                                                                                <v:group style="position:absolute;left:1445;top:4740;width:5603;height:0" coordorigin="1445,4740" coordsize="5603,0">
                                                                                                                  <v:shape style="position:absolute;left:1445;top:4740;width:5603;height:0" coordorigin="1445,4740" coordsize="5603,0" path="m1445,4740l7048,4740e" filled="f" stroked="t" strokeweight="0.58001pt" strokecolor="#000000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7057;top:4740;width:3452;height:0" coordorigin="7057,4740" coordsize="3452,0">
                                                                                                                    <v:shape style="position:absolute;left:7057;top:4740;width:3452;height:0" coordorigin="7057,4740" coordsize="3452,0" path="m7057,4740l10510,4740e" filled="f" stroked="t" strokeweight="0.58001pt" strokecolor="#000000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1445;top:5192;width:9064;height:0" coordorigin="1445,5192" coordsize="9064,0">
                                                                                                                      <v:shape style="position:absolute;left:1445;top:5192;width:9064;height:0" coordorigin="1445,5192" coordsize="9064,0" path="m1445,5192l10510,5192e" filled="f" stroked="t" strokeweight="0.58001pt" strokecolor="#000000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1445;top:5641;width:9064;height:0" coordorigin="1445,5641" coordsize="9064,0">
                                                                                                                        <v:shape style="position:absolute;left:1445;top:5641;width:9064;height:0" coordorigin="1445,5641" coordsize="9064,0" path="m1445,5641l10510,5641e" filled="f" stroked="t" strokeweight="0.57998pt" strokecolor="#000000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1445;top:6092;width:9064;height:0" coordorigin="1445,6092" coordsize="9064,0">
                                                                                                                          <v:shape style="position:absolute;left:1445;top:6092;width:9064;height:0" coordorigin="1445,6092" coordsize="9064,0" path="m1445,6092l10510,6092e" filled="f" stroked="t" strokeweight="0.57998pt" strokecolor="#000000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shape type="#_x0000_t75" style="position:absolute;left:1548;top:6546;width:1179;height:209">
                                                                                                                            <v:imagedata o:title="" r:id="rId431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1445;top:6541;width:9064;height:0" coordorigin="1445,6541" coordsize="9064,0">
                                                                                                                            <v:shape style="position:absolute;left:1445;top:6541;width:9064;height:0" coordorigin="1445,6541" coordsize="9064,0" path="m1445,6541l10510,6541e" filled="f" stroked="t" strokeweight="0.57998pt" strokecolor="#000000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1445;top:6990;width:9064;height:0" coordorigin="1445,6990" coordsize="9064,0">
                                                                                                                              <v:shape style="position:absolute;left:1445;top:6990;width:9064;height:0" coordorigin="1445,6990" coordsize="9064,0" path="m1445,6990l10510,6990e" filled="f" stroked="t" strokeweight="0.57998pt" strokecolor="#000000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1445;top:7441;width:9064;height:0" coordorigin="1445,7441" coordsize="9064,0">
                                                                                                                                <v:shape style="position:absolute;left:1445;top:7441;width:9064;height:0" coordorigin="1445,7441" coordsize="9064,0" path="m1445,7441l10510,7441e" filled="f" stroked="t" strokeweight="0.57998pt" strokecolor="#000000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type="#_x0000_t75" style="position:absolute;left:8661;top:7897;width:909;height:209">
                                                                                                                                  <v:imagedata o:title="" r:id="rId432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1445;top:7890;width:8152;height:0" coordorigin="1445,7890" coordsize="8152,0">
                                                                                                                                  <v:shape style="position:absolute;left:1445;top:7890;width:8152;height:0" coordorigin="1445,7890" coordsize="8152,0" path="m1445,7890l9597,7890e" filled="f" stroked="t" strokeweight="0.57998pt" strokecolor="#000000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9607;top:7890;width:903;height:0" coordorigin="9607,7890" coordsize="903,0">
                                                                                                                                    <v:shape style="position:absolute;left:9607;top:7890;width:903;height:0" coordorigin="9607,7890" coordsize="903,0" path="m9607,7890l10510,7890e" filled="f" stroked="t" strokeweight="0.57998pt" strokecolor="#000000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9602;top:7885;width:0;height:461" coordorigin="9602,7885" coordsize="0,461">
                                                                                                                                      <v:shape style="position:absolute;left:9602;top:7885;width:0;height:461" coordorigin="9602,7885" coordsize="0,461" path="m9602,7885l9602,8346e" filled="f" stroked="t" strokeweight="0.57998pt" strokecolor="#000000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type="#_x0000_t75" style="position:absolute;left:1548;top:8346;width:1424;height:209">
                                                                                                                                        <v:imagedata o:title="" r:id="rId433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1445;top:8341;width:2048;height:0" coordorigin="1445,8341" coordsize="2048,0">
                                                                                                                                        <v:shape style="position:absolute;left:1445;top:8341;width:2048;height:0" coordorigin="1445,8341" coordsize="2048,0" path="m1445,8341l3493,8341e" filled="f" stroked="t" strokeweight="0.57998pt" strokecolor="#000000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shape type="#_x0000_t75" style="position:absolute;left:3606;top:8346;width:585;height:209">
                                                                                                                                          <v:imagedata o:title="" r:id="rId434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3503;top:8341;width:1200;height:0" coordorigin="3503,8341" coordsize="1200,0">
                                                                                                                                          <v:shape style="position:absolute;left:3503;top:8341;width:1200;height:0" coordorigin="3503,8341" coordsize="1200,0" path="m3503,8341l4703,8341e" filled="f" stroked="t" strokeweight="0.57998pt" strokecolor="#000000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4712;top:8341;width:1829;height:0" coordorigin="4712,8341" coordsize="1829,0">
                                                                                                                                            <v:shape style="position:absolute;left:4712;top:8341;width:1829;height:0" coordorigin="4712,8341" coordsize="1829,0" path="m4712,8341l6541,8341e" filled="f" stroked="t" strokeweight="0.57998pt" strokecolor="#000000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type="#_x0000_t75" style="position:absolute;left:6654;top:8346;width:566;height:209">
                                                                                                                                              <v:imagedata o:title="" r:id="rId435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6551;top:8341;width:1844;height:0" coordorigin="6551,8341" coordsize="1844,0">
                                                                                                                                              <v:shape style="position:absolute;left:6551;top:8341;width:1844;height:0" coordorigin="6551,8341" coordsize="1844,0" path="m6551,8341l8395,8341e" filled="f" stroked="t" strokeweight="0.57998pt" strokecolor="#000000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8404;top:8341;width:1193;height:0" coordorigin="8404,8341" coordsize="1193,0">
                                                                                                                                                <v:shape style="position:absolute;left:8404;top:8341;width:1193;height:0" coordorigin="8404,8341" coordsize="1193,0" path="m8404,8341l9597,8341e" filled="f" stroked="t" strokeweight="0.57998pt" strokecolor="#000000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9607;top:8341;width:903;height:0" coordorigin="9607,8341" coordsize="903,0">
                                                                                                                                                  <v:shape style="position:absolute;left:9607;top:8341;width:903;height:0" coordorigin="9607,8341" coordsize="903,0" path="m9607,8341l10510,8341e" filled="f" stroked="t" strokeweight="0.57998pt" strokecolor="#000000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shape type="#_x0000_t75" style="position:absolute;left:3606;top:8797;width:423;height:209">
                                                                                                                                                    <v:imagedata o:title="" r:id="rId436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1445;top:8790;width:2048;height:0" coordorigin="1445,8790" coordsize="2048,0">
                                                                                                                                                    <v:shape style="position:absolute;left:1445;top:8790;width:2048;height:0" coordorigin="1445,8790" coordsize="2048,0" path="m1445,8790l3493,8790e" filled="f" stroked="t" strokeweight="0.58001pt" strokecolor="#000000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3503;top:8790;width:1200;height:0" coordorigin="3503,8790" coordsize="1200,0">
                                                                                                                                                      <v:shape style="position:absolute;left:3503;top:8790;width:1200;height:0" coordorigin="3503,8790" coordsize="1200,0" path="m3503,8790l4703,8790e" filled="f" stroked="t" strokeweight="0.58001pt" strokecolor="#000000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4712;top:8790;width:1829;height:0" coordorigin="4712,8790" coordsize="1829,0">
                                                                                                                                                        <v:shape style="position:absolute;left:4712;top:8790;width:1829;height:0" coordorigin="4712,8790" coordsize="1829,0" path="m4712,8790l6541,8790e" filled="f" stroked="t" strokeweight="0.58001pt" strokecolor="#000000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type="#_x0000_t75" style="position:absolute;left:6654;top:8797;width:409;height:209">
                                                                                                                                                          <v:imagedata o:title="" r:id="rId437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6551;top:8790;width:1844;height:0" coordorigin="6551,8790" coordsize="1844,0">
                                                                                                                                                          <v:shape style="position:absolute;left:6551;top:8790;width:1844;height:0" coordorigin="6551,8790" coordsize="1844,0" path="m6551,8790l8395,8790e" filled="f" stroked="t" strokeweight="0.58001pt" strokecolor="#000000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8404;top:8790;width:2105;height:0" coordorigin="8404,8790" coordsize="2105,0">
                                                                                                                                                            <v:shape style="position:absolute;left:8404;top:8790;width:2105;height:0" coordorigin="8404,8790" coordsize="2105,0" path="m8404,8790l10510,8790e" filled="f" stroked="t" strokeweight="0.58001pt" strokecolor="#000000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4707;top:8336;width:0;height:910" coordorigin="4707,8336" coordsize="0,910">
                                                                                                                                                              <v:shape style="position:absolute;left:4707;top:8336;width:0;height:910" coordorigin="4707,8336" coordsize="0,910" path="m4707,8336l4707,9246e" filled="f" stroked="t" strokeweight="0.58pt" strokecolor="#000000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6546;top:8336;width:0;height:910" coordorigin="6546,8336" coordsize="0,910">
                                                                                                                                                                <v:shape style="position:absolute;left:6546;top:8336;width:0;height:910" coordorigin="6546,8336" coordsize="0,910" path="m6546,8336l6546,9246e" filled="f" stroked="t" strokeweight="0.58001pt" strokecolor="#000000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8400;top:8336;width:0;height:910" coordorigin="8400,8336" coordsize="0,910">
                                                                                                                                                                  <v:shape style="position:absolute;left:8400;top:8336;width:0;height:910" coordorigin="8400,8336" coordsize="0,910" path="m8400,8336l8400,9246e" filled="f" stroked="t" strokeweight="0.58001pt" strokecolor="#000000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shape type="#_x0000_t75" style="position:absolute;left:1548;top:9246;width:1080;height:209">
                                                                                                                                                                    <v:imagedata o:title="" r:id="rId438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1445;top:9241;width:2048;height:0" coordorigin="1445,9241" coordsize="2048,0">
                                                                                                                                                                    <v:shape style="position:absolute;left:1445;top:9241;width:2048;height:0" coordorigin="1445,9241" coordsize="2048,0" path="m1445,9241l3493,9241e" filled="f" stroked="t" strokeweight="0.58001pt" strokecolor="#000000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3503;top:9241;width:1200;height:0" coordorigin="3503,9241" coordsize="1200,0">
                                                                                                                                                                      <v:shape style="position:absolute;left:3503;top:9241;width:1200;height:0" coordorigin="3503,9241" coordsize="1200,0" path="m3503,9241l4703,9241e" filled="f" stroked="t" strokeweight="0.58001pt" strokecolor="#000000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4712;top:9241;width:1829;height:0" coordorigin="4712,9241" coordsize="1829,0">
                                                                                                                                                                        <v:shape style="position:absolute;left:4712;top:9241;width:1829;height:0" coordorigin="4712,9241" coordsize="1829,0" path="m4712,9241l6541,9241e" filled="f" stroked="t" strokeweight="0.58001pt" strokecolor="#000000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6551;top:9241;width:1844;height:0" coordorigin="6551,9241" coordsize="1844,0">
                                                                                                                                                                          <v:shape style="position:absolute;left:6551;top:9241;width:1844;height:0" coordorigin="6551,9241" coordsize="1844,0" path="m6551,9241l8395,9241e" filled="f" stroked="t" strokeweight="0.58001pt" strokecolor="#000000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8404;top:9241;width:2105;height:0" coordorigin="8404,9241" coordsize="2105,0">
                                                                                                                                                                            <v:shape style="position:absolute;left:8404;top:9241;width:2105;height:0" coordorigin="8404,9241" coordsize="2105,0" path="m8404,9241l10510,9241e" filled="f" stroked="t" strokeweight="0.58001pt" strokecolor="#000000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3498;top:8336;width:0;height:1359" coordorigin="3498,8336" coordsize="0,1359">
                                                                                                                                                                              <v:shape style="position:absolute;left:3498;top:8336;width:0;height:1359" coordorigin="3498,8336" coordsize="0,1359" path="m3498,8336l3498,9695e" filled="f" stroked="t" strokeweight="0.58001pt" strokecolor="#000000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1445;top:9690;width:2048;height:0" coordorigin="1445,9690" coordsize="2048,0">
                                                                                                                                                                                <v:shape style="position:absolute;left:1445;top:9690;width:2048;height:0" coordorigin="1445,9690" coordsize="2048,0" path="m1445,9690l3493,9690e" filled="f" stroked="t" strokeweight="0.58001pt" strokecolor="#000000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3503;top:9690;width:7007;height:0" coordorigin="3503,9690" coordsize="7007,0">
                                                                                                                                                                                  <v:shape style="position:absolute;left:3503;top:9690;width:7007;height:0" coordorigin="3503,9690" coordsize="7007,0" path="m3503,9690l10510,9690e" filled="f" stroked="t" strokeweight="0.58001pt" strokecolor="#000000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1440;top:1836;width:0;height:8310" coordorigin="1440,1836" coordsize="0,8310">
                                                                                                                                                                                    <v:shape style="position:absolute;left:1440;top:1836;width:0;height:8310" coordorigin="1440,1836" coordsize="0,8310" path="m1440,1836l1440,10146e" filled="f" stroked="t" strokeweight="0.58pt" strokecolor="#000000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1445;top:10141;width:9064;height:0" coordorigin="1445,10141" coordsize="9064,0">
                                                                                                                                                                                      <v:shape style="position:absolute;left:1445;top:10141;width:9064;height:0" coordorigin="1445,10141" coordsize="9064,0" path="m1445,10141l10510,10141e" filled="f" stroked="t" strokeweight="0.58001pt" strokecolor="#000000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10514;top:1836;width:0;height:8310" coordorigin="10514,1836" coordsize="0,8310">
                                                                                                                                                                                        <v:shape style="position:absolute;left:10514;top:1836;width:0;height:8310" coordorigin="10514,1836" coordsize="0,8310" path="m10514,1836l10514,10146e" filled="f" stroked="t" strokeweight="0.58004pt" strokecolor="#000000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82.584pt;margin-top:538.75pt;width:440.556pt;height:27.96pt;mso-position-horizontal-relative:page;mso-position-vertical-relative:page;z-index:-16282" coordorigin="1652,10775" coordsize="8811,559">
            <v:shape type="#_x0000_t75" style="position:absolute;left:1652;top:10775;width:8811;height:259">
              <v:imagedata o:title="" r:id="rId439"/>
            </v:shape>
            <v:shape type="#_x0000_t75" style="position:absolute;left:5055;top:11075;width:1946;height:259">
              <v:imagedata o:title="" r:id="rId440"/>
            </v:shape>
            <w10:wrap type="none"/>
          </v:group>
        </w:pict>
      </w:r>
      <w:r>
        <w:pict>
          <v:group style="position:absolute;margin-left:77.424pt;margin-top:575.36pt;width:90.808pt;height:22.43pt;mso-position-horizontal-relative:page;mso-position-vertical-relative:page;z-index:-16281" coordorigin="1548,11507" coordsize="1816,449">
            <v:shape type="#_x0000_t75" style="position:absolute;left:1548;top:11505;width:1816;height:209">
              <v:imagedata o:title="" r:id="rId441"/>
            </v:shape>
            <v:shape type="#_x0000_t75" style="position:absolute;left:1548;top:11747;width:1507;height:209">
              <v:imagedata o:title="" r:id="rId442"/>
            </v:shape>
            <w10:wrap type="none"/>
          </v:group>
        </w:pict>
      </w:r>
      <w:r>
        <w:pict>
          <v:group style="position:absolute;margin-left:77.424pt;margin-top:609.796pt;width:34.02pt;height:22.464pt;mso-position-horizontal-relative:page;mso-position-vertical-relative:page;z-index:-16280" coordorigin="1548,12196" coordsize="680,449">
            <v:shape type="#_x0000_t75" style="position:absolute;left:1548;top:12194;width:446;height:209">
              <v:imagedata o:title="" r:id="rId443"/>
            </v:shape>
            <v:shape type="#_x0000_t75" style="position:absolute;left:1548;top:12436;width:680;height:209">
              <v:imagedata o:title="" r:id="rId444"/>
            </v:shape>
            <w10:wrap type="none"/>
          </v:group>
        </w:pict>
      </w:r>
      <w:r>
        <w:pict>
          <v:group style="position:absolute;margin-left:311.35pt;margin-top:609.796pt;width:43.296pt;height:22.464pt;mso-position-horizontal-relative:page;mso-position-vertical-relative:page;z-index:-16279" coordorigin="6227,12196" coordsize="866,449">
            <v:shape type="#_x0000_t75" style="position:absolute;left:6227;top:12194;width:554;height:209">
              <v:imagedata o:title="" r:id="rId445"/>
            </v:shape>
            <v:shape type="#_x0000_t75" style="position:absolute;left:6227;top:12436;width:866;height:209">
              <v:imagedata o:title="" r:id="rId446"/>
            </v:shape>
            <w10:wrap type="none"/>
          </v:group>
        </w:pict>
      </w:r>
      <w:r>
        <w:pict>
          <v:group style="position:absolute;margin-left:77.424pt;margin-top:644.26pt;width:167.813pt;height:10.44pt;mso-position-horizontal-relative:page;mso-position-vertical-relative:page;z-index:-16278" coordorigin="1548,12885" coordsize="3356,209">
            <v:shape type="#_x0000_t75" style="position:absolute;left:1548;top:12885;width:822;height:209">
              <v:imagedata o:title="" r:id="rId447"/>
            </v:shape>
            <v:shape type="#_x0000_t75" style="position:absolute;left:2307;top:12885;width:1917;height:209">
              <v:imagedata o:title="" r:id="rId448"/>
            </v:shape>
            <v:shape type="#_x0000_t75" style="position:absolute;left:4155;top:12885;width:749;height:209">
              <v:imagedata o:title="" r:id="rId449"/>
            </v:shape>
            <w10:wrap type="none"/>
          </v:group>
        </w:pict>
      </w:r>
      <w:r>
        <w:pict>
          <v:shape type="#_x0000_t75" style="width:115.57pt;height:15.6pt">
            <v:imagedata o:title="" r:id="rId4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50" w:hRule="exact"/>
        </w:trPr>
        <w:tc>
          <w:tcPr>
            <w:tcW w:w="90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91" w:hRule="exact"/>
        </w:trPr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7089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689" w:hRule="exact"/>
        </w:trPr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89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325" w:hRule="exact"/>
        </w:trPr>
        <w:tc>
          <w:tcPr>
            <w:tcW w:w="4679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102"/>
            </w:pPr>
            <w:r>
              <w:rPr>
                <w:rFonts w:cs="Wingdings" w:hAnsi="Wingdings" w:eastAsia="Wingdings" w:ascii="Wingdings"/>
                <w:sz w:val="16"/>
                <w:szCs w:val="16"/>
              </w:rPr>
              <w:t></w:t>
            </w:r>
            <w:r>
              <w:rPr>
                <w:rFonts w:cs="Times New Roman" w:hAnsi="Times New Roman" w:eastAsia="Times New Roman" w:ascii="Times New Roman"/>
                <w:spacing w:val="9"/>
                <w:sz w:val="16"/>
                <w:szCs w:val="16"/>
              </w:rPr>
              <w:t> </w:t>
            </w:r>
            <w:r>
              <w:pict>
                <v:shape type="#_x0000_t75" style="width:29.867pt;height:10.44pt">
                  <v:imagedata o:title="" r:id="rId451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position w:val="0"/>
                <w:sz w:val="16"/>
                <w:szCs w:val="16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0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Wingdings" w:hAnsi="Wingdings" w:eastAsia="Wingdings" w:ascii="Wingdings"/>
                <w:sz w:val="16"/>
                <w:szCs w:val="16"/>
              </w:rPr>
              <w:jc w:val="left"/>
              <w:ind w:left="102"/>
            </w:pPr>
            <w:r>
              <w:rPr>
                <w:rFonts w:cs="Wingdings" w:hAnsi="Wingdings" w:eastAsia="Wingdings" w:ascii="Wingdings"/>
                <w:spacing w:val="1"/>
                <w:w w:val="100"/>
                <w:sz w:val="16"/>
                <w:szCs w:val="16"/>
              </w:rPr>
              <w:t></w:t>
            </w:r>
            <w:r>
              <w:pict>
                <v:shape type="#_x0000_t75" style="width:21.66pt;height:10.44pt">
                  <v:imagedata o:title="" r:id="rId452"/>
                </v:shape>
              </w:pict>
            </w:r>
            <w:r>
              <w:rPr>
                <w:rFonts w:cs="Wingdings" w:hAnsi="Wingdings" w:eastAsia="Wingdings" w:ascii="Wingdings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395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"/>
              <w:ind w:left="102"/>
            </w:pPr>
            <w:r>
              <w:pict>
                <v:shape type="#_x0000_t75" style="width:186.99pt;height:10.44pt">
                  <v:imagedata o:title="" r:id="rId45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3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102"/>
            </w:pPr>
            <w:r>
              <w:rPr>
                <w:rFonts w:cs="Wingdings" w:hAnsi="Wingdings" w:eastAsia="Wingdings" w:ascii="Wingdings"/>
                <w:sz w:val="16"/>
                <w:szCs w:val="16"/>
              </w:rPr>
              <w:t></w:t>
            </w:r>
            <w:r>
              <w:rPr>
                <w:rFonts w:cs="Times New Roman" w:hAnsi="Times New Roman" w:eastAsia="Times New Roman" w:ascii="Times New Roman"/>
                <w:spacing w:val="9"/>
                <w:sz w:val="16"/>
                <w:szCs w:val="16"/>
              </w:rPr>
              <w:t> </w:t>
            </w:r>
            <w:r>
              <w:pict>
                <v:shape type="#_x0000_t75" style="width:27.405pt;height:10.44pt">
                  <v:imagedata o:title="" r:id="rId454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position w:val="0"/>
                <w:sz w:val="16"/>
                <w:szCs w:val="16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0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102"/>
            </w:pPr>
            <w:r>
              <w:rPr>
                <w:rFonts w:cs="Wingdings" w:hAnsi="Wingdings" w:eastAsia="Wingdings" w:ascii="Wingdings"/>
                <w:sz w:val="16"/>
                <w:szCs w:val="16"/>
              </w:rPr>
              <w:t></w:t>
            </w:r>
            <w:r>
              <w:rPr>
                <w:rFonts w:cs="Times New Roman" w:hAnsi="Times New Roman" w:eastAsia="Times New Roman" w:ascii="Times New Roman"/>
                <w:spacing w:val="11"/>
                <w:sz w:val="16"/>
                <w:szCs w:val="16"/>
              </w:rPr>
              <w:t> </w:t>
            </w:r>
            <w:r>
              <w:pict>
                <v:shape type="#_x0000_t75" style="width:16.56pt;height:10.44pt">
                  <v:imagedata o:title="" r:id="rId455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position w:val="0"/>
                <w:sz w:val="16"/>
                <w:szCs w:val="16"/>
              </w:rPr>
            </w:r>
          </w:p>
        </w:tc>
      </w:tr>
    </w:tbl>
    <w:p>
      <w:pPr>
        <w:sectPr>
          <w:pgMar w:header="0" w:footer="355" w:top="1160" w:bottom="280" w:left="1300" w:right="1280"/>
          <w:headerReference w:type="default" r:id="rId413"/>
          <w:footerReference w:type="default" r:id="rId414"/>
          <w:pgSz w:w="11920" w:h="16840"/>
        </w:sectPr>
      </w:pP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265" w:hRule="exact"/>
        </w:trPr>
        <w:tc>
          <w:tcPr>
            <w:tcW w:w="9074" w:type="dxa"/>
            <w:gridSpan w:val="4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9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689" w:hRule="exact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814"/>
      </w:pPr>
      <w:r>
        <w:pict>
          <v:shape type="#_x0000_t75" style="position:absolute;margin-left:403.54pt;margin-top:127.58pt;width:20.1pt;height:10.44pt;mso-position-horizontal-relative:page;mso-position-vertical-relative:page;z-index:-16275">
            <v:imagedata o:title="" r:id="rId456"/>
          </v:shape>
        </w:pict>
      </w:r>
      <w:r>
        <w:pict>
          <v:group style="position:absolute;margin-left:88.944pt;margin-top:193.58pt;width:425.906pt;height:25.92pt;mso-position-horizontal-relative:page;mso-position-vertical-relative:page;z-index:-16274" coordorigin="1779,3872" coordsize="8518,518">
            <v:shape type="#_x0000_t75" style="position:absolute;left:1779;top:3872;width:5822;height:259">
              <v:imagedata o:title="" r:id="rId457"/>
            </v:shape>
            <v:shape type="#_x0000_t75" style="position:absolute;left:7497;top:3872;width:2800;height:259">
              <v:imagedata o:title="" r:id="rId458"/>
            </v:shape>
            <v:shape type="#_x0000_t75" style="position:absolute;left:5065;top:4131;width:1895;height:259">
              <v:imagedata o:title="" r:id="rId459"/>
            </v:shape>
            <w10:wrap type="none"/>
          </v:group>
        </w:pict>
      </w:r>
      <w:r>
        <w:pict>
          <v:group style="position:absolute;margin-left:281.47pt;margin-top:17.04pt;width:58.755pt;height:12.96pt;mso-position-horizontal-relative:page;mso-position-vertical-relative:paragraph;z-index:-16272" coordorigin="5629,341" coordsize="1175,259">
            <v:shape type="#_x0000_t75" style="position:absolute;left:5629;top:341;width:599;height:259">
              <v:imagedata o:title="" r:id="rId460"/>
            </v:shape>
            <v:shape type="#_x0000_t75" style="position:absolute;left:6143;top:341;width:661;height:259">
              <v:imagedata o:title="" r:id="rId461"/>
            </v:shape>
            <w10:wrap type="none"/>
          </v:group>
        </w:pict>
      </w:r>
      <w:r>
        <w:pict>
          <v:shape type="#_x0000_t75" style="width:32.2pt;height:12.96pt">
            <v:imagedata o:title="" r:id="rId46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2"/>
        <w:ind w:left="1484"/>
        <w:sectPr>
          <w:pgMar w:header="0" w:footer="355" w:top="1080" w:bottom="280" w:left="1300" w:right="0"/>
          <w:pgSz w:w="11920" w:h="16840"/>
        </w:sectPr>
      </w:pPr>
      <w:r>
        <w:pict>
          <v:shape type="#_x0000_t75" style="position:absolute;margin-left:77.424pt;margin-top:64.32pt;width:105.3pt;height:10.44pt;mso-position-horizontal-relative:page;mso-position-vertical-relative:page;z-index:-16277">
            <v:imagedata o:title="" r:id="rId463"/>
          </v:shape>
        </w:pict>
      </w:r>
      <w:r>
        <w:pict>
          <v:group style="position:absolute;margin-left:77.424pt;margin-top:127.59pt;width:44.72pt;height:22.43pt;mso-position-horizontal-relative:page;mso-position-vertical-relative:page;z-index:-16276" coordorigin="1548,2552" coordsize="894,449">
            <v:shape type="#_x0000_t75" style="position:absolute;left:1548;top:2549;width:894;height:209">
              <v:imagedata o:title="" r:id="rId464"/>
            </v:shape>
            <v:shape type="#_x0000_t75" style="position:absolute;left:1548;top:2792;width:701;height:209">
              <v:imagedata o:title="" r:id="rId465"/>
            </v:shape>
            <w10:wrap type="none"/>
          </v:group>
        </w:pict>
      </w:r>
      <w:r>
        <w:pict>
          <v:group style="position:absolute;margin-left:69.814pt;margin-top:186.81pt;width:455.236pt;height:509.34pt;mso-position-horizontal-relative:page;mso-position-vertical-relative:page;z-index:-16273" coordorigin="1396,3736" coordsize="9105,10187">
            <v:group style="position:absolute;left:1450;top:3747;width:9009;height:0" coordorigin="1450,3747" coordsize="9009,0">
              <v:shape style="position:absolute;left:1450;top:3747;width:9009;height:0" coordorigin="1450,3747" coordsize="9009,0" path="m1450,3747l10459,3747e" filled="f" stroked="t" strokeweight="0.58pt" strokecolor="#000000">
                <v:path arrowok="t"/>
              </v:shape>
              <v:group style="position:absolute;left:1445;top:3742;width:0;height:780" coordorigin="1445,3742" coordsize="0,780">
                <v:shape style="position:absolute;left:1445;top:3742;width:0;height:780" coordorigin="1445,3742" coordsize="0,780" path="m1445,3742l1445,4522e" filled="f" stroked="t" strokeweight="0.58pt" strokecolor="#000000">
                  <v:path arrowok="t"/>
                </v:shape>
                <v:group style="position:absolute;left:1450;top:4517;width:9009;height:0" coordorigin="1450,4517" coordsize="9009,0">
                  <v:shape style="position:absolute;left:1450;top:4517;width:9009;height:0" coordorigin="1450,4517" coordsize="9009,0" path="m1450,4517l10459,4517e" filled="f" stroked="t" strokeweight="0.58pt" strokecolor="#000000">
                    <v:path arrowok="t"/>
                  </v:shape>
                  <v:group style="position:absolute;left:10464;top:3742;width:0;height:780" coordorigin="10464,3742" coordsize="0,780">
                    <v:shape style="position:absolute;left:10464;top:3742;width:0;height:780" coordorigin="10464,3742" coordsize="0,780" path="m10464,3742l10464,4522e" filled="f" stroked="t" strokeweight="0.57998pt" strokecolor="#000000">
                      <v:path arrowok="t"/>
                    </v:shape>
                    <v:group style="position:absolute;left:1428;top:4532;width:9062;height:502" coordorigin="1428,4532" coordsize="9062,502">
                      <v:shape style="position:absolute;left:1428;top:4532;width:9062;height:502" coordorigin="1428,4532" coordsize="9062,502" path="m10490,4532l1429,4532,1429,5033,10490,5033,10490,4532xe" filled="t" fillcolor="#D9D9D9" stroked="f">
                        <v:path arrowok="t"/>
                        <v:fill/>
                      </v:shape>
                      <v:shape type="#_x0000_t75" style="position:absolute;left:3567;top:4534;width:4863;height:259">
                        <v:imagedata o:title="" r:id="rId466"/>
                      </v:shape>
                      <v:group style="position:absolute;left:1428;top:4527;width:9062;height:0" coordorigin="1428,4527" coordsize="9062,0">
                        <v:shape style="position:absolute;left:1428;top:4527;width:9062;height:0" coordorigin="1428,4527" coordsize="9062,0" path="m1428,4527l10490,4527e" filled="f" stroked="t" strokeweight="0.58pt" strokecolor="#000000">
                          <v:path arrowok="t"/>
                        </v:shape>
                        <v:group style="position:absolute;left:1419;top:5040;width:10;height:0" coordorigin="1419,5040" coordsize="10,0">
                          <v:shape style="position:absolute;left:1419;top:5040;width:10;height:0" coordorigin="1419,5040" coordsize="10,0" path="m1419,5040l1428,5040e" filled="f" stroked="t" strokeweight="0.82pt" strokecolor="#000000">
                            <v:path arrowok="t"/>
                          </v:shape>
                          <v:group style="position:absolute;left:1428;top:5038;width:9062;height:0" coordorigin="1428,5038" coordsize="9062,0">
                            <v:shape style="position:absolute;left:1428;top:5038;width:9062;height:0" coordorigin="1428,5038" coordsize="9062,0" path="m1428,5038l10490,5038e" filled="f" stroked="t" strokeweight="0.58pt" strokecolor="#000000">
                              <v:path arrowok="t"/>
                            </v:shape>
                            <v:group style="position:absolute;left:1419;top:5581;width:10;height:0" coordorigin="1419,5581" coordsize="10,0">
                              <v:shape style="position:absolute;left:1419;top:5581;width:10;height:0" coordorigin="1419,5581" coordsize="10,0" path="m1419,5581l1428,5581e" filled="f" stroked="t" strokeweight="0.82pt" strokecolor="#000000">
                                <v:path arrowok="t"/>
                              </v:shape>
                              <v:group style="position:absolute;left:1428;top:5579;width:9062;height:0" coordorigin="1428,5579" coordsize="9062,0">
                                <v:shape style="position:absolute;left:1428;top:5579;width:9062;height:0" coordorigin="1428,5579" coordsize="9062,0" path="m1428,5579l10490,5579e" filled="f" stroked="t" strokeweight="0.58001pt" strokecolor="#000000">
                                  <v:path arrowok="t"/>
                                </v:shape>
                                <v:group style="position:absolute;left:1419;top:6121;width:10;height:0" coordorigin="1419,6121" coordsize="10,0">
                                  <v:shape style="position:absolute;left:1419;top:6121;width:10;height:0" coordorigin="1419,6121" coordsize="10,0" path="m1419,6121l1428,6121e" filled="f" stroked="t" strokeweight="0.82pt" strokecolor="#000000">
                                    <v:path arrowok="t"/>
                                  </v:shape>
                                  <v:group style="position:absolute;left:1428;top:6119;width:9062;height:0" coordorigin="1428,6119" coordsize="9062,0">
                                    <v:shape style="position:absolute;left:1428;top:6119;width:9062;height:0" coordorigin="1428,6119" coordsize="9062,0" path="m1428,6119l10490,6119e" filled="f" stroked="t" strokeweight="0.58001pt" strokecolor="#000000">
                                      <v:path arrowok="t"/>
                                    </v:shape>
                                    <v:group style="position:absolute;left:1419;top:6661;width:10;height:0" coordorigin="1419,6661" coordsize="10,0">
                                      <v:shape style="position:absolute;left:1419;top:6661;width:10;height:0" coordorigin="1419,6661" coordsize="10,0" path="m1419,6661l1428,6661e" filled="f" stroked="t" strokeweight="0.82pt" strokecolor="#000000">
                                        <v:path arrowok="t"/>
                                      </v:shape>
                                      <v:group style="position:absolute;left:1428;top:6659;width:9062;height:0" coordorigin="1428,6659" coordsize="9062,0">
                                        <v:shape style="position:absolute;left:1428;top:6659;width:9062;height:0" coordorigin="1428,6659" coordsize="9062,0" path="m1428,6659l10490,6659e" filled="f" stroked="t" strokeweight="0.58001pt" strokecolor="#000000">
                                          <v:path arrowok="t"/>
                                        </v:shape>
                                        <v:group style="position:absolute;left:1416;top:7206;width:9074;height:499" coordorigin="1416,7206" coordsize="9074,499">
                                          <v:shape style="position:absolute;left:1416;top:7206;width:9074;height:499" coordorigin="1416,7206" coordsize="9074,499" path="m10490,7206l1417,7206,1417,7705,10490,7705,10490,7206xe" filled="t" fillcolor="#D9D9D9" stroked="f">
                                            <v:path arrowok="t"/>
                                            <v:fill/>
                                          </v:shape>
                                          <v:shape type="#_x0000_t75" style="position:absolute;left:4151;top:7208;width:437;height:259">
                                            <v:imagedata o:title="" r:id="rId467"/>
                                          </v:shape>
                                          <v:shape type="#_x0000_t75" style="position:absolute;left:4369;top:7208;width:1437;height:259">
                                            <v:imagedata o:title="" r:id="rId468"/>
                                          </v:shape>
                                          <v:shape type="#_x0000_t75" style="position:absolute;left:5716;top:7208;width:2122;height:259">
                                            <v:imagedata o:title="" r:id="rId469"/>
                                          </v:shape>
                                          <v:group style="position:absolute;left:1404;top:7201;width:10;height:0" coordorigin="1404,7201" coordsize="10,0">
                                            <v:shape style="position:absolute;left:1404;top:7201;width:10;height:0" coordorigin="1404,7201" coordsize="10,0" path="m1404,7201l1414,7201e" filled="f" stroked="t" strokeweight="0.57998pt" strokecolor="#000000">
                                              <v:path arrowok="t"/>
                                            </v:shape>
                                            <v:group style="position:absolute;left:1404;top:7201;width:10;height:0" coordorigin="1404,7201" coordsize="10,0">
                                              <v:shape style="position:absolute;left:1404;top:7201;width:10;height:0" coordorigin="1404,7201" coordsize="10,0" path="m1404,7201l1414,7201e" filled="f" stroked="t" strokeweight="0.57998pt" strokecolor="#000000">
                                                <v:path arrowok="t"/>
                                              </v:shape>
                                              <v:group style="position:absolute;left:1419;top:7201;width:10;height:0" coordorigin="1419,7201" coordsize="10,0">
                                                <v:shape style="position:absolute;left:1419;top:7201;width:10;height:0" coordorigin="1419,7201" coordsize="10,0" path="m1419,7201l1428,7201e" filled="f" stroked="t" strokeweight="0.57998pt" strokecolor="#000000">
                                                  <v:path arrowok="t"/>
                                                </v:shape>
                                                <v:group style="position:absolute;left:1428;top:7201;width:9062;height:0" coordorigin="1428,7201" coordsize="9062,0">
                                                  <v:shape style="position:absolute;left:1428;top:7201;width:9062;height:0" coordorigin="1428,7201" coordsize="9062,0" path="m1428,7201l10490,7201e" filled="f" stroked="t" strokeweight="0.57998pt" strokecolor="#000000">
                                                    <v:path arrowok="t"/>
                                                  </v:shape>
                                                  <v:group style="position:absolute;left:1404;top:7712;width:10;height:0" coordorigin="1404,7712" coordsize="10,0">
                                                    <v:shape style="position:absolute;left:1404;top:7712;width:10;height:0" coordorigin="1404,7712" coordsize="10,0" path="m1404,7712l1414,7712e" filled="f" stroked="t" strokeweight="0.82pt" strokecolor="#000000">
                                                      <v:path arrowok="t"/>
                                                    </v:shape>
                                                    <v:group style="position:absolute;left:1414;top:7710;width:3545;height:0" coordorigin="1414,7710" coordsize="3545,0">
                                                      <v:shape style="position:absolute;left:1414;top:7710;width:3545;height:0" coordorigin="1414,7710" coordsize="3545,0" path="m1414,7710l4959,7710e" filled="f" stroked="t" strokeweight="0.57998pt" strokecolor="#000000">
                                                        <v:path arrowok="t"/>
                                                      </v:shape>
                                                      <v:group style="position:absolute;left:4969;top:7710;width:2422;height:0" coordorigin="4969,7710" coordsize="2422,0">
                                                        <v:shape style="position:absolute;left:4969;top:7710;width:2422;height:0" coordorigin="4969,7710" coordsize="2422,0" path="m4969,7710l7391,7710e" filled="f" stroked="t" strokeweight="0.57998pt" strokecolor="#000000">
                                                          <v:path arrowok="t"/>
                                                        </v:shape>
                                                        <v:group style="position:absolute;left:7401;top:7710;width:1978;height:0" coordorigin="7401,7710" coordsize="1978,0">
                                                          <v:shape style="position:absolute;left:7401;top:7710;width:1978;height:0" coordorigin="7401,7710" coordsize="1978,0" path="m7401,7710l9379,7710e" filled="f" stroked="t" strokeweight="0.57998pt" strokecolor="#000000">
                                                            <v:path arrowok="t"/>
                                                          </v:shape>
                                                          <v:group style="position:absolute;left:9388;top:7710;width:1102;height:0" coordorigin="9388,7710" coordsize="1102,0">
                                                            <v:shape style="position:absolute;left:9388;top:7710;width:1102;height:0" coordorigin="9388,7710" coordsize="1102,0" path="m9388,7710l10490,7710e" filled="f" stroked="t" strokeweight="0.57998pt" strokecolor="#000000">
                                                              <v:path arrowok="t"/>
                                                            </v:shape>
                                                            <v:shape type="#_x0000_t75" style="position:absolute;left:7684;top:8190;width:588;height:259">
                                                              <v:imagedata o:title="" r:id="rId470"/>
                                                            </v:shape>
                                                            <v:shape type="#_x0000_t75" style="position:absolute;left:7408;top:8451;width:1136;height:259">
                                                              <v:imagedata o:title="" r:id="rId471"/>
                                                            </v:shape>
                                                            <v:shape type="#_x0000_t75" style="position:absolute;left:7677;top:8713;width:533;height:259">
                                                              <v:imagedata o:title="" r:id="rId472"/>
                                                            </v:shape>
                                                            <v:group style="position:absolute;left:7401;top:8180;width:996;height:0" coordorigin="7401,8180" coordsize="996,0">
                                                              <v:shape style="position:absolute;left:7401;top:8180;width:996;height:0" coordorigin="7401,8180" coordsize="996,0" path="m7401,8180l8397,8180e" filled="f" stroked="t" strokeweight="0.58001pt" strokecolor="#000000">
                                                                <v:path arrowok="t"/>
                                                              </v:shape>
                                                              <v:group style="position:absolute;left:8407;top:8180;width:972;height:0" coordorigin="8407,8180" coordsize="972,0">
                                                                <v:shape style="position:absolute;left:8407;top:8180;width:972;height:0" coordorigin="8407,8180" coordsize="972,0" path="m8407,8180l9379,8180e" filled="f" stroked="t" strokeweight="0.58001pt" strokecolor="#000000">
                                                                  <v:path arrowok="t"/>
                                                                </v:shape>
                                                                <v:group style="position:absolute;left:1404;top:8985;width:10;height:0" coordorigin="1404,8985" coordsize="10,0">
                                                                  <v:shape style="position:absolute;left:1404;top:8985;width:10;height:0" coordorigin="1404,8985" coordsize="10,0" path="m1404,8985l1414,8985e" filled="f" stroked="t" strokeweight="0.82pt" strokecolor="#000000">
                                                                    <v:path arrowok="t"/>
                                                                  </v:shape>
                                                                  <v:group style="position:absolute;left:1414;top:8982;width:3545;height:0" coordorigin="1414,8982" coordsize="3545,0">
                                                                    <v:shape style="position:absolute;left:1414;top:8982;width:3545;height:0" coordorigin="1414,8982" coordsize="3545,0" path="m1414,8982l4959,8982e" filled="f" stroked="t" strokeweight="0.57998pt" strokecolor="#000000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4969;top:8982;width:2422;height:0" coordorigin="4969,8982" coordsize="2422,0">
                                                                      <v:shape style="position:absolute;left:4969;top:8982;width:2422;height:0" coordorigin="4969,8982" coordsize="2422,0" path="m4969,8982l7391,8982e" filled="f" stroked="t" strokeweight="0.57998pt" strokecolor="#000000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7401;top:8982;width:996;height:0" coordorigin="7401,8982" coordsize="996,0">
                                                                        <v:shape style="position:absolute;left:7401;top:8982;width:996;height:0" coordorigin="7401,8982" coordsize="996,0" path="m7401,8982l8397,8982e" filled="f" stroked="t" strokeweight="0.57998pt" strokecolor="#000000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8407;top:8982;width:972;height:0" coordorigin="8407,8982" coordsize="972,0">
                                                                          <v:shape style="position:absolute;left:8407;top:8982;width:972;height:0" coordorigin="8407,8982" coordsize="972,0" path="m8407,8982l9379,8982e" filled="f" stroked="t" strokeweight="0.57998pt" strokecolor="#000000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9388;top:8982;width:1102;height:0" coordorigin="9388,8982" coordsize="1102,0">
                                                                            <v:shape style="position:absolute;left:9388;top:8982;width:1102;height:0" coordorigin="9388,8982" coordsize="1102,0" path="m9388,8982l10490,8982e" filled="f" stroked="t" strokeweight="0.57998pt" strokecolor="#000000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1404;top:8183;width:10;height:0" coordorigin="1404,8183" coordsize="10,0">
                                                                              <v:shape style="position:absolute;left:1404;top:8183;width:10;height:0" coordorigin="1404,8183" coordsize="10,0" path="m1404,8183l1414,8183e" filled="f" stroked="t" strokeweight="0.82pt" strokecolor="#000000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1404;top:10218;width:10;height:0" coordorigin="1404,10218" coordsize="10,0">
                                                                                <v:shape style="position:absolute;left:1404;top:10218;width:10;height:0" coordorigin="1404,10218" coordsize="10,0" path="m1404,10218l1414,10218e" filled="f" stroked="t" strokeweight="0.82pt" strokecolor="#000000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style="position:absolute;left:1414;top:10216;width:3545;height:0" coordorigin="1414,10216" coordsize="3545,0">
                                                                                  <v:shape style="position:absolute;left:1414;top:10216;width:3545;height:0" coordorigin="1414,10216" coordsize="3545,0" path="m1414,10216l4959,10216e" filled="f" stroked="t" strokeweight="0.58001pt" strokecolor="#000000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4969;top:10216;width:2422;height:0" coordorigin="4969,10216" coordsize="2422,0">
                                                                                    <v:shape style="position:absolute;left:4969;top:10216;width:2422;height:0" coordorigin="4969,10216" coordsize="2422,0" path="m4969,10216l7391,10216e" filled="f" stroked="t" strokeweight="0.58001pt" strokecolor="#000000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7401;top:10216;width:996;height:0" coordorigin="7401,10216" coordsize="996,0">
                                                                                      <v:shape style="position:absolute;left:7401;top:10216;width:996;height:0" coordorigin="7401,10216" coordsize="996,0" path="m7401,10216l8397,10216e" filled="f" stroked="t" strokeweight="0.58001pt" strokecolor="#000000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8407;top:10216;width:972;height:0" coordorigin="8407,10216" coordsize="972,0">
                                                                                        <v:shape style="position:absolute;left:8407;top:10216;width:972;height:0" coordorigin="8407,10216" coordsize="972,0" path="m8407,10216l9379,10216e" filled="f" stroked="t" strokeweight="0.58001pt" strokecolor="#000000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9388;top:10216;width:1102;height:0" coordorigin="9388,10216" coordsize="1102,0">
                                                                                          <v:shape style="position:absolute;left:9388;top:10216;width:1102;height:0" coordorigin="9388,10216" coordsize="1102,0" path="m9388,10216l10490,10216e" filled="f" stroked="t" strokeweight="0.58001pt" strokecolor="#000000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1404;top:11449;width:10;height:0" coordorigin="1404,11449" coordsize="10,0">
                                                                                            <v:shape style="position:absolute;left:1404;top:11449;width:10;height:0" coordorigin="1404,11449" coordsize="10,0" path="m1404,11449l1414,11449e" filled="f" stroked="t" strokeweight="0.82003pt" strokecolor="#000000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1414;top:11447;width:3545;height:0" coordorigin="1414,11447" coordsize="3545,0">
                                                                                              <v:shape style="position:absolute;left:1414;top:11447;width:3545;height:0" coordorigin="1414,11447" coordsize="3545,0" path="m1414,11447l4959,11447e" filled="f" stroked="t" strokeweight="0.57998pt" strokecolor="#000000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4969;top:11447;width:2422;height:0" coordorigin="4969,11447" coordsize="2422,0">
                                                                                                <v:shape style="position:absolute;left:4969;top:11447;width:2422;height:0" coordorigin="4969,11447" coordsize="2422,0" path="m4969,11447l7391,11447e" filled="f" stroked="t" strokeweight="0.57998pt" strokecolor="#000000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7401;top:11447;width:996;height:0" coordorigin="7401,11447" coordsize="996,0">
                                                                                                  <v:shape style="position:absolute;left:7401;top:11447;width:996;height:0" coordorigin="7401,11447" coordsize="996,0" path="m7401,11447l8397,11447e" filled="f" stroked="t" strokeweight="0.57998pt" strokecolor="#000000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8407;top:11447;width:972;height:0" coordorigin="8407,11447" coordsize="972,0">
                                                                                                    <v:shape style="position:absolute;left:8407;top:11447;width:972;height:0" coordorigin="8407,11447" coordsize="972,0" path="m8407,11447l9379,11447e" filled="f" stroked="t" strokeweight="0.57998pt" strokecolor="#000000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9388;top:11447;width:1102;height:0" coordorigin="9388,11447" coordsize="1102,0">
                                                                                                      <v:shape style="position:absolute;left:9388;top:11447;width:1102;height:0" coordorigin="9388,11447" coordsize="1102,0" path="m9388,11447l10490,11447e" filled="f" stroked="t" strokeweight="0.57998pt" strokecolor="#000000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1404;top:12681;width:10;height:0" coordorigin="1404,12681" coordsize="10,0">
                                                                                                        <v:shape style="position:absolute;left:1404;top:12681;width:10;height:0" coordorigin="1404,12681" coordsize="10,0" path="m1404,12681l1414,12681e" filled="f" stroked="t" strokeweight="0.82003pt" strokecolor="#000000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1414;top:12679;width:3545;height:0" coordorigin="1414,12679" coordsize="3545,0">
                                                                                                          <v:shape style="position:absolute;left:1414;top:12679;width:3545;height:0" coordorigin="1414,12679" coordsize="3545,0" path="m1414,12679l4959,12679e" filled="f" stroked="t" strokeweight="0.58004pt" strokecolor="#000000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4969;top:12679;width:2422;height:0" coordorigin="4969,12679" coordsize="2422,0">
                                                                                                            <v:shape style="position:absolute;left:4969;top:12679;width:2422;height:0" coordorigin="4969,12679" coordsize="2422,0" path="m4969,12679l7391,12679e" filled="f" stroked="t" strokeweight="0.58004pt" strokecolor="#000000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7401;top:12679;width:996;height:0" coordorigin="7401,12679" coordsize="996,0">
                                                                                                              <v:shape style="position:absolute;left:7401;top:12679;width:996;height:0" coordorigin="7401,12679" coordsize="996,0" path="m7401,12679l8397,12679e" filled="f" stroked="t" strokeweight="0.58004pt" strokecolor="#000000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8407;top:12679;width:972;height:0" coordorigin="8407,12679" coordsize="972,0">
                                                                                                                <v:shape style="position:absolute;left:8407;top:12679;width:972;height:0" coordorigin="8407,12679" coordsize="972,0" path="m8407,12679l9379,12679e" filled="f" stroked="t" strokeweight="0.58004pt" strokecolor="#000000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9388;top:12679;width:1102;height:0" coordorigin="9388,12679" coordsize="1102,0">
                                                                                                                  <v:shape style="position:absolute;left:9388;top:12679;width:1102;height:0" coordorigin="9388,12679" coordsize="1102,0" path="m9388,12679l10490,12679e" filled="f" stroked="t" strokeweight="0.58004pt" strokecolor="#000000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1412;top:4522;width:0;height:9395" coordorigin="1412,4522" coordsize="0,9395">
                                                                                                                    <v:shape style="position:absolute;left:1412;top:4522;width:0;height:9395" coordorigin="1412,4522" coordsize="0,9395" path="m1412,4522l1412,13917e" filled="f" stroked="t" strokeweight="0.58pt" strokecolor="#000000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1414;top:13912;width:3545;height:0" coordorigin="1414,13912" coordsize="3545,0">
                                                                                                                      <v:shape style="position:absolute;left:1414;top:13912;width:3545;height:0" coordorigin="1414,13912" coordsize="3545,0" path="m1414,13912l4959,13912e" filled="f" stroked="t" strokeweight="0.58004pt" strokecolor="#000000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4964;top:7705;width:0;height:6212" coordorigin="4964,7705" coordsize="0,6212">
                                                                                                                        <v:shape style="position:absolute;left:4964;top:7705;width:0;height:6212" coordorigin="4964,7705" coordsize="0,6212" path="m4964,7705l4964,13917e" filled="f" stroked="t" strokeweight="0.58pt" strokecolor="#000000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4969;top:13912;width:2422;height:0" coordorigin="4969,13912" coordsize="2422,0">
                                                                                                                          <v:shape style="position:absolute;left:4969;top:13912;width:2422;height:0" coordorigin="4969,13912" coordsize="2422,0" path="m4969,13912l7391,13912e" filled="f" stroked="t" strokeweight="0.58004pt" strokecolor="#000000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7396;top:7705;width:0;height:6212" coordorigin="7396,7705" coordsize="0,6212">
                                                                                                                            <v:shape style="position:absolute;left:7396;top:7705;width:0;height:6212" coordorigin="7396,7705" coordsize="0,6212" path="m7396,7705l7396,13917e" filled="f" stroked="t" strokeweight="0.58001pt" strokecolor="#000000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7401;top:13912;width:996;height:0" coordorigin="7401,13912" coordsize="996,0">
                                                                                                                              <v:shape style="position:absolute;left:7401;top:13912;width:996;height:0" coordorigin="7401,13912" coordsize="996,0" path="m7401,13912l8397,13912e" filled="f" stroked="t" strokeweight="0.58004pt" strokecolor="#000000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8402;top:8175;width:0;height:5742" coordorigin="8402,8175" coordsize="0,5742">
                                                                                                                                <v:shape style="position:absolute;left:8402;top:8175;width:0;height:5742" coordorigin="8402,8175" coordsize="0,5742" path="m8402,8175l8402,13917e" filled="f" stroked="t" strokeweight="0.57998pt" strokecolor="#000000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8407;top:13912;width:972;height:0" coordorigin="8407,13912" coordsize="972,0">
                                                                                                                                  <v:shape style="position:absolute;left:8407;top:13912;width:972;height:0" coordorigin="8407,13912" coordsize="972,0" path="m8407,13912l9379,13912e" filled="f" stroked="t" strokeweight="0.58004pt" strokecolor="#000000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type="#_x0000_t75" style="position:absolute;left:9441;top:8027;width:1135;height:259">
                                                                                                                                    <v:imagedata o:title="" r:id="rId473"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type="#_x0000_t75" style="position:absolute;left:9556;top:8286;width:842;height:259">
                                                                                                                                    <v:imagedata o:title="" r:id="rId474"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type="#_x0000_t75" style="position:absolute;left:8467;top:8322;width:1003;height:519">
                                                                                                                                    <v:imagedata o:title="" r:id="rId475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9384;top:7705;width:0;height:6212" coordorigin="9384,7705" coordsize="0,6212">
                                                                                                                                    <v:shape style="position:absolute;left:9384;top:7705;width:0;height:6212" coordorigin="9384,7705" coordsize="0,6212" path="m9384,7705l9384,13917e" filled="f" stroked="t" strokeweight="0.58001pt" strokecolor="#000000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9388;top:13912;width:1102;height:0" coordorigin="9388,13912" coordsize="1102,0">
                                                                                                                                      <v:shape style="position:absolute;left:9388;top:13912;width:1102;height:0" coordorigin="9388,13912" coordsize="1102,0" path="m9388,13912l10490,13912e" filled="f" stroked="t" strokeweight="0.58004pt" strokecolor="#000000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10495;top:4522;width:0;height:9395" coordorigin="10495,4522" coordsize="0,9395">
                                                                                                                                        <v:shape style="position:absolute;left:10495;top:4522;width:0;height:9395" coordorigin="10495,4522" coordsize="0,9395" path="m10495,4522l10495,13917e" filled="f" stroked="t" strokeweight="0.57998pt" strokecolor="#000000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45.225pt;height:12.96pt">
            <v:imagedata o:title="" r:id="rId47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10" w:hRule="exact"/>
        </w:trPr>
        <w:tc>
          <w:tcPr>
            <w:tcW w:w="141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5208"/>
            </w:pPr>
            <w:r>
              <w:pict>
                <v:shape type="#_x0000_t75" style="width:192.58pt;height:12.96pt">
                  <v:imagedata o:title="" r:id="rId47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1610" w:hRule="exact"/>
        </w:trPr>
        <w:tc>
          <w:tcPr>
            <w:tcW w:w="14162" w:type="dxa"/>
            <w:gridSpan w:val="6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"/>
              <w:ind w:left="6756"/>
            </w:pPr>
            <w:r>
              <w:pict>
                <v:shape type="#_x0000_t75" style="width:41.3pt;height:12.96pt">
                  <v:imagedata o:title="" r:id="rId48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015" w:hRule="exact"/>
        </w:trPr>
        <w:tc>
          <w:tcPr>
            <w:tcW w:w="4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123" w:type="dxa"/>
            <w:vMerge w:val="restart"/>
            <w:tcBorders>
              <w:top w:val="single" w:sz="5" w:space="0" w:color="000000"/>
              <w:left w:val="single" w:sz="5" w:space="0" w:color="000000"/>
              <w:right w:val="nil" w:sz="6" w:space="0" w:color="auto"/>
            </w:tcBorders>
          </w:tcPr>
          <w:p/>
        </w:tc>
      </w:tr>
      <w:tr>
        <w:trPr>
          <w:trHeight w:val="1433" w:hRule="exact"/>
        </w:trPr>
        <w:tc>
          <w:tcPr>
            <w:tcW w:w="4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3" w:type="dxa"/>
            <w:vMerge w:val=""/>
            <w:tcBorders>
              <w:left w:val="single" w:sz="5" w:space="0" w:color="000000"/>
              <w:right w:val="nil" w:sz="6" w:space="0" w:color="auto"/>
            </w:tcBorders>
          </w:tcPr>
          <w:p/>
        </w:tc>
      </w:tr>
      <w:tr>
        <w:trPr>
          <w:trHeight w:val="1426" w:hRule="exact"/>
        </w:trPr>
        <w:tc>
          <w:tcPr>
            <w:tcW w:w="4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3" w:type="dxa"/>
            <w:vMerge w:val=""/>
            <w:tcBorders>
              <w:left w:val="single" w:sz="5" w:space="0" w:color="000000"/>
              <w:right w:val="nil" w:sz="6" w:space="0" w:color="auto"/>
            </w:tcBorders>
          </w:tcPr>
          <w:p/>
        </w:tc>
      </w:tr>
      <w:tr>
        <w:trPr>
          <w:trHeight w:val="1429" w:hRule="exact"/>
        </w:trPr>
        <w:tc>
          <w:tcPr>
            <w:tcW w:w="4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3" w:type="dxa"/>
            <w:vMerge w:val=""/>
            <w:tcBorders>
              <w:left w:val="single" w:sz="5" w:space="0" w:color="000000"/>
              <w:right w:val="nil" w:sz="6" w:space="0" w:color="auto"/>
            </w:tcBorders>
          </w:tcPr>
          <w:p/>
        </w:tc>
      </w:tr>
      <w:tr>
        <w:trPr>
          <w:trHeight w:val="1428" w:hRule="exact"/>
        </w:trPr>
        <w:tc>
          <w:tcPr>
            <w:tcW w:w="4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3" w:type="dxa"/>
            <w:vMerge w:val=""/>
            <w:tcBorders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708" w:footer="355" w:top="1080" w:bottom="280" w:left="1140" w:right="1280"/>
          <w:headerReference w:type="default" r:id="rId477"/>
          <w:footerReference w:type="default" r:id="rId478"/>
          <w:pgSz w:w="16840" w:h="11920" w:orient="landscape"/>
        </w:sectPr>
      </w:pPr>
    </w:p>
    <w:p>
      <w:pPr>
        <w:rPr>
          <w:sz w:val="14"/>
          <w:szCs w:val="14"/>
        </w:rPr>
        <w:jc w:val="left"/>
        <w:spacing w:before="8" w:lineRule="exact" w:line="140"/>
      </w:pPr>
      <w:r>
        <w:pict>
          <v:group style="position:absolute;margin-left:62.11pt;margin-top:35.4pt;width:709.64pt;height:18.77pt;mso-position-horizontal-relative:page;mso-position-vertical-relative:page;z-index:-16261" coordorigin="1242,708" coordsize="14193,375">
            <v:shape type="#_x0000_t75" style="position:absolute;left:1277;top:842;width:593;height:209">
              <v:imagedata o:title="" r:id="rId483"/>
            </v:shape>
            <v:shape type="#_x0000_t75" style="position:absolute;left:1772;top:842;width:3378;height:209">
              <v:imagedata o:title="" r:id="rId484"/>
            </v:shape>
            <v:shape type="#_x0000_t75" style="position:absolute;left:5072;top:842;width:4288;height:209">
              <v:imagedata o:title="" r:id="rId485"/>
            </v:shape>
            <v:shape type="#_x0000_t75" style="position:absolute;left:10300;top:842;width:4533;height:209">
              <v:imagedata o:title="" r:id="rId486"/>
            </v:shape>
            <v:group style="position:absolute;left:1248;top:1078;width:14181;height:0" coordorigin="1248,1078" coordsize="14181,0">
              <v:shape style="position:absolute;left:1248;top:1078;width:14181;height:0" coordorigin="1248,1078" coordsize="14181,0" path="m1248,1078l15429,1078e" filled="f" stroked="t" strokeweight="0.58pt" strokecolor="#808080">
                <v:path arrowok="t"/>
              </v:shape>
              <v:shape type="#_x0000_t75" style="position:absolute;left:9358;top:708;width:941;height:302">
                <v:imagedata o:title="" r:id="rId487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428" w:hRule="exact"/>
        </w:trPr>
        <w:tc>
          <w:tcPr>
            <w:tcW w:w="4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426" w:hRule="exact"/>
        </w:trPr>
        <w:tc>
          <w:tcPr>
            <w:tcW w:w="4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spacing w:before="23"/>
        <w:ind w:left="590"/>
      </w:pPr>
      <w:r>
        <w:pict>
          <v:group style="position:absolute;margin-left:69.48pt;margin-top:72.51pt;width:211.23pt;height:25.19pt;mso-position-horizontal-relative:page;mso-position-vertical-relative:page;z-index:-16259" coordorigin="1390,1450" coordsize="4225,504">
            <v:shape type="#_x0000_t75" style="position:absolute;left:1390;top:1448;width:1555;height:235">
              <v:imagedata o:title="" r:id="rId488"/>
            </v:shape>
            <v:shape type="#_x0000_t75" style="position:absolute;left:2859;top:1448;width:2755;height:235">
              <v:imagedata o:title="" r:id="rId489"/>
            </v:shape>
            <v:shape type="#_x0000_t75" style="position:absolute;left:1390;top:1719;width:3123;height:235">
              <v:imagedata o:title="" r:id="rId490"/>
            </v:shape>
            <v:shape type="#_x0000_t75" style="position:absolute;left:4431;top:1719;width:178;height:235">
              <v:imagedata o:title="" r:id="rId491"/>
            </v:shape>
            <w10:wrap type="none"/>
          </v:group>
        </w:pict>
      </w:r>
      <w:r>
        <w:pict>
          <v:group style="position:absolute;margin-left:69.48pt;margin-top:143.906pt;width:203.86pt;height:25.104pt;mso-position-horizontal-relative:page;mso-position-vertical-relative:page;z-index:-16258" coordorigin="1390,2878" coordsize="4077,502">
            <v:shape type="#_x0000_t75" style="position:absolute;left:1390;top:2876;width:1321;height:235">
              <v:imagedata o:title="" r:id="rId492"/>
            </v:shape>
            <v:shape type="#_x0000_t75" style="position:absolute;left:2628;top:2876;width:2399;height:235">
              <v:imagedata o:title="" r:id="rId493"/>
            </v:shape>
            <v:shape type="#_x0000_t75" style="position:absolute;left:4952;top:2876;width:515;height:235">
              <v:imagedata o:title="" r:id="rId494"/>
            </v:shape>
            <v:shape type="#_x0000_t75" style="position:absolute;left:1390;top:3145;width:2511;height:235">
              <v:imagedata o:title="" r:id="rId495"/>
            </v:shape>
            <v:shape type="#_x0000_t75" style="position:absolute;left:3816;top:3145;width:178;height:235">
              <v:imagedata o:title="" r:id="rId496"/>
            </v:shape>
            <w10:wrap type="none"/>
          </v:group>
        </w:pic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spacing w:before="100"/>
        <w:ind w:left="590"/>
      </w:pPr>
      <w:r>
        <w:pict>
          <v:group style="position:absolute;margin-left:63.79pt;margin-top:-36.55pt;width:702.2pt;height:97.0801pt;mso-position-horizontal-relative:page;mso-position-vertical-relative:paragraph;z-index:-16257" coordorigin="1276,-731" coordsize="14044,1942">
            <v:group style="position:absolute;left:1286;top:-716;width:103;height:499" coordorigin="1286,-716" coordsize="103,499">
              <v:shape style="position:absolute;left:1286;top:-716;width:103;height:499" coordorigin="1286,-716" coordsize="103,499" path="m1286,-216l1390,-216,1390,-716,1286,-716,1286,-216xe" filled="t" fillcolor="#BEBEBE" stroked="f">
                <v:path arrowok="t"/>
                <v:fill/>
              </v:shape>
              <v:group style="position:absolute;left:15204;top:-716;width:103;height:499" coordorigin="15204,-716" coordsize="103,499">
                <v:shape style="position:absolute;left:15204;top:-716;width:103;height:499" coordorigin="15204,-716" coordsize="103,499" path="m15204,-216l15307,-216,15307,-716,15204,-716,15204,-216xe" filled="t" fillcolor="#BEBEBE" stroked="f">
                  <v:path arrowok="t"/>
                  <v:fill/>
                </v:shape>
                <v:group style="position:absolute;left:1390;top:-716;width:13814;height:499" coordorigin="1390,-716" coordsize="13814,499">
                  <v:shape style="position:absolute;left:1390;top:-716;width:13814;height:499" coordorigin="1390,-716" coordsize="13814,499" path="m15204,-716l1390,-716,1390,-217,15204,-217,15204,-716xe" filled="t" fillcolor="#BEBEBE" stroked="f">
                    <v:path arrowok="t"/>
                    <v:fill/>
                  </v:shape>
                  <v:shape type="#_x0000_t75" style="position:absolute;left:1390;top:-713;width:6867;height:259">
                    <v:imagedata o:title="" r:id="rId497"/>
                  </v:shape>
                  <v:group style="position:absolute;left:1286;top:-720;width:14023;height:0" coordorigin="1286,-720" coordsize="14023,0">
                    <v:shape style="position:absolute;left:1286;top:-720;width:14023;height:0" coordorigin="1286,-720" coordsize="14023,0" path="m1286,-720l15309,-720e" filled="f" stroked="t" strokeweight="0.58pt" strokecolor="#000000">
                      <v:path arrowok="t"/>
                    </v:shape>
                    <v:shape type="#_x0000_t75" style="position:absolute;left:2110;top:-206;width:5903;height:259">
                      <v:imagedata o:title="" r:id="rId498"/>
                    </v:shape>
                    <v:shape type="#_x0000_t75" style="position:absolute;left:7928;top:-206;width:2417;height:259">
                      <v:imagedata o:title="" r:id="rId499"/>
                    </v:shape>
                    <v:shape type="#_x0000_t75" style="position:absolute;left:2110;top:94;width:8453;height:259">
                      <v:imagedata o:title="" r:id="rId500"/>
                    </v:shape>
                    <v:shape type="#_x0000_t75" style="position:absolute;left:10477;top:94;width:1570;height:259">
                      <v:imagedata o:title="" r:id="rId501"/>
                    </v:shape>
                    <v:shape type="#_x0000_t75" style="position:absolute;left:2110;top:394;width:7285;height:259">
                      <v:imagedata o:title="" r:id="rId502"/>
                    </v:shape>
                    <v:shape type="#_x0000_t75" style="position:absolute;left:9311;top:394;width:1572;height:259">
                      <v:imagedata o:title="" r:id="rId503"/>
                    </v:shape>
                    <v:shape type="#_x0000_t75" style="position:absolute;left:2110;top:696;width:9620;height:259">
                      <v:imagedata o:title="" r:id="rId504"/>
                    </v:shape>
                    <v:group style="position:absolute;left:1286;top:-212;width:14023;height:0" coordorigin="1286,-212" coordsize="14023,0">
                      <v:shape style="position:absolute;left:1286;top:-212;width:14023;height:0" coordorigin="1286,-212" coordsize="14023,0" path="m1286,-212l15309,-212e" filled="f" stroked="t" strokeweight="0.58001pt" strokecolor="#000000">
                        <v:path arrowok="t"/>
                      </v:shape>
                      <v:group style="position:absolute;left:1282;top:-725;width:0;height:1930" coordorigin="1282,-725" coordsize="0,1930">
                        <v:shape style="position:absolute;left:1282;top:-725;width:0;height:1930" coordorigin="1282,-725" coordsize="0,1930" path="m1282,-725l1282,1205e" filled="f" stroked="t" strokeweight="0.58pt" strokecolor="#000000">
                          <v:path arrowok="t"/>
                        </v:shape>
                        <v:group style="position:absolute;left:1286;top:1200;width:14023;height:0" coordorigin="1286,1200" coordsize="14023,0">
                          <v:shape style="position:absolute;left:1286;top:1200;width:14023;height:0" coordorigin="1286,1200" coordsize="14023,0" path="m1286,1200l15309,1200e" filled="f" stroked="t" strokeweight="0.57998pt" strokecolor="#000000">
                            <v:path arrowok="t"/>
                          </v:shape>
                          <v:group style="position:absolute;left:15314;top:-725;width:0;height:1930" coordorigin="15314,-725" coordsize="0,1930">
                            <v:shape style="position:absolute;left:15314;top:-725;width:0;height:1930" coordorigin="15314,-725" coordsize="0,1930" path="m15314,-725l15314,1205e" filled="f" stroked="t" strokeweight="0.58004pt" strokecolor="#000000">
                              <v:path arrowok="t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spacing w:before="100"/>
        <w:ind w:left="59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left"/>
        <w:ind w:left="59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009" w:hRule="exact"/>
        </w:trPr>
        <w:tc>
          <w:tcPr>
            <w:tcW w:w="14037" w:type="dxa"/>
            <w:gridSpan w:val="4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94.383pt;height:12.96pt">
                  <v:imagedata o:title="" r:id="rId50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812" w:hRule="exact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75.776pt;height:12.96pt">
                  <v:imagedata o:title="" r:id="rId50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0" w:footer="0" w:top="1080" w:bottom="280" w:left="1160" w:right="1400"/>
          <w:headerReference w:type="default" r:id="rId481"/>
          <w:footerReference w:type="default" r:id="rId482"/>
          <w:pgSz w:w="16840" w:h="11920" w:orient="landscape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09" w:hRule="exact"/>
        </w:trPr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90.972pt;height:12.96pt">
                  <v:imagedata o:title="" r:id="rId50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652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50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9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012" w:hRule="exact"/>
        </w:trPr>
        <w:tc>
          <w:tcPr>
            <w:tcW w:w="14037" w:type="dxa"/>
            <w:gridSpan w:val="9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0"/>
              <w:ind w:left="102"/>
            </w:pPr>
            <w:r>
              <w:pict>
                <v:shape type="#_x0000_t75" style="width:165.17pt;height:12.96pt">
                  <v:imagedata o:title="" r:id="rId50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09" w:hRule="exact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36.144pt;height:12.96pt">
                  <v:imagedata o:title="" r:id="rId51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41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45.733pt;height:12.96pt">
                  <v:imagedata o:title="" r:id="rId51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6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7.936pt;height:12.96pt">
                  <v:imagedata o:title="" r:id="rId51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0" w:footer="0" w:top="1080" w:bottom="280" w:left="1140" w:right="1300"/>
          <w:pgSz w:w="16840" w:h="11920" w:orient="landscape"/>
        </w:sectPr>
      </w:pP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60"/>
      </w:pPr>
      <w:r>
        <w:pict>
          <v:group style="position:absolute;margin-left:72.024pt;margin-top:0pt;width:28.32pt;height:17.76pt;mso-position-horizontal-relative:page;mso-position-vertical-relative:paragraph;z-index:-16255" coordorigin="1440,0" coordsize="566,355">
            <v:shape type="#_x0000_t75" style="position:absolute;left:1440;top:0;width:367;height:355">
              <v:imagedata o:title="" r:id="rId515"/>
            </v:shape>
            <v:shape type="#_x0000_t75" style="position:absolute;left:1685;top:0;width:322;height:355">
              <v:imagedata o:title="" r:id="rId516"/>
            </v:shape>
            <w10:wrap type="none"/>
          </v:group>
        </w:pict>
      </w:r>
      <w:r>
        <w:pict>
          <v:group style="position:absolute;margin-left:72.024pt;margin-top:23.66pt;width:445.156pt;height:43.08pt;mso-position-horizontal-relative:page;mso-position-vertical-relative:paragraph;z-index:-16254" coordorigin="1440,473" coordsize="8903,862">
            <v:shape type="#_x0000_t75" style="position:absolute;left:1440;top:473;width:7362;height:259">
              <v:imagedata o:title="" r:id="rId517"/>
            </v:shape>
            <v:shape type="#_x0000_t75" style="position:absolute;left:8716;top:473;width:955;height:259">
              <v:imagedata o:title="" r:id="rId518"/>
            </v:shape>
            <v:shape type="#_x0000_t75" style="position:absolute;left:9576;top:473;width:656;height:259">
              <v:imagedata o:title="" r:id="rId519"/>
            </v:shape>
            <v:shape type="#_x0000_t75" style="position:absolute;left:1440;top:773;width:8903;height:259">
              <v:imagedata o:title="" r:id="rId520"/>
            </v:shape>
            <v:shape type="#_x0000_t75" style="position:absolute;left:1440;top:1076;width:3808;height:259">
              <v:imagedata o:title="" r:id="rId521"/>
            </v:shape>
            <w10:wrap type="none"/>
          </v:group>
        </w:pict>
      </w:r>
      <w:r>
        <w:pict>
          <v:shape type="#_x0000_t75" style="width:191.13pt;height:17.76pt">
            <v:imagedata o:title="" r:id="rId5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72.024pt;margin-top:48.48pt;width:433.024pt;height:43.08pt;mso-position-horizontal-relative:page;mso-position-vertical-relative:paragraph;z-index:-16252" coordorigin="1440,970" coordsize="8660,862">
            <v:shape type="#_x0000_t75" style="position:absolute;left:1440;top:970;width:5870;height:259">
              <v:imagedata o:title="" r:id="rId523"/>
            </v:shape>
            <v:shape type="#_x0000_t75" style="position:absolute;left:7221;top:970;width:1835;height:259">
              <v:imagedata o:title="" r:id="rId524"/>
            </v:shape>
            <v:shape type="#_x0000_t75" style="position:absolute;left:8968;top:970;width:1133;height:259">
              <v:imagedata o:title="" r:id="rId525"/>
            </v:shape>
            <v:shape type="#_x0000_t75" style="position:absolute;left:1440;top:1270;width:5239;height:259">
              <v:imagedata o:title="" r:id="rId526"/>
            </v:shape>
            <v:shape type="#_x0000_t75" style="position:absolute;left:6570;top:1270;width:3381;height:259">
              <v:imagedata o:title="" r:id="rId527"/>
            </v:shape>
            <v:shape type="#_x0000_t75" style="position:absolute;left:1440;top:1572;width:5975;height:259">
              <v:imagedata o:title="" r:id="rId528"/>
            </v:shape>
            <w10:wrap type="none"/>
          </v:group>
        </w:pict>
      </w:r>
      <w:r>
        <w:pict>
          <v:shape type="#_x0000_t75" style="width:401.9pt;height:12.96pt">
            <v:imagedata o:title="" r:id="rId5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60"/>
      </w:pPr>
      <w:r>
        <w:pict>
          <v:group style="position:absolute;margin-left:72.024pt;margin-top:0pt;width:28.32pt;height:17.76pt;mso-position-horizontal-relative:page;mso-position-vertical-relative:paragraph;z-index:-16253" coordorigin="1440,0" coordsize="566,355">
            <v:shape type="#_x0000_t75" style="position:absolute;left:1440;top:0;width:367;height:355">
              <v:imagedata o:title="" r:id="rId530"/>
            </v:shape>
            <v:shape type="#_x0000_t75" style="position:absolute;left:1685;top:0;width:322;height:355">
              <v:imagedata o:title="" r:id="rId531"/>
            </v:shape>
            <w10:wrap type="none"/>
          </v:group>
        </w:pict>
      </w:r>
      <w:r>
        <w:pict>
          <v:shape type="#_x0000_t75" style="width:246.3pt;height:17.76pt">
            <v:imagedata o:title="" r:id="rId5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60"/>
        <w:sectPr>
          <w:pgMar w:header="708" w:footer="1006" w:top="1080" w:bottom="280" w:left="1300" w:right="0"/>
          <w:headerReference w:type="default" r:id="rId513"/>
          <w:footerReference w:type="default" r:id="rId514"/>
          <w:pgSz w:w="11920" w:h="16840"/>
        </w:sectPr>
      </w:pPr>
      <w:r>
        <w:pict>
          <v:group style="position:absolute;margin-left:72.024pt;margin-top:0pt;width:28.32pt;height:17.76pt;mso-position-horizontal-relative:page;mso-position-vertical-relative:paragraph;z-index:-16251" coordorigin="1440,0" coordsize="566,355">
            <v:shape type="#_x0000_t75" style="position:absolute;left:1440;top:0;width:367;height:355">
              <v:imagedata o:title="" r:id="rId533"/>
            </v:shape>
            <v:shape type="#_x0000_t75" style="position:absolute;left:1685;top:0;width:322;height:355">
              <v:imagedata o:title="" r:id="rId534"/>
            </v:shape>
            <w10:wrap type="none"/>
          </v:group>
        </w:pict>
      </w:r>
      <w:r>
        <w:pict>
          <v:group style="position:absolute;margin-left:72.024pt;margin-top:23.64pt;width:453.756pt;height:28.08pt;mso-position-horizontal-relative:page;mso-position-vertical-relative:paragraph;z-index:-16250" coordorigin="1440,473" coordsize="9075,562">
            <v:shape type="#_x0000_t75" style="position:absolute;left:1440;top:473;width:554;height:259">
              <v:imagedata o:title="" r:id="rId535"/>
            </v:shape>
            <v:shape type="#_x0000_t75" style="position:absolute;left:1916;top:473;width:2099;height:259">
              <v:imagedata o:title="" r:id="rId536"/>
            </v:shape>
            <v:shape type="#_x0000_t75" style="position:absolute;left:3927;top:473;width:1056;height:259">
              <v:imagedata o:title="" r:id="rId537"/>
            </v:shape>
            <v:shape type="#_x0000_t75" style="position:absolute;left:4887;top:473;width:1909;height:259">
              <v:imagedata o:title="" r:id="rId538"/>
            </v:shape>
            <v:shape type="#_x0000_t75" style="position:absolute;left:6709;top:473;width:3042;height:259">
              <v:imagedata o:title="" r:id="rId539"/>
            </v:shape>
            <v:shape type="#_x0000_t75" style="position:absolute;left:9660;top:473;width:856;height:259">
              <v:imagedata o:title="" r:id="rId540"/>
            </v:shape>
            <v:shape type="#_x0000_t75" style="position:absolute;left:1440;top:775;width:815;height:259">
              <v:imagedata o:title="" r:id="rId541"/>
            </v:shape>
            <w10:wrap type="none"/>
          </v:group>
        </w:pict>
      </w:r>
      <w:r>
        <w:pict>
          <v:group style="position:absolute;margin-left:72.024pt;margin-top:63.6pt;width:448.718pt;height:43.08pt;mso-position-horizontal-relative:page;mso-position-vertical-relative:paragraph;z-index:-16249" coordorigin="1440,1272" coordsize="8974,862">
            <v:shape type="#_x0000_t75" style="position:absolute;left:1440;top:1272;width:8720;height:259">
              <v:imagedata o:title="" r:id="rId542"/>
            </v:shape>
            <v:shape type="#_x0000_t75" style="position:absolute;left:1440;top:1572;width:7258;height:259">
              <v:imagedata o:title="" r:id="rId543"/>
            </v:shape>
            <v:shape type="#_x0000_t75" style="position:absolute;left:8616;top:1572;width:1799;height:259">
              <v:imagedata o:title="" r:id="rId544"/>
            </v:shape>
            <v:shape type="#_x0000_t75" style="position:absolute;left:1440;top:1874;width:8084;height:259">
              <v:imagedata o:title="" r:id="rId545"/>
            </v:shape>
            <w10:wrap type="none"/>
          </v:group>
        </w:pict>
      </w:r>
      <w:r>
        <w:pict>
          <v:group style="position:absolute;margin-left:72.024pt;margin-top:118.56pt;width:155.326pt;height:17.76pt;mso-position-horizontal-relative:page;mso-position-vertical-relative:paragraph;z-index:-16248" coordorigin="1440,2371" coordsize="3107,355">
            <v:shape type="#_x0000_t75" style="position:absolute;left:1440;top:2371;width:367;height:355">
              <v:imagedata o:title="" r:id="rId546"/>
            </v:shape>
            <v:shape type="#_x0000_t75" style="position:absolute;left:1685;top:2371;width:2862;height:355">
              <v:imagedata o:title="" r:id="rId547"/>
            </v:shape>
            <w10:wrap type="none"/>
          </v:group>
        </w:pict>
      </w:r>
      <w:r>
        <w:pict>
          <v:group style="position:absolute;margin-left:72.024pt;margin-top:142.32pt;width:454.676pt;height:43.08pt;mso-position-horizontal-relative:page;mso-position-vertical-relative:paragraph;z-index:-16247" coordorigin="1440,2846" coordsize="9094,862">
            <v:shape type="#_x0000_t75" style="position:absolute;left:1440;top:2846;width:2450;height:259">
              <v:imagedata o:title="" r:id="rId548"/>
            </v:shape>
            <v:shape type="#_x0000_t75" style="position:absolute;left:3800;top:2846;width:6734;height:259">
              <v:imagedata o:title="" r:id="rId549"/>
            </v:shape>
            <v:shape type="#_x0000_t75" style="position:absolute;left:1440;top:3146;width:9057;height:259">
              <v:imagedata o:title="" r:id="rId550"/>
            </v:shape>
            <v:shape type="#_x0000_t75" style="position:absolute;left:1440;top:3449;width:3817;height:259">
              <v:imagedata o:title="" r:id="rId551"/>
            </v:shape>
            <w10:wrap type="none"/>
          </v:group>
        </w:pict>
      </w:r>
      <w:r>
        <w:pict>
          <v:group style="position:absolute;margin-left:72.024pt;margin-top:197.3pt;width:454.63pt;height:140.16pt;mso-position-horizontal-relative:page;mso-position-vertical-relative:paragraph;z-index:-16246" coordorigin="1440,3946" coordsize="9093,2803">
            <v:shape type="#_x0000_t75" style="position:absolute;left:1440;top:3946;width:5956;height:259">
              <v:imagedata o:title="" r:id="rId552"/>
            </v:shape>
            <v:shape type="#_x0000_t75" style="position:absolute;left:7307;top:3946;width:2820;height:259">
              <v:imagedata o:title="" r:id="rId553"/>
            </v:shape>
            <v:shape type="#_x0000_t75" style="position:absolute;left:3596;top:4246;width:169;height:259">
              <v:imagedata o:title="" r:id="rId554"/>
            </v:shape>
            <v:shape type="#_x0000_t75" style="position:absolute;left:4105;top:4246;width:544;height:259">
              <v:imagedata o:title="" r:id="rId555"/>
            </v:shape>
            <v:shape type="#_x0000_t75" style="position:absolute;left:3543;top:4508;width:221;height:259">
              <v:imagedata o:title="" r:id="rId556"/>
            </v:shape>
            <v:shape type="#_x0000_t75" style="position:absolute;left:4105;top:4508;width:414;height:259">
              <v:imagedata o:title="" r:id="rId557"/>
            </v:shape>
            <v:shape type="#_x0000_t75" style="position:absolute;left:3491;top:4767;width:273;height:259">
              <v:imagedata o:title="" r:id="rId558"/>
            </v:shape>
            <v:shape type="#_x0000_t75" style="position:absolute;left:4105;top:4767;width:778;height:259">
              <v:imagedata o:title="" r:id="rId559"/>
            </v:shape>
            <v:shape type="#_x0000_t75" style="position:absolute;left:3503;top:5028;width:275;height:259">
              <v:imagedata o:title="" r:id="rId560"/>
            </v:shape>
            <v:shape type="#_x0000_t75" style="position:absolute;left:4105;top:5028;width:1039;height:259">
              <v:imagedata o:title="" r:id="rId561"/>
            </v:shape>
            <v:shape type="#_x0000_t75" style="position:absolute;left:1440;top:5290;width:8292;height:259">
              <v:imagedata o:title="" r:id="rId562"/>
            </v:shape>
            <v:shape type="#_x0000_t75" style="position:absolute;left:1440;top:5590;width:9093;height:259">
              <v:imagedata o:title="" r:id="rId563"/>
            </v:shape>
            <v:shape type="#_x0000_t75" style="position:absolute;left:1440;top:5890;width:1178;height:259">
              <v:imagedata o:title="" r:id="rId564"/>
            </v:shape>
            <v:shape type="#_x0000_t75" style="position:absolute;left:2528;top:5890;width:4210;height:259">
              <v:imagedata o:title="" r:id="rId565"/>
            </v:shape>
            <v:shape type="#_x0000_t75" style="position:absolute;left:6652;top:5890;width:3869;height:259">
              <v:imagedata o:title="" r:id="rId566"/>
            </v:shape>
            <v:shape type="#_x0000_t75" style="position:absolute;left:1440;top:6188;width:8912;height:259">
              <v:imagedata o:title="" r:id="rId567"/>
            </v:shape>
            <v:shape type="#_x0000_t75" style="position:absolute;left:1440;top:6490;width:5361;height:259">
              <v:imagedata o:title="" r:id="rId568"/>
            </v:shape>
            <v:shape type="#_x0000_t75" style="position:absolute;left:6709;top:6490;width:1645;height:259">
              <v:imagedata o:title="" r:id="rId569"/>
            </v:shape>
            <w10:wrap type="none"/>
          </v:group>
        </w:pict>
      </w:r>
      <w:r>
        <w:pict>
          <v:shape type="#_x0000_t75" style="width:173.8pt;height:17.76pt">
            <v:imagedata o:title="" r:id="rId57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96.024pt;margin-top:0pt;width:110.65pt;height:22.68pt;mso-position-horizontal-relative:page;mso-position-vertical-relative:paragraph;z-index:-16245">
            <v:imagedata o:title="" r:id="rId573"/>
          </v:shape>
        </w:pict>
      </w:r>
      <w:r>
        <w:pict>
          <v:shape type="#_x0000_t75" style="width:20.88pt;height:22.68pt">
            <v:imagedata o:title="" r:id="rId57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82"/>
      </w:pPr>
      <w:r>
        <w:pict>
          <v:group style="position:absolute;margin-left:204.17pt;margin-top:4.94pt;width:272.81pt;height:91.2pt;mso-position-horizontal-relative:page;mso-position-vertical-relative:paragraph;z-index:-16244" coordorigin="4083,99" coordsize="5456,1824">
            <v:shape type="#_x0000_t75" style="position:absolute;left:4083;top:99;width:5116;height:259">
              <v:imagedata o:title="" r:id="rId575"/>
            </v:shape>
            <v:shape type="#_x0000_t75" style="position:absolute;left:4083;top:360;width:5432;height:259">
              <v:imagedata o:title="" r:id="rId576"/>
            </v:shape>
            <v:shape type="#_x0000_t75" style="position:absolute;left:4083;top:622;width:5534;height:259">
              <v:imagedata o:title="" r:id="rId577"/>
            </v:shape>
            <v:shape type="#_x0000_t75" style="position:absolute;left:4083;top:881;width:5253;height:259">
              <v:imagedata o:title="" r:id="rId578"/>
            </v:shape>
            <v:shape type="#_x0000_t75" style="position:absolute;left:4083;top:1143;width:525;height:259">
              <v:imagedata o:title="" r:id="rId579"/>
            </v:shape>
            <v:shape type="#_x0000_t75" style="position:absolute;left:4503;top:1143;width:4195;height:259">
              <v:imagedata o:title="" r:id="rId580"/>
            </v:shape>
            <v:shape type="#_x0000_t75" style="position:absolute;left:4083;top:1404;width:5433;height:259">
              <v:imagedata o:title="" r:id="rId581"/>
            </v:shape>
            <v:shape type="#_x0000_t75" style="position:absolute;left:4083;top:1664;width:1026;height:259">
              <v:imagedata o:title="" r:id="rId582"/>
            </v:shape>
            <w10:wrap type="none"/>
          </v:group>
        </w:pict>
      </w:r>
      <w:r>
        <w:pict>
          <v:group style="position:absolute;margin-left:96.384pt;margin-top:125.315pt;width:160.106pt;height:25.065pt;mso-position-horizontal-relative:page;mso-position-vertical-relative:paragraph;z-index:-16243" coordorigin="1928,2506" coordsize="3202,501">
            <v:shape type="#_x0000_t75" style="position:absolute;left:1928;top:2504;width:1042;height:235">
              <v:imagedata o:title="" r:id="rId583"/>
            </v:shape>
            <v:shape type="#_x0000_t75" style="position:absolute;left:1928;top:2772;width:292;height:235">
              <v:imagedata o:title="" r:id="rId584"/>
            </v:shape>
            <v:shape type="#_x0000_t75" style="position:absolute;left:2967;top:2504;width:2163;height:235">
              <v:imagedata o:title="" r:id="rId585"/>
            </v:shape>
            <w10:wrap type="none"/>
          </v:group>
        </w:pict>
      </w:r>
      <w:r>
        <w:pict>
          <v:shape type="#_x0000_t75" style="width:102pt;height:101.16pt">
            <v:imagedata o:title="" r:id="rId58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2"/>
        <w:ind w:left="2210"/>
      </w:pPr>
      <w:r>
        <w:pict>
          <v:shape type="#_x0000_t75" style="width:247.72pt;height:12.96pt">
            <v:imagedata o:title="" r:id="rId58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8"/>
          <w:szCs w:val="8"/>
        </w:rPr>
        <w:jc w:val="left"/>
        <w:spacing w:before="5" w:lineRule="exact" w:line="80"/>
      </w:pP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59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09" w:hRule="exact"/>
        </w:trPr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7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40" w:hRule="exact"/>
        </w:trPr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5"/>
            </w:pPr>
            <w:r>
              <w:pict>
                <v:shape type="#_x0000_t75" style="width:38.64pt;height:11.76pt">
                  <v:imagedata o:title="" r:id="rId58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707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5"/>
            </w:pPr>
            <w:r>
              <w:pict>
                <v:shape type="#_x0000_t75" style="width:110.64pt;height:11.76pt">
                  <v:imagedata o:title="" r:id="rId58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540" w:hRule="exact"/>
        </w:trPr>
        <w:tc>
          <w:tcPr>
            <w:tcW w:w="2612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4"/>
              <w:ind w:left="25"/>
            </w:pPr>
            <w:r>
              <w:pict>
                <v:shape type="#_x0000_t75" style="width:67.478pt;height:11.76pt">
                  <v:imagedata o:title="" r:id="rId59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55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3"/>
            </w:pPr>
            <w:r>
              <w:pict>
                <v:shape type="#_x0000_t75" style="width:122.25pt;height:11.76pt">
                  <v:imagedata o:title="" r:id="rId59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540" w:hRule="exact"/>
        </w:trPr>
        <w:tc>
          <w:tcPr>
            <w:tcW w:w="26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5"/>
            </w:pPr>
            <w:r>
              <w:pict>
                <v:shape type="#_x0000_t75" style="width:108.52pt;height:11.76pt">
                  <v:imagedata o:title="" r:id="rId59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55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40" w:hRule="exact"/>
        </w:trPr>
        <w:tc>
          <w:tcPr>
            <w:tcW w:w="8116" w:type="dxa"/>
            <w:gridSpan w:val="5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4"/>
              <w:ind w:left="25"/>
            </w:pPr>
            <w:r>
              <w:pict>
                <v:shape type="#_x0000_t75" style="width:129.64pt;height:11.76pt">
                  <v:imagedata o:title="" r:id="rId59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540" w:hRule="exact"/>
        </w:trPr>
        <w:tc>
          <w:tcPr>
            <w:tcW w:w="8116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5"/>
            </w:pPr>
            <w:r>
              <w:pict>
                <v:shape type="#_x0000_t75" style="width:3.84pt;height:11.76pt">
                  <v:imagedata o:title="" r:id="rId59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1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540" w:hRule="exact"/>
        </w:trPr>
        <w:tc>
          <w:tcPr>
            <w:tcW w:w="458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5"/>
            </w:pPr>
            <w:r>
              <w:pict>
                <v:shape type="#_x0000_t75" style="width:28.8pt;height:11.76pt">
                  <v:imagedata o:title="" r:id="rId59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35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3"/>
            </w:pPr>
            <w:r>
              <w:pict>
                <v:shape type="#_x0000_t75" style="width:47.925pt;height:11.76pt">
                  <v:imagedata o:title="" r:id="rId59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540" w:hRule="exact"/>
        </w:trPr>
        <w:tc>
          <w:tcPr>
            <w:tcW w:w="4580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3536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3"/>
            </w:pPr>
            <w:r>
              <w:pict>
                <v:shape type="#_x0000_t75" style="width:88.099pt;height:11.76pt">
                  <v:imagedata o:title="" r:id="rId59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1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1080" w:hRule="exact"/>
        </w:trPr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3"/>
            </w:pPr>
            <w:r>
              <w:pict>
                <v:shape type="#_x0000_t75" style="width:55.067pt;height:11.76pt">
                  <v:imagedata o:title="" r:id="rId59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3"/>
            </w:pPr>
            <w:r>
              <w:pict>
                <v:shape type="#_x0000_t75" style="width:42.377pt;height:11.76pt">
                  <v:imagedata o:title="" r:id="rId59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40" w:hRule="exact"/>
        </w:trPr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5"/>
            </w:pPr>
            <w:r>
              <w:pict>
                <v:shape type="#_x0000_t75" style="width:44.8pt;height:11.76pt">
                  <v:imagedata o:title="" r:id="rId60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5"/>
            </w:pPr>
            <w:r>
              <w:pict>
                <v:shape type="#_x0000_t75" style="width:33.874pt;height:11.76pt">
                  <v:imagedata o:title="" r:id="rId60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3"/>
            </w:pPr>
            <w:r>
              <w:pict>
                <v:shape type="#_x0000_t75" style="width:31.131pt;height:11.76pt">
                  <v:imagedata o:title="" r:id="rId60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3"/>
            </w:pPr>
            <w:r>
              <w:pict>
                <v:shape type="#_x0000_t75" style="width:59.826pt;height:11.76pt">
                  <v:imagedata o:title="" r:id="rId60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23"/>
            </w:pPr>
            <w:r>
              <w:pict>
                <v:shape type="#_x0000_t75" style="width:11.04pt;height:11.76pt">
                  <v:imagedata o:title="" r:id="rId60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811" w:hRule="exact"/>
        </w:trPr>
        <w:tc>
          <w:tcPr>
            <w:tcW w:w="2612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4"/>
              <w:ind w:left="25"/>
            </w:pPr>
            <w:r>
              <w:pict>
                <v:shape type="#_x0000_t75" style="width:112.07pt;height:11.76pt">
                  <v:imagedata o:title="" r:id="rId60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40" w:hRule="exact"/>
        </w:trPr>
        <w:tc>
          <w:tcPr>
            <w:tcW w:w="26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5"/>
              <w:ind w:left="25"/>
            </w:pPr>
            <w:r>
              <w:pict>
                <v:shape type="#_x0000_t75" style="width:52.26pt;height:11.76pt">
                  <v:imagedata o:title="" r:id="rId60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5"/>
              <w:ind w:left="23"/>
            </w:pPr>
            <w:r>
              <w:pict>
                <v:shape type="#_x0000_t75" style="width:72.046pt;height:11.76pt">
                  <v:imagedata o:title="" r:id="rId60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8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809" w:hRule="exact"/>
        </w:trPr>
        <w:tc>
          <w:tcPr>
            <w:tcW w:w="26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505" w:type="dxa"/>
            <w:gridSpan w:val="3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2"/>
              <w:ind w:left="23"/>
            </w:pPr>
            <w:r>
              <w:pict>
                <v:shape type="#_x0000_t75" style="width:145.54pt;height:11.76pt">
                  <v:imagedata o:title="" r:id="rId60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40" w:hRule="exact"/>
        </w:trPr>
        <w:tc>
          <w:tcPr>
            <w:tcW w:w="26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5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headerReference w:type="default" r:id="rId571"/>
          <w:footerReference w:type="default" r:id="rId572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864pt;margin-top:-39.96pt;width:383.856pt;height:25.32pt;mso-position-horizontal-relative:page;mso-position-vertical-relative:paragraph;z-index:-16230" coordorigin="1937,-799" coordsize="7677,506">
            <v:shape type="#_x0000_t75" style="position:absolute;left:1937;top:-799;width:270;height:235">
              <v:imagedata o:title="" r:id="rId609"/>
            </v:shape>
            <v:shape type="#_x0000_t75" style="position:absolute;left:2117;top:-799;width:7497;height:235">
              <v:imagedata o:title="" r:id="rId610"/>
            </v:shape>
            <v:shape type="#_x0000_t75" style="position:absolute;left:1937;top:-528;width:821;height:235">
              <v:imagedata o:title="" r:id="rId611"/>
            </v:shape>
            <w10:wrap type="none"/>
          </v:group>
        </w:pict>
      </w:r>
      <w:r>
        <w:pict>
          <v:group style="position:absolute;margin-left:96.864pt;margin-top:28.21pt;width:397.56pt;height:25.07pt;mso-position-horizontal-relative:page;mso-position-vertical-relative:paragraph;z-index:-16229" coordorigin="1937,564" coordsize="7951,501">
            <v:shape type="#_x0000_t75" style="position:absolute;left:1937;top:562;width:7951;height:235">
              <v:imagedata o:title="" r:id="rId612"/>
            </v:shape>
            <v:shape type="#_x0000_t75" style="position:absolute;left:1937;top:830;width:4652;height:235">
              <v:imagedata o:title="" r:id="rId613"/>
            </v:shape>
            <w10:wrap type="none"/>
          </v:group>
        </w:pict>
      </w:r>
      <w:r>
        <w:pict>
          <v:group style="position:absolute;margin-left:96.864pt;margin-top:68.52pt;width:372.271pt;height:25.32pt;mso-position-horizontal-relative:page;mso-position-vertical-relative:paragraph;z-index:-16228" coordorigin="1937,1370" coordsize="7445,506">
            <v:shape type="#_x0000_t75" style="position:absolute;left:1937;top:1370;width:6859;height:235">
              <v:imagedata o:title="" r:id="rId614"/>
            </v:shape>
            <v:shape type="#_x0000_t75" style="position:absolute;left:8721;top:1370;width:661;height:235">
              <v:imagedata o:title="" r:id="rId615"/>
            </v:shape>
            <v:shape type="#_x0000_t75" style="position:absolute;left:1937;top:1642;width:1003;height:235">
              <v:imagedata o:title="" r:id="rId616"/>
            </v:shape>
            <w10:wrap type="none"/>
          </v:group>
        </w:pict>
      </w:r>
      <w:r>
        <w:pict>
          <v:shape type="#_x0000_t75" style="width:166.07pt;height:11.76pt">
            <v:imagedata o:title="" r:id="rId6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373.78pt;height:11.76pt">
            <v:imagedata o:title="" r:id="rId6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210.99pt;height:11.76pt">
            <v:imagedata o:title="" r:id="rId6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20.4pt;height:11.76pt">
            <v:imagedata o:title="" r:id="rId6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574pt;margin-top:26.64pt;width:209.176pt;height:11.64pt;mso-position-horizontal-relative:page;mso-position-vertical-relative:paragraph;z-index:-16227" coordorigin="1931,533" coordsize="4184,233">
            <v:shape type="#_x0000_t75" style="position:absolute;left:1937;top:530;width:221;height:235">
              <v:imagedata o:title="" r:id="rId621"/>
            </v:shape>
            <v:shape type="#_x0000_t75" style="position:absolute;left:2048;top:530;width:4067;height:235">
              <v:imagedata o:title="" r:id="rId622"/>
            </v:shape>
            <v:group style="position:absolute;left:1937;top:737;width:4081;height:0" coordorigin="1937,737" coordsize="4081,0">
              <v:shape style="position:absolute;left:1937;top:737;width:4081;height:0" coordorigin="1937,737" coordsize="4081,0" path="m1937,737l6018,737e" filled="f" stroked="t" strokeweight="0.57998pt" strokecolor="#000000">
                <v:path arrowok="t"/>
              </v:shape>
            </v:group>
            <w10:wrap type="none"/>
          </v:group>
        </w:pict>
      </w:r>
      <w:r>
        <w:pict>
          <v:shape type="#_x0000_t75" style="width:25.28pt;height:11.76pt">
            <v:imagedata o:title="" r:id="rId6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864pt;margin-top:28.08pt;width:95.846pt;height:11.64pt;mso-position-horizontal-relative:page;mso-position-vertical-relative:paragraph;z-index:-16226" coordorigin="1937,562" coordsize="1917,233">
            <v:shape type="#_x0000_t75" style="position:absolute;left:1937;top:559;width:1004;height:235">
              <v:imagedata o:title="" r:id="rId624"/>
            </v:shape>
            <v:shape type="#_x0000_t75" style="position:absolute;left:2864;top:559;width:991;height:235">
              <v:imagedata o:title="" r:id="rId625"/>
            </v:shape>
            <w10:wrap type="none"/>
          </v:group>
        </w:pict>
      </w:r>
      <w:r>
        <w:pict>
          <v:shape type="#_x0000_t75" style="width:104.53pt;height:11.76pt">
            <v:imagedata o:title="" r:id="rId6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10.05pt;height:11.76pt">
            <v:imagedata o:title="" r:id="rId6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864pt;margin-top:28.09pt;width:384.23pt;height:25.19pt;mso-position-horizontal-relative:page;mso-position-vertical-relative:paragraph;z-index:-16225" coordorigin="1937,562" coordsize="7685,504">
            <v:shape type="#_x0000_t75" style="position:absolute;left:1937;top:559;width:7685;height:235">
              <v:imagedata o:title="" r:id="rId628"/>
            </v:shape>
            <v:shape type="#_x0000_t75" style="position:absolute;left:1937;top:830;width:3277;height:235">
              <v:imagedata o:title="" r:id="rId629"/>
            </v:shape>
            <w10:wrap type="none"/>
          </v:group>
        </w:pict>
      </w:r>
      <w:r>
        <w:pict>
          <v:shape type="#_x0000_t75" style="width:128.37pt;height:11.76pt">
            <v:imagedata o:title="" r:id="rId6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28.37pt;height:11.76pt">
            <v:imagedata o:title="" r:id="rId6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328.976pt;height:11.76pt">
            <v:imagedata o:title="" r:id="rId6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28.37pt;height:11.76pt">
            <v:imagedata o:title="" r:id="rId6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341.76pt;height:11.76pt">
            <v:imagedata o:title="" r:id="rId6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04.53pt;height:11.76pt">
            <v:imagedata o:title="" r:id="rId6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51.87pt;height:11.76pt">
            <v:imagedata o:title="" r:id="rId6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864pt;margin-top:28.2pt;width:264.476pt;height:11.64pt;mso-position-horizontal-relative:page;mso-position-vertical-relative:paragraph;z-index:-16224" coordorigin="1937,564" coordsize="5290,233">
            <v:shape type="#_x0000_t75" style="position:absolute;left:1937;top:562;width:1093;height:235">
              <v:imagedata o:title="" r:id="rId637"/>
            </v:shape>
            <v:shape type="#_x0000_t75" style="position:absolute;left:2952;top:562;width:4274;height:235">
              <v:imagedata o:title="" r:id="rId638"/>
            </v:shape>
            <w10:wrap type="none"/>
          </v:group>
        </w:pict>
      </w:r>
      <w:r>
        <w:pict>
          <v:shape type="#_x0000_t75" style="width:90.746pt;height:11.76pt">
            <v:imagedata o:title="" r:id="rId6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  <w:sectPr>
          <w:pgMar w:header="708" w:footer="1006" w:top="1080" w:bottom="280" w:left="1300" w:right="0"/>
          <w:pgSz w:w="11920" w:h="16840"/>
        </w:sectPr>
      </w:pPr>
      <w:r>
        <w:pict>
          <v:shape type="#_x0000_t75" style="width:110.05pt;height:11.76pt">
            <v:imagedata o:title="" r:id="rId6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28.37pt;height:11.76pt">
            <v:imagedata o:title="" r:id="rId6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345.31pt;height:11.76pt">
            <v:imagedata o:title="" r:id="rId6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864pt;margin-top:28.09pt;width:377.496pt;height:11.63pt;mso-position-horizontal-relative:page;mso-position-vertical-relative:paragraph;z-index:-16223" coordorigin="1937,562" coordsize="7550,233">
            <v:shape type="#_x0000_t75" style="position:absolute;left:1937;top:559;width:2688;height:235">
              <v:imagedata o:title="" r:id="rId643"/>
            </v:shape>
            <v:shape type="#_x0000_t75" style="position:absolute;left:4549;top:559;width:4938;height:235">
              <v:imagedata o:title="" r:id="rId644"/>
            </v:shape>
            <w10:wrap type="none"/>
          </v:group>
        </w:pict>
      </w:r>
      <w:r>
        <w:pict>
          <v:shape type="#_x0000_t75" style="width:128.37pt;height:11.76pt">
            <v:imagedata o:title="" r:id="rId6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28.37pt;height:11.76pt">
            <v:imagedata o:title="" r:id="rId64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268.9pt;height:11.76pt">
            <v:imagedata o:title="" r:id="rId6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864pt;margin-top:28.11pt;width:349.886pt;height:11.64pt;mso-position-horizontal-relative:page;mso-position-vertical-relative:paragraph;z-index:-16222" coordorigin="1937,562" coordsize="6998,233">
            <v:shape type="#_x0000_t75" style="position:absolute;left:1937;top:560;width:4769;height:235">
              <v:imagedata o:title="" r:id="rId648"/>
            </v:shape>
            <v:shape type="#_x0000_t75" style="position:absolute;left:6628;top:560;width:2307;height:235">
              <v:imagedata o:title="" r:id="rId649"/>
            </v:shape>
            <w10:wrap type="none"/>
          </v:group>
        </w:pict>
      </w:r>
      <w:r>
        <w:pict>
          <v:shape type="#_x0000_t75" style="width:128.37pt;height:11.76pt">
            <v:imagedata o:title="" r:id="rId6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04.53pt;height:11.76pt">
            <v:imagedata o:title="" r:id="rId6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94.46pt;height:11.76pt">
            <v:imagedata o:title="" r:id="rId65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10.05pt;height:11.76pt">
            <v:imagedata o:title="" r:id="rId6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28.37pt;height:11.76pt">
            <v:imagedata o:title="" r:id="rId65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396.18pt;height:11.76pt">
            <v:imagedata o:title="" r:id="rId65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28.37pt;height:11.76pt">
            <v:imagedata o:title="" r:id="rId65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346.9pt;height:11.76pt">
            <v:imagedata o:title="" r:id="rId65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28.37pt;height:11.76pt">
            <v:imagedata o:title="" r:id="rId65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864pt;margin-top:26.65pt;width:301.706pt;height:11.63pt;mso-position-horizontal-relative:page;mso-position-vertical-relative:paragraph;z-index:-16221" coordorigin="1937,533" coordsize="6034,233">
            <v:shape type="#_x0000_t75" style="position:absolute;left:1937;top:530;width:3795;height:235">
              <v:imagedata o:title="" r:id="rId659"/>
            </v:shape>
            <v:shape type="#_x0000_t75" style="position:absolute;left:5617;top:530;width:2354;height:235">
              <v:imagedata o:title="" r:id="rId660"/>
            </v:shape>
            <w10:wrap type="none"/>
          </v:group>
        </w:pict>
      </w:r>
      <w:r>
        <w:pict>
          <v:group style="position:absolute;margin-left:96.864pt;margin-top:44.65pt;width:402.456pt;height:38.63pt;mso-position-horizontal-relative:page;mso-position-vertical-relative:paragraph;z-index:-16220" coordorigin="1937,893" coordsize="8049,773">
            <v:shape type="#_x0000_t75" style="position:absolute;left:1937;top:890;width:8009;height:235">
              <v:imagedata o:title="" r:id="rId661"/>
            </v:shape>
            <v:shape type="#_x0000_t75" style="position:absolute;left:1937;top:1159;width:8065;height:235">
              <v:imagedata o:title="" r:id="rId662"/>
            </v:shape>
            <v:shape type="#_x0000_t75" style="position:absolute;left:1937;top:1430;width:1006;height:235">
              <v:imagedata o:title="" r:id="rId663"/>
            </v:shape>
            <v:shape type="#_x0000_t75" style="position:absolute;left:2866;top:1430;width:991;height:235">
              <v:imagedata o:title="" r:id="rId664"/>
            </v:shape>
            <v:shape type="#_x0000_t75" style="position:absolute;left:3781;top:1430;width:554;height:235">
              <v:imagedata o:title="" r:id="rId665"/>
            </v:shape>
            <v:shape type="#_x0000_t75" style="position:absolute;left:4256;top:1430;width:848;height:235">
              <v:imagedata o:title="" r:id="rId666"/>
            </v:shape>
            <w10:wrap type="none"/>
          </v:group>
        </w:pict>
      </w:r>
      <w:r>
        <w:pict>
          <v:group style="position:absolute;margin-left:96.864pt;margin-top:98.55pt;width:383.3pt;height:38.64pt;mso-position-horizontal-relative:page;mso-position-vertical-relative:paragraph;z-index:-16219" coordorigin="1937,1971" coordsize="7666,773">
            <v:shape type="#_x0000_t75" style="position:absolute;left:1937;top:1971;width:7666;height:235">
              <v:imagedata o:title="" r:id="rId667"/>
            </v:shape>
            <v:shape type="#_x0000_t75" style="position:absolute;left:1937;top:2240;width:7451;height:235">
              <v:imagedata o:title="" r:id="rId668"/>
            </v:shape>
            <v:shape type="#_x0000_t75" style="position:absolute;left:1937;top:2509;width:4396;height:235">
              <v:imagedata o:title="" r:id="rId669"/>
            </v:shape>
            <v:shape type="#_x0000_t75" style="position:absolute;left:6256;top:2509;width:2425;height:235">
              <v:imagedata o:title="" r:id="rId670"/>
            </v:shape>
            <w10:wrap type="none"/>
          </v:group>
        </w:pict>
      </w:r>
      <w:r>
        <w:pict>
          <v:shape type="#_x0000_t75" style="width:321.93pt;height:11.76pt">
            <v:imagedata o:title="" r:id="rId67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864pt;margin-top:28.196pt;width:400.38pt;height:38.644pt;mso-position-horizontal-relative:page;mso-position-vertical-relative:paragraph;z-index:-16218" coordorigin="1937,564" coordsize="8008,773">
            <v:shape type="#_x0000_t75" style="position:absolute;left:1937;top:562;width:8008;height:235">
              <v:imagedata o:title="" r:id="rId672"/>
            </v:shape>
            <v:shape type="#_x0000_t75" style="position:absolute;left:1937;top:830;width:2890;height:235">
              <v:imagedata o:title="" r:id="rId673"/>
            </v:shape>
            <v:shape type="#_x0000_t75" style="position:absolute;left:1937;top:1102;width:6082;height:235">
              <v:imagedata o:title="" r:id="rId674"/>
            </v:shape>
            <w10:wrap type="none"/>
          </v:group>
        </w:pict>
      </w:r>
      <w:r>
        <w:pict>
          <v:shape type="#_x0000_t75" style="width:252.64pt;height:11.76pt">
            <v:imagedata o:title="" r:id="rId67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  <w:sectPr>
          <w:pgMar w:header="708" w:footer="1006" w:top="1080" w:bottom="280" w:left="1300" w:right="0"/>
          <w:pgSz w:w="11920" w:h="16840"/>
        </w:sectPr>
      </w:pPr>
      <w:r>
        <w:pict>
          <v:shape type="#_x0000_t75" style="width:211pt;height:11.76pt">
            <v:imagedata o:title="" r:id="rId67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85.07pt;height:11.76pt">
            <v:imagedata o:title="" r:id="rId67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864pt;margin-top:23.4pt;width:160.764pt;height:11.76pt;mso-position-horizontal-relative:page;mso-position-vertical-relative:paragraph;z-index:-16217" coordorigin="1937,468" coordsize="3215,235">
            <v:shape type="#_x0000_t75" style="position:absolute;left:1937;top:468;width:2084;height:235">
              <v:imagedata o:title="" r:id="rId678"/>
            </v:shape>
            <v:shape type="#_x0000_t75" style="position:absolute;left:3951;top:468;width:1201;height:235">
              <v:imagedata o:title="" r:id="rId679"/>
            </v:shape>
            <w10:wrap type="none"/>
          </v:group>
        </w:pict>
      </w:r>
      <w:r>
        <w:pict>
          <v:shape type="#_x0000_t75" style="width:174.57pt;height:11.76pt">
            <v:imagedata o:title="" r:id="rId68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217.53pt;height:11.76pt">
            <v:imagedata o:title="" r:id="rId68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25.28pt;height:11.76pt">
            <v:imagedata o:title="" r:id="rId68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33.89pt;height:11.76pt">
            <v:imagedata o:title="" r:id="rId68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574pt;margin-top:26.52pt;width:176.436pt;height:11.76pt;mso-position-horizontal-relative:page;mso-position-vertical-relative:paragraph;z-index:-16216" coordorigin="1931,530" coordsize="3529,235">
            <v:shape type="#_x0000_t75" style="position:absolute;left:3142;top:530;width:139;height:235">
              <v:imagedata o:title="" r:id="rId684"/>
            </v:shape>
            <v:shape type="#_x0000_t75" style="position:absolute;left:1937;top:530;width:3523;height:235">
              <v:imagedata o:title="" r:id="rId685"/>
            </v:shape>
            <v:group style="position:absolute;left:1937;top:737;width:3425;height:0" coordorigin="1937,737" coordsize="3425,0">
              <v:shape style="position:absolute;left:1937;top:737;width:3425;height:0" coordorigin="1937,737" coordsize="3425,0" path="m1937,737l5362,737e" filled="f" stroked="t" strokeweight="0.58001pt" strokecolor="#000000">
                <v:path arrowok="t"/>
              </v:shape>
            </v:group>
            <w10:wrap type="none"/>
          </v:group>
        </w:pict>
      </w:r>
      <w:r>
        <w:pict>
          <v:shape type="#_x0000_t75" style="width:25.28pt;height:11.76pt">
            <v:imagedata o:title="" r:id="rId68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74.27pt;height:11.76pt">
            <v:imagedata o:title="" r:id="rId68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76.659pt;height:11.76pt">
            <v:imagedata o:title="" r:id="rId68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82.131pt;height:11.76pt">
            <v:imagedata o:title="" r:id="rId68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62.756pt;height:11.76pt">
            <v:imagedata o:title="" r:id="rId69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85.259pt;height:11.76pt">
            <v:imagedata o:title="" r:id="rId69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388.44pt;height:11.76pt">
            <v:imagedata o:title="" r:id="rId69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357.96pt;height:11.76pt">
            <v:imagedata o:title="" r:id="rId69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864pt;margin-top:28.08pt;width:150.039pt;height:11.64pt;mso-position-horizontal-relative:page;mso-position-vertical-relative:paragraph;z-index:-16215" coordorigin="1937,562" coordsize="3001,233">
            <v:shape type="#_x0000_t75" style="position:absolute;left:1937;top:559;width:2481;height:235">
              <v:imagedata o:title="" r:id="rId694"/>
            </v:shape>
            <v:shape type="#_x0000_t75" style="position:absolute;left:4335;top:559;width:603;height:235">
              <v:imagedata o:title="" r:id="rId695"/>
            </v:shape>
            <w10:wrap type="none"/>
          </v:group>
        </w:pict>
      </w:r>
      <w:r>
        <w:pict>
          <v:shape type="#_x0000_t75" style="width:178.06pt;height:11.76pt">
            <v:imagedata o:title="" r:id="rId69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82.131pt;height:11.76pt">
            <v:imagedata o:title="" r:id="rId69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205.28pt;height:11.76pt">
            <v:imagedata o:title="" r:id="rId69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82.997pt;height:11.76pt">
            <v:imagedata o:title="" r:id="rId69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864pt;margin-top:23.52pt;width:358.026pt;height:11.76pt;mso-position-horizontal-relative:page;mso-position-vertical-relative:paragraph;z-index:-16214" coordorigin="1937,470" coordsize="7161,235">
            <v:shape type="#_x0000_t75" style="position:absolute;left:1937;top:470;width:3528;height:235">
              <v:imagedata o:title="" r:id="rId700"/>
            </v:shape>
            <v:shape type="#_x0000_t75" style="position:absolute;left:5387;top:470;width:3711;height:235">
              <v:imagedata o:title="" r:id="rId701"/>
            </v:shape>
            <w10:wrap type="none"/>
          </v:group>
        </w:pict>
      </w:r>
      <w:r>
        <w:pict>
          <v:shape type="#_x0000_t75" style="width:407.05pt;height:11.76pt">
            <v:imagedata o:title="" r:id="rId70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253.24pt;height:11.76pt">
            <v:imagedata o:title="" r:id="rId70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71.24pt;height:11.76pt">
            <v:imagedata o:title="" r:id="rId70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246.24pt;height:11.76pt">
            <v:imagedata o:title="" r:id="rId70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  <w:sectPr>
          <w:pgMar w:header="708" w:footer="1006" w:top="1080" w:bottom="280" w:left="1300" w:right="0"/>
          <w:pgSz w:w="11920" w:h="16840"/>
        </w:sectPr>
      </w:pPr>
      <w:r>
        <w:pict>
          <v:shape type="#_x0000_t75" style="width:82.131pt;height:11.76pt">
            <v:imagedata o:title="" r:id="rId70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340.09pt;height:11.76pt">
            <v:imagedata o:title="" r:id="rId70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82.997pt;height:11.76pt">
            <v:imagedata o:title="" r:id="rId70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337.22pt;height:11.76pt">
            <v:imagedata o:title="" r:id="rId70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864pt;margin-top:28.09pt;width:194.116pt;height:11.63pt;mso-position-horizontal-relative:page;mso-position-vertical-relative:paragraph;z-index:-16213" coordorigin="1937,562" coordsize="3882,233">
            <v:shape type="#_x0000_t75" style="position:absolute;left:1937;top:559;width:1319;height:235">
              <v:imagedata o:title="" r:id="rId710"/>
            </v:shape>
            <v:shape type="#_x0000_t75" style="position:absolute;left:3173;top:559;width:2646;height:235">
              <v:imagedata o:title="" r:id="rId711"/>
            </v:shape>
            <w10:wrap type="none"/>
          </v:group>
        </w:pict>
      </w:r>
      <w:r>
        <w:pict>
          <v:shape type="#_x0000_t75" style="width:197.93pt;height:11.76pt">
            <v:imagedata o:title="" r:id="rId7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82.131pt;height:11.76pt">
            <v:imagedata o:title="" r:id="rId7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106.91pt;height:11.76pt">
            <v:imagedata o:title="" r:id="rId7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shape type="#_x0000_t75" style="width:205.28pt;height:11.76pt">
            <v:imagedata o:title="" r:id="rId7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96.864pt;margin-top:23.52pt;width:390.976pt;height:25.32pt;mso-position-horizontal-relative:page;mso-position-vertical-relative:paragraph;z-index:-16212" coordorigin="1937,470" coordsize="7820,506">
            <v:shape type="#_x0000_t75" style="position:absolute;left:1937;top:470;width:7316;height:235">
              <v:imagedata o:title="" r:id="rId716"/>
            </v:shape>
            <v:shape type="#_x0000_t75" style="position:absolute;left:9177;top:470;width:580;height:235">
              <v:imagedata o:title="" r:id="rId717"/>
            </v:shape>
            <v:shape type="#_x0000_t75" style="position:absolute;left:1937;top:742;width:3329;height:235">
              <v:imagedata o:title="" r:id="rId718"/>
            </v:shape>
            <w10:wrap type="none"/>
          </v:group>
        </w:pict>
      </w:r>
      <w:r>
        <w:pict>
          <v:group style="position:absolute;margin-left:96.864pt;margin-top:60.48pt;width:374.78pt;height:25.32pt;mso-position-horizontal-relative:page;mso-position-vertical-relative:paragraph;z-index:-16211" coordorigin="1937,1210" coordsize="7496,506">
            <v:shape type="#_x0000_t75" style="position:absolute;left:1937;top:1210;width:7496;height:235">
              <v:imagedata o:title="" r:id="rId719"/>
            </v:shape>
            <v:shape type="#_x0000_t75" style="position:absolute;left:1937;top:1481;width:667;height:235">
              <v:imagedata o:title="" r:id="rId720"/>
            </v:shape>
            <w10:wrap type="none"/>
          </v:group>
        </w:pict>
      </w:r>
      <w:r>
        <w:pict>
          <v:shape type="#_x0000_t75" style="width:82.997pt;height:11.76pt">
            <v:imagedata o:title="" r:id="rId7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7"/>
      </w:pPr>
      <w:r>
        <w:pict>
          <v:group style="position:absolute;margin-left:72.024pt;margin-top:51.02pt;width:256.628pt;height:12.96pt;mso-position-horizontal-relative:page;mso-position-vertical-relative:paragraph;z-index:-16210" coordorigin="1440,1020" coordsize="5133,259">
            <v:shape type="#_x0000_t75" style="position:absolute;left:1440;top:1020;width:4349;height:259">
              <v:imagedata o:title="" r:id="rId722"/>
            </v:shape>
            <v:shape type="#_x0000_t75" style="position:absolute;left:5704;top:1020;width:869;height:259">
              <v:imagedata o:title="" r:id="rId723"/>
            </v:shape>
            <w10:wrap type="none"/>
          </v:group>
        </w:pict>
      </w:r>
      <w:r>
        <w:pict>
          <v:group style="position:absolute;margin-left:94.534pt;margin-top:75.546pt;width:406.396pt;height:67.708pt;mso-position-horizontal-relative:page;mso-position-vertical-relative:paragraph;z-index:-16209" coordorigin="1891,1511" coordsize="8128,1354">
            <v:shape type="#_x0000_t75" style="position:absolute;left:2876;top:1748;width:259;height:209">
              <v:imagedata o:title="" r:id="rId724"/>
            </v:shape>
            <v:shape type="#_x0000_t75" style="position:absolute;left:5833;top:1539;width:125;height:209">
              <v:imagedata o:title="" r:id="rId725"/>
            </v:shape>
            <v:shape type="#_x0000_t75" style="position:absolute;left:5529;top:1539;width:958;height:209">
              <v:imagedata o:title="" r:id="rId726"/>
            </v:shape>
            <v:shape type="#_x0000_t75" style="position:absolute;left:5529;top:1748;width:531;height:209">
              <v:imagedata o:title="" r:id="rId727"/>
            </v:shape>
            <v:shape type="#_x0000_t75" style="position:absolute;left:5529;top:1956;width:547;height:209">
              <v:imagedata o:title="" r:id="rId728"/>
            </v:shape>
            <v:shape type="#_x0000_t75" style="position:absolute;left:6421;top:1644;width:531;height:209">
              <v:imagedata o:title="" r:id="rId729"/>
            </v:shape>
            <v:shape type="#_x0000_t75" style="position:absolute;left:6421;top:1853;width:547;height:209">
              <v:imagedata o:title="" r:id="rId730"/>
            </v:shape>
            <v:group style="position:absolute;left:1901;top:1522;width:955;height:0" coordorigin="1901,1522" coordsize="955,0">
              <v:shape style="position:absolute;left:1901;top:1522;width:955;height:0" coordorigin="1901,1522" coordsize="955,0" path="m1901,1522l2856,1522e" filled="f" stroked="t" strokeweight="0.58001pt" strokecolor="#000000">
                <v:path arrowok="t"/>
              </v:shape>
              <v:group style="position:absolute;left:2866;top:1522;width:612;height:0" coordorigin="2866,1522" coordsize="612,0">
                <v:shape style="position:absolute;left:2866;top:1522;width:612;height:0" coordorigin="2866,1522" coordsize="612,0" path="m2866,1522l3478,1522e" filled="f" stroked="t" strokeweight="0.58001pt" strokecolor="#000000">
                  <v:path arrowok="t"/>
                </v:shape>
                <v:group style="position:absolute;left:3488;top:1522;width:2018;height:0" coordorigin="3488,1522" coordsize="2018,0">
                  <v:shape style="position:absolute;left:3488;top:1522;width:2018;height:0" coordorigin="3488,1522" coordsize="2018,0" path="m3488,1522l5507,1522e" filled="f" stroked="t" strokeweight="0.58001pt" strokecolor="#000000">
                    <v:path arrowok="t"/>
                  </v:shape>
                  <v:group style="position:absolute;left:5517;top:1522;width:883;height:0" coordorigin="5517,1522" coordsize="883,0">
                    <v:shape style="position:absolute;left:5517;top:1522;width:883;height:0" coordorigin="5517,1522" coordsize="883,0" path="m5517,1522l6400,1522e" filled="f" stroked="t" strokeweight="0.58001pt" strokecolor="#000000">
                      <v:path arrowok="t"/>
                    </v:shape>
                    <v:group style="position:absolute;left:6409;top:1522;width:802;height:0" coordorigin="6409,1522" coordsize="802,0">
                      <v:shape style="position:absolute;left:6409;top:1522;width:802;height:0" coordorigin="6409,1522" coordsize="802,0" path="m6409,1522l7211,1522e" filled="f" stroked="t" strokeweight="0.58001pt" strokecolor="#000000">
                        <v:path arrowok="t"/>
                      </v:shape>
                      <v:group style="position:absolute;left:7221;top:1522;width:927;height:0" coordorigin="7221,1522" coordsize="927,0">
                        <v:shape style="position:absolute;left:7221;top:1522;width:927;height:0" coordorigin="7221,1522" coordsize="927,0" path="m7221,1522l8147,1522e" filled="f" stroked="t" strokeweight="0.58001pt" strokecolor="#000000">
                          <v:path arrowok="t"/>
                        </v:shape>
                        <v:group style="position:absolute;left:8157;top:1522;width:578;height:0" coordorigin="8157,1522" coordsize="578,0">
                          <v:shape style="position:absolute;left:8157;top:1522;width:578;height:0" coordorigin="8157,1522" coordsize="578,0" path="m8157,1522l8736,1522e" filled="f" stroked="t" strokeweight="0.58001pt" strokecolor="#000000">
                            <v:path arrowok="t"/>
                          </v:shape>
                          <v:shape type="#_x0000_t75" style="position:absolute;left:8755;top:1539;width:875;height:209">
                            <v:imagedata o:title="" r:id="rId731"/>
                          </v:shape>
                          <v:shape type="#_x0000_t75" style="position:absolute;left:8755;top:1748;width:1043;height:209">
                            <v:imagedata o:title="" r:id="rId732"/>
                          </v:shape>
                          <v:shape type="#_x0000_t75" style="position:absolute;left:8755;top:1956;width:606;height:209">
                            <v:imagedata o:title="" r:id="rId733"/>
                          </v:shape>
                          <v:group style="position:absolute;left:8745;top:1522;width:1263;height:0" coordorigin="8745,1522" coordsize="1263,0">
                            <v:shape style="position:absolute;left:8745;top:1522;width:1263;height:0" coordorigin="8745,1522" coordsize="1263,0" path="m8745,1522l10008,1522e" filled="f" stroked="t" strokeweight="0.58001pt" strokecolor="#000000">
                              <v:path arrowok="t"/>
                            </v:shape>
                            <v:shape type="#_x0000_t75" style="position:absolute;left:1911;top:2415;width:966;height:209">
                              <v:imagedata o:title="" r:id="rId734"/>
                            </v:shape>
                            <v:shape type="#_x0000_t75" style="position:absolute;left:2876;top:2415;width:590;height:209">
                              <v:imagedata o:title="" r:id="rId735"/>
                            </v:shape>
                            <v:group style="position:absolute;left:2876;top:2596;width:492;height:0" coordorigin="2876,2596" coordsize="492,0">
                              <v:shape style="position:absolute;left:2876;top:2596;width:492;height:0" coordorigin="2876,2596" coordsize="492,0" path="m2876,2596l3368,2596e" filled="f" stroked="t" strokeweight="0.45999pt" strokecolor="#0000FF">
                                <v:path arrowok="t"/>
                              </v:shape>
                              <v:shape type="#_x0000_t75" style="position:absolute;left:3500;top:2206;width:1531;height:209">
                                <v:imagedata o:title="" r:id="rId736"/>
                              </v:shape>
                              <v:shape type="#_x0000_t75" style="position:absolute;left:3500;top:2415;width:1612;height:209">
                                <v:imagedata o:title="" r:id="rId737"/>
                              </v:shape>
                              <v:shape type="#_x0000_t75" style="position:absolute;left:3500;top:2624;width:858;height:209">
                                <v:imagedata o:title="" r:id="rId738"/>
                              </v:shape>
                              <v:group style="position:absolute;left:1901;top:2187;width:955;height:0" coordorigin="1901,2187" coordsize="955,0">
                                <v:shape style="position:absolute;left:1901;top:2187;width:955;height:0" coordorigin="1901,2187" coordsize="955,0" path="m1901,2187l2856,2187e" filled="f" stroked="t" strokeweight="0.57998pt" strokecolor="#000000">
                                  <v:path arrowok="t"/>
                                </v:shape>
                                <v:group style="position:absolute;left:2866;top:2187;width:612;height:0" coordorigin="2866,2187" coordsize="612,0">
                                  <v:shape style="position:absolute;left:2866;top:2187;width:612;height:0" coordorigin="2866,2187" coordsize="612,0" path="m2866,2187l3478,2187e" filled="f" stroked="t" strokeweight="0.57998pt" strokecolor="#000000">
                                    <v:path arrowok="t"/>
                                  </v:shape>
                                  <v:group style="position:absolute;left:3488;top:2187;width:2018;height:0" coordorigin="3488,2187" coordsize="2018,0">
                                    <v:shape style="position:absolute;left:3488;top:2187;width:2018;height:0" coordorigin="3488,2187" coordsize="2018,0" path="m3488,2187l5507,2187e" filled="f" stroked="t" strokeweight="0.57998pt" strokecolor="#000000">
                                      <v:path arrowok="t"/>
                                    </v:shape>
                                    <v:group style="position:absolute;left:5517;top:2187;width:883;height:0" coordorigin="5517,2187" coordsize="883,0">
                                      <v:shape style="position:absolute;left:5517;top:2187;width:883;height:0" coordorigin="5517,2187" coordsize="883,0" path="m5517,2187l6400,2187e" filled="f" stroked="t" strokeweight="0.57998pt" strokecolor="#000000">
                                        <v:path arrowok="t"/>
                                      </v:shape>
                                      <v:group style="position:absolute;left:6409;top:2187;width:802;height:0" coordorigin="6409,2187" coordsize="802,0">
                                        <v:shape style="position:absolute;left:6409;top:2187;width:802;height:0" coordorigin="6409,2187" coordsize="802,0" path="m6409,2187l7211,2187e" filled="f" stroked="t" strokeweight="0.57998pt" strokecolor="#000000">
                                          <v:path arrowok="t"/>
                                        </v:shape>
                                        <v:group style="position:absolute;left:7221;top:2187;width:927;height:0" coordorigin="7221,2187" coordsize="927,0">
                                          <v:shape style="position:absolute;left:7221;top:2187;width:927;height:0" coordorigin="7221,2187" coordsize="927,0" path="m7221,2187l8147,2187e" filled="f" stroked="t" strokeweight="0.57998pt" strokecolor="#000000">
                                            <v:path arrowok="t"/>
                                          </v:shape>
                                          <v:group style="position:absolute;left:8157;top:2187;width:578;height:0" coordorigin="8157,2187" coordsize="578,0">
                                            <v:shape style="position:absolute;left:8157;top:2187;width:578;height:0" coordorigin="8157,2187" coordsize="578,0" path="m8157,2187l8736,2187e" filled="f" stroked="t" strokeweight="0.57998pt" strokecolor="#000000">
                                              <v:path arrowok="t"/>
                                            </v:shape>
                                            <v:group style="position:absolute;left:8745;top:2187;width:1263;height:0" coordorigin="8745,2187" coordsize="1263,0">
                                              <v:shape style="position:absolute;left:8745;top:2187;width:1263;height:0" coordorigin="8745,2187" coordsize="1263,0" path="m8745,2187l10008,2187e" filled="f" stroked="t" strokeweight="0.57998pt" strokecolor="#000000">
                                                <v:path arrowok="t"/>
                                              </v:shape>
                                              <v:group style="position:absolute;left:1896;top:1517;width:0;height:1342" coordorigin="1896,1517" coordsize="0,1342">
                                                <v:shape style="position:absolute;left:1896;top:1517;width:0;height:1342" coordorigin="1896,1517" coordsize="0,1342" path="m1896,1517l1896,2859e" filled="f" stroked="t" strokeweight="0.58pt" strokecolor="#000000">
                                                  <v:path arrowok="t"/>
                                                </v:shape>
                                                <v:group style="position:absolute;left:1901;top:2854;width:955;height:0" coordorigin="1901,2854" coordsize="955,0">
                                                  <v:shape style="position:absolute;left:1901;top:2854;width:955;height:0" coordorigin="1901,2854" coordsize="955,0" path="m1901,2854l2856,2854e" filled="f" stroked="t" strokeweight="0.57998pt" strokecolor="#000000">
                                                    <v:path arrowok="t"/>
                                                  </v:shape>
                                                  <v:group style="position:absolute;left:2861;top:1517;width:0;height:1342" coordorigin="2861,1517" coordsize="0,1342">
                                                    <v:shape style="position:absolute;left:2861;top:1517;width:0;height:1342" coordorigin="2861,1517" coordsize="0,1342" path="m2861,1517l2861,2859e" filled="f" stroked="t" strokeweight="0.58pt" strokecolor="#000000">
                                                      <v:path arrowok="t"/>
                                                    </v:shape>
                                                    <v:group style="position:absolute;left:2866;top:2854;width:612;height:0" coordorigin="2866,2854" coordsize="612,0">
                                                      <v:shape style="position:absolute;left:2866;top:2854;width:612;height:0" coordorigin="2866,2854" coordsize="612,0" path="m2866,2854l3478,2854e" filled="f" stroked="t" strokeweight="0.57998pt" strokecolor="#000000">
                                                        <v:path arrowok="t"/>
                                                      </v:shape>
                                                      <v:shape type="#_x0000_t75" style="position:absolute;left:3500;top:1748;width:1850;height:209">
                                                        <v:imagedata o:title="" r:id="rId739"/>
                                                      </v:shape>
                                                      <v:group style="position:absolute;left:3483;top:1517;width:0;height:1342" coordorigin="3483,1517" coordsize="0,1342">
                                                        <v:shape style="position:absolute;left:3483;top:1517;width:0;height:1342" coordorigin="3483,1517" coordsize="0,1342" path="m3483,1517l3483,2859e" filled="f" stroked="t" strokeweight="0.58pt" strokecolor="#000000">
                                                          <v:path arrowok="t"/>
                                                        </v:shape>
                                                        <v:group style="position:absolute;left:3488;top:2854;width:2018;height:0" coordorigin="3488,2854" coordsize="2018,0">
                                                          <v:shape style="position:absolute;left:3488;top:2854;width:2018;height:0" coordorigin="3488,2854" coordsize="2018,0" path="m3488,2854l5507,2854e" filled="f" stroked="t" strokeweight="0.57998pt" strokecolor="#000000">
                                                            <v:path arrowok="t"/>
                                                          </v:shape>
                                                          <v:shape type="#_x0000_t75" style="position:absolute;left:5529;top:2415;width:554;height:209">
                                                            <v:imagedata o:title="" r:id="rId740"/>
                                                          </v:shape>
                                                          <v:group style="position:absolute;left:5512;top:1517;width:0;height:1342" coordorigin="5512,1517" coordsize="0,1342">
                                                            <v:shape style="position:absolute;left:5512;top:1517;width:0;height:1342" coordorigin="5512,1517" coordsize="0,1342" path="m5512,1517l5512,2859e" filled="f" stroked="t" strokeweight="0.604pt" strokecolor="#000000">
                                                              <v:path arrowok="t"/>
                                                            </v:shape>
                                                            <v:group style="position:absolute;left:5517;top:2854;width:883;height:0" coordorigin="5517,2854" coordsize="883,0">
                                                              <v:shape style="position:absolute;left:5517;top:2854;width:883;height:0" coordorigin="5517,2854" coordsize="883,0" path="m5517,2854l6400,2854e" filled="f" stroked="t" strokeweight="0.57998pt" strokecolor="#000000">
                                                                <v:path arrowok="t"/>
                                                              </v:shape>
                                                              <v:shape type="#_x0000_t75" style="position:absolute;left:6421;top:2309;width:861;height:209">
                                                                <v:imagedata o:title="" r:id="rId741"/>
                                                              </v:shape>
                                                              <v:shape type="#_x0000_t75" style="position:absolute;left:6421;top:2518;width:295;height:209">
                                                                <v:imagedata o:title="" r:id="rId742"/>
                                                              </v:shape>
                                                              <v:shape type="#_x0000_t75" style="position:absolute;left:7233;top:2415;width:928;height:209">
                                                                <v:imagedata o:title="" r:id="rId743"/>
                                                              </v:shape>
                                                              <v:shape type="#_x0000_t75" style="position:absolute;left:8167;top:2309;width:492;height:418">
                                                                <v:imagedata o:title="" r:id="rId744"/>
                                                              </v:shape>
                                                              <v:shape type="#_x0000_t75" style="position:absolute;left:8397;top:2518;width:295;height:209">
                                                                <v:imagedata o:title="" r:id="rId745"/>
                                                              </v:shape>
                                                              <v:group style="position:absolute;left:6405;top:1517;width:0;height:1342" coordorigin="6405,1517" coordsize="0,1342">
                                                                <v:shape style="position:absolute;left:6405;top:1517;width:0;height:1342" coordorigin="6405,1517" coordsize="0,1342" path="m6405,1517l6405,2859e" filled="f" stroked="t" strokeweight="0.58001pt" strokecolor="#000000">
                                                                  <v:path arrowok="t"/>
                                                                </v:shape>
                                                                <v:group style="position:absolute;left:6409;top:2854;width:802;height:0" coordorigin="6409,2854" coordsize="802,0">
                                                                  <v:shape style="position:absolute;left:6409;top:2854;width:802;height:0" coordorigin="6409,2854" coordsize="802,0" path="m6409,2854l7211,2854e" filled="f" stroked="t" strokeweight="0.57998pt" strokecolor="#000000">
                                                                    <v:path arrowok="t"/>
                                                                  </v:shape>
                                                                  <v:shape type="#_x0000_t75" style="position:absolute;left:7233;top:1748;width:720;height:209">
                                                                    <v:imagedata o:title="" r:id="rId746"/>
                                                                  </v:shape>
                                                                  <v:group style="position:absolute;left:7216;top:1517;width:0;height:1342" coordorigin="7216,1517" coordsize="0,1342">
                                                                    <v:shape style="position:absolute;left:7216;top:1517;width:0;height:1342" coordorigin="7216,1517" coordsize="0,1342" path="m7216,1517l7216,2859e" filled="f" stroked="t" strokeweight="0.58001pt" strokecolor="#000000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7221;top:2854;width:927;height:0" coordorigin="7221,2854" coordsize="927,0">
                                                                      <v:shape style="position:absolute;left:7221;top:2854;width:927;height:0" coordorigin="7221,2854" coordsize="927,0" path="m7221,2854l8147,2854e" filled="f" stroked="t" strokeweight="0.57998pt" strokecolor="#000000">
                                                                        <v:path arrowok="t"/>
                                                                      </v:shape>
                                                                      <v:shape type="#_x0000_t75" style="position:absolute;left:8167;top:1644;width:504;height:209">
                                                                        <v:imagedata o:title="" r:id="rId747"/>
                                                                      </v:shape>
                                                                      <v:shape type="#_x0000_t75" style="position:absolute;left:8167;top:1853;width:522;height:209">
                                                                        <v:imagedata o:title="" r:id="rId748"/>
                                                                      </v:shape>
                                                                      <v:group style="position:absolute;left:8152;top:1517;width:0;height:1342" coordorigin="8152,1517" coordsize="0,1342">
                                                                        <v:shape style="position:absolute;left:8152;top:1517;width:0;height:1342" coordorigin="8152,1517" coordsize="0,1342" path="m8152,1517l8152,2859e" filled="f" stroked="t" strokeweight="0.58001pt" strokecolor="#000000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8157;top:2854;width:578;height:0" coordorigin="8157,2854" coordsize="578,0">
                                                                          <v:shape style="position:absolute;left:8157;top:2854;width:578;height:0" coordorigin="8157,2854" coordsize="578,0" path="m8157,2854l8736,2854e" filled="f" stroked="t" strokeweight="0.57998pt" strokecolor="#000000">
                                                                            <v:path arrowok="t"/>
                                                                          </v:shape>
                                                                          <v:shape type="#_x0000_t75" style="position:absolute;left:8755;top:2415;width:842;height:209">
                                                                            <v:imagedata o:title="" r:id="rId749"/>
                                                                          </v:shape>
                                                                          <v:group style="position:absolute;left:8740;top:1517;width:0;height:1342" coordorigin="8740,1517" coordsize="0,1342">
                                                                            <v:shape style="position:absolute;left:8740;top:1517;width:0;height:1342" coordorigin="8740,1517" coordsize="0,1342" path="m8740,1517l8740,2859e" filled="f" stroked="t" strokeweight="0.58001pt" strokecolor="#000000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8745;top:2854;width:1263;height:0" coordorigin="8745,2854" coordsize="1263,0">
                                                                              <v:shape style="position:absolute;left:8745;top:2854;width:1263;height:0" coordorigin="8745,2854" coordsize="1263,0" path="m8745,2854l10008,2854e" filled="f" stroked="t" strokeweight="0.57998pt" strokecolor="#000000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10013;top:1517;width:0;height:1342" coordorigin="10013,1517" coordsize="0,1342">
                                                                                <v:shape style="position:absolute;left:10013;top:1517;width:0;height:1342" coordorigin="10013,1517" coordsize="0,1342" path="m10013,1517l10013,2859e" filled="f" stroked="t" strokeweight="0.58001pt" strokecolor="#000000">
                                                                                  <v:path arrowok="t"/>
                                                                                </v:shape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241.21pt;height:11.76pt">
            <v:imagedata o:title="" r:id="rId7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68"/>
      </w:pPr>
      <w:r>
        <w:pict>
          <v:group style="position:absolute;margin-left:93.384pt;margin-top:24.96pt;width:424.156pt;height:28.11pt;mso-position-horizontal-relative:page;mso-position-vertical-relative:paragraph;z-index:-16208" coordorigin="1868,499" coordsize="8483,562">
            <v:shape type="#_x0000_t75" style="position:absolute;left:1868;top:499;width:8483;height:259">
              <v:imagedata o:title="" r:id="rId751"/>
            </v:shape>
            <v:shape type="#_x0000_t75" style="position:absolute;left:1868;top:802;width:748;height:259">
              <v:imagedata o:title="" r:id="rId752"/>
            </v:shape>
            <w10:wrap type="none"/>
          </v:group>
        </w:pict>
      </w:r>
      <w:r>
        <w:pict>
          <v:shape type="#_x0000_t75" style="width:100.09pt;height:12.96pt">
            <v:imagedata o:title="" r:id="rId7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68"/>
      </w:pPr>
      <w:r>
        <w:pict>
          <v:shape type="#_x0000_t75" style="width:35.712pt;height:12.96pt">
            <v:imagedata o:title="" r:id="rId75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68"/>
      </w:pPr>
      <w:r>
        <w:pict>
          <v:group style="position:absolute;margin-left:93.384pt;margin-top:24.96pt;width:113.951pt;height:12.96pt;mso-position-horizontal-relative:page;mso-position-vertical-relative:paragraph;z-index:-16207" coordorigin="1868,499" coordsize="2279,259">
            <v:shape type="#_x0000_t75" style="position:absolute;left:1868;top:499;width:1519;height:259">
              <v:imagedata o:title="" r:id="rId755"/>
            </v:shape>
            <v:shape type="#_x0000_t75" style="position:absolute;left:3291;top:499;width:856;height:259">
              <v:imagedata o:title="" r:id="rId756"/>
            </v:shape>
            <w10:wrap type="none"/>
          </v:group>
        </w:pict>
      </w:r>
      <w:r>
        <w:pict>
          <v:shape type="#_x0000_t75" style="width:145.8pt;height:12.96pt">
            <v:imagedata o:title="" r:id="rId75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68"/>
      </w:pPr>
      <w:r>
        <w:pict>
          <v:shape type="#_x0000_t75" style="width:116.53pt;height:12.96pt">
            <v:imagedata o:title="" r:id="rId75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68"/>
        <w:sectPr>
          <w:pgMar w:header="708" w:footer="1006" w:top="1080" w:bottom="280" w:left="1300" w:right="0"/>
          <w:pgSz w:w="11920" w:h="16840"/>
        </w:sectPr>
      </w:pPr>
      <w:r>
        <w:pict>
          <v:shape type="#_x0000_t75" style="width:160.73pt;height:12.96pt">
            <v:imagedata o:title="" r:id="rId75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68"/>
        <w:sectPr>
          <w:pgMar w:header="708" w:footer="1006" w:top="1080" w:bottom="280" w:left="1300" w:right="0"/>
          <w:pgSz w:w="11920" w:h="16840"/>
        </w:sectPr>
      </w:pPr>
      <w:r>
        <w:pict>
          <v:group style="position:absolute;margin-left:71.974pt;margin-top:24.57pt;width:451.516pt;height:672.44pt;mso-position-horizontal-relative:page;mso-position-vertical-relative:paragraph;z-index:-16206" coordorigin="1439,491" coordsize="9030,13449">
            <v:shape type="#_x0000_t75" style="position:absolute;left:1553;top:629;width:415;height:182">
              <v:imagedata o:title="" r:id="rId760"/>
            </v:shape>
            <v:group style="position:absolute;left:6825;top:507;width:113;height:305" coordorigin="6825,507" coordsize="113,305">
              <v:shape style="position:absolute;left:6825;top:507;width:113;height:305" coordorigin="6825,507" coordsize="113,305" path="m6825,812l6937,812,6937,507,6825,507,6825,812xe" filled="t" fillcolor="#FFFF00" stroked="f">
                <v:path arrowok="t"/>
                <v:fill/>
              </v:shape>
              <v:group style="position:absolute;left:7120;top:507;width:103;height:305" coordorigin="7120,507" coordsize="103,305">
                <v:shape style="position:absolute;left:7120;top:507;width:103;height:305" coordorigin="7120,507" coordsize="103,305" path="m7120,812l7223,812,7223,507,7120,507,7120,812xe" filled="t" fillcolor="#FFFF00" stroked="f">
                  <v:path arrowok="t"/>
                  <v:fill/>
                </v:shape>
                <v:group style="position:absolute;left:6937;top:507;width:182;height:305" coordorigin="6937,507" coordsize="182,305">
                  <v:shape style="position:absolute;left:6937;top:507;width:182;height:305" coordorigin="6937,507" coordsize="182,305" path="m7120,507l6937,507,6937,812,7120,812,7120,507xe" filled="t" fillcolor="#FFFF00" stroked="f">
                    <v:path arrowok="t"/>
                    <v:fill/>
                  </v:shape>
                  <v:group style="position:absolute;left:1450;top:502;width:838;height:0" coordorigin="1450,502" coordsize="838,0">
                    <v:shape style="position:absolute;left:1450;top:502;width:838;height:0" coordorigin="1450,502" coordsize="838,0" path="m1450,502l2288,502e" filled="f" stroked="t" strokeweight="0.58pt" strokecolor="#000000">
                      <v:path arrowok="t"/>
                    </v:shape>
                    <v:group style="position:absolute;left:2297;top:502;width:2775;height:0" coordorigin="2297,502" coordsize="2775,0">
                      <v:shape style="position:absolute;left:2297;top:502;width:2775;height:0" coordorigin="2297,502" coordsize="2775,0" path="m2297,502l5072,502e" filled="f" stroked="t" strokeweight="0.58pt" strokecolor="#000000">
                        <v:path arrowok="t"/>
                      </v:shape>
                      <v:group style="position:absolute;left:5082;top:502;width:1738;height:0" coordorigin="5082,502" coordsize="1738,0">
                        <v:shape style="position:absolute;left:5082;top:502;width:1738;height:0" coordorigin="5082,502" coordsize="1738,0" path="m5082,502l6820,502e" filled="f" stroked="t" strokeweight="0.58pt" strokecolor="#000000">
                          <v:path arrowok="t"/>
                        </v:shape>
                        <v:group style="position:absolute;left:6829;top:502;width:394;height:0" coordorigin="6829,502" coordsize="394,0">
                          <v:shape style="position:absolute;left:6829;top:502;width:394;height:0" coordorigin="6829,502" coordsize="394,0" path="m6829,502l7223,502e" filled="f" stroked="t" strokeweight="0.58pt" strokecolor="#000000">
                            <v:path arrowok="t"/>
                          </v:shape>
                          <v:group style="position:absolute;left:7233;top:502;width:3227;height:0" coordorigin="7233,502" coordsize="3227,0">
                            <v:shape style="position:absolute;left:7233;top:502;width:3227;height:0" coordorigin="7233,502" coordsize="3227,0" path="m7233,502l10459,502e" filled="f" stroked="t" strokeweight="0.58pt" strokecolor="#000000">
                              <v:path arrowok="t"/>
                            </v:shape>
                            <v:shape type="#_x0000_t75" style="position:absolute;left:6534;top:3090;width:1375;height:974">
                              <v:imagedata o:title="" r:id="rId761"/>
                            </v:shape>
                            <v:group style="position:absolute;left:6825;top:821;width:113;height:3243" coordorigin="6825,821" coordsize="113,3243">
                              <v:shape style="position:absolute;left:6825;top:821;width:113;height:3243" coordorigin="6825,821" coordsize="113,3243" path="m6825,4064l6937,4064,6937,821,6825,821,6825,4064xe" filled="t" fillcolor="#FFFF00" stroked="f">
                                <v:path arrowok="t"/>
                                <v:fill/>
                              </v:shape>
                              <v:group style="position:absolute;left:7120;top:821;width:103;height:3243" coordorigin="7120,821" coordsize="103,3243">
                                <v:shape style="position:absolute;left:7120;top:821;width:103;height:3243" coordorigin="7120,821" coordsize="103,3243" path="m7120,4064l7223,4064,7223,821,7120,821,7120,4064xe" filled="t" fillcolor="#FFFF00" stroked="f">
                                  <v:path arrowok="t"/>
                                  <v:fill/>
                                </v:shape>
                                <v:group style="position:absolute;left:6937;top:821;width:182;height:3243" coordorigin="6937,821" coordsize="182,3243">
                                  <v:shape style="position:absolute;left:6937;top:821;width:182;height:3243" coordorigin="6937,821" coordsize="182,3243" path="m6937,4064l7120,4064,7120,821,6937,821,6937,4064xe" filled="t" fillcolor="#FFFF00" stroked="f">
                                    <v:path arrowok="t"/>
                                    <v:fill/>
                                  </v:shape>
                                  <v:shape type="#_x0000_t75" style="position:absolute;left:7343;top:2460;width:2290;height:1605">
                                    <v:imagedata o:title="" r:id="rId762"/>
                                  </v:shape>
                                  <v:shape type="#_x0000_t75" style="position:absolute;left:7747;top:2588;width:1920;height:1476">
                                    <v:imagedata o:title="" r:id="rId763"/>
                                  </v:shape>
                                  <v:shape type="#_x0000_t75" style="position:absolute;left:8150;top:2197;width:2828;height:1867">
                                    <v:imagedata o:title="" r:id="rId764"/>
                                  </v:shape>
                                  <v:shape type="#_x0000_t75" style="position:absolute;left:8556;top:2202;width:2813;height:1862">
                                    <v:imagedata o:title="" r:id="rId765"/>
                                  </v:shape>
                                  <v:shape type="#_x0000_t75" style="position:absolute;left:8959;top:1625;width:3639;height:2439">
                                    <v:imagedata o:title="" r:id="rId766"/>
                                  </v:shape>
                                  <v:shape type="#_x0000_t75" style="position:absolute;left:9362;top:1115;width:4462;height:2949">
                                    <v:imagedata o:title="" r:id="rId767"/>
                                  </v:shape>
                                  <v:shape type="#_x0000_t75" style="position:absolute;left:9768;top:1077;width:4476;height:2987">
                                    <v:imagedata o:title="" r:id="rId768"/>
                                  </v:shape>
                                  <v:shape type="#_x0000_t75" style="position:absolute;left:10166;top:1252;width:4253;height:2812">
                                    <v:imagedata o:title="" r:id="rId769"/>
                                  </v:shape>
                                  <v:shape type="#_x0000_t75" style="position:absolute;left:10349;top:3208;width:1214;height:856">
                                    <v:imagedata o:title="" r:id="rId770"/>
                                  </v:shape>
                                  <v:group style="position:absolute;left:1450;top:816;width:838;height:0" coordorigin="1450,816" coordsize="838,0">
                                    <v:shape style="position:absolute;left:1450;top:816;width:838;height:0" coordorigin="1450,816" coordsize="838,0" path="m1450,816l2288,816e" filled="f" stroked="t" strokeweight="0.58pt" strokecolor="#000000">
                                      <v:path arrowok="t"/>
                                    </v:shape>
                                    <v:shape type="#_x0000_t75" style="position:absolute;left:2400;top:629;width:478;height:182">
                                      <v:imagedata o:title="" r:id="rId771"/>
                                    </v:shape>
                                    <v:group style="position:absolute;left:2297;top:816;width:2775;height:0" coordorigin="2297,816" coordsize="2775,0">
                                      <v:shape style="position:absolute;left:2297;top:816;width:2775;height:0" coordorigin="2297,816" coordsize="2775,0" path="m2297,816l5072,816e" filled="f" stroked="t" strokeweight="0.58pt" strokecolor="#000000">
                                        <v:path arrowok="t"/>
                                      </v:shape>
                                      <v:group style="position:absolute;left:5082;top:816;width:427;height:0" coordorigin="5082,816" coordsize="427,0">
                                        <v:shape style="position:absolute;left:5082;top:816;width:427;height:0" coordorigin="5082,816" coordsize="427,0" path="m5082,816l5509,816e" filled="f" stroked="t" strokeweight="0.58pt" strokecolor="#000000">
                                          <v:path arrowok="t"/>
                                        </v:shape>
                                        <v:shape type="#_x0000_t75" style="position:absolute;left:5577;top:629;width:811;height:182">
                                          <v:imagedata o:title="" r:id="rId772"/>
                                        </v:shape>
                                        <v:group style="position:absolute;left:5519;top:816;width:427;height:0" coordorigin="5519,816" coordsize="427,0">
                                          <v:shape style="position:absolute;left:5519;top:816;width:427;height:0" coordorigin="5519,816" coordsize="427,0" path="m5519,816l5946,816e" filled="f" stroked="t" strokeweight="0.58pt" strokecolor="#000000">
                                            <v:path arrowok="t"/>
                                          </v:shape>
                                          <v:group style="position:absolute;left:5956;top:816;width:425;height:0" coordorigin="5956,816" coordsize="425,0">
                                            <v:shape style="position:absolute;left:5956;top:816;width:425;height:0" coordorigin="5956,816" coordsize="425,0" path="m5956,816l6381,816e" filled="f" stroked="t" strokeweight="0.58pt" strokecolor="#000000">
                                              <v:path arrowok="t"/>
                                            </v:shape>
                                            <v:group style="position:absolute;left:6390;top:816;width:430;height:0" coordorigin="6390,816" coordsize="430,0">
                                              <v:shape style="position:absolute;left:6390;top:816;width:430;height:0" coordorigin="6390,816" coordsize="430,0" path="m6390,816l6820,816e" filled="f" stroked="t" strokeweight="0.58pt" strokecolor="#000000">
                                                <v:path arrowok="t"/>
                                              </v:shape>
                                              <v:group style="position:absolute;left:6829;top:816;width:394;height:0" coordorigin="6829,816" coordsize="394,0">
                                                <v:shape style="position:absolute;left:6829;top:816;width:394;height:0" coordorigin="6829,816" coordsize="394,0" path="m6829,816l7223,816e" filled="f" stroked="t" strokeweight="0.58pt" strokecolor="#000000">
                                                  <v:path arrowok="t"/>
                                                </v:shape>
                                                <v:group style="position:absolute;left:7233;top:816;width:396;height:0" coordorigin="7233,816" coordsize="396,0">
                                                  <v:shape style="position:absolute;left:7233;top:816;width:396;height:0" coordorigin="7233,816" coordsize="396,0" path="m7233,816l7629,816e" filled="f" stroked="t" strokeweight="0.58pt" strokecolor="#000000">
                                                    <v:path arrowok="t"/>
                                                  </v:shape>
                                                  <v:group style="position:absolute;left:7638;top:816;width:394;height:0" coordorigin="7638,816" coordsize="394,0">
                                                    <v:shape style="position:absolute;left:7638;top:816;width:394;height:0" coordorigin="7638,816" coordsize="394,0" path="m7638,816l8032,816e" filled="f" stroked="t" strokeweight="0.58pt" strokecolor="#000000">
                                                      <v:path arrowok="t"/>
                                                    </v:shape>
                                                    <v:shape type="#_x0000_t75" style="position:absolute;left:8299;top:629;width:1156;height:182">
                                                      <v:imagedata o:title="" r:id="rId773"/>
                                                    </v:shape>
                                                    <v:group style="position:absolute;left:8042;top:816;width:394;height:0" coordorigin="8042,816" coordsize="394,0">
                                                      <v:shape style="position:absolute;left:8042;top:816;width:394;height:0" coordorigin="8042,816" coordsize="394,0" path="m8042,816l8436,816e" filled="f" stroked="t" strokeweight="0.58pt" strokecolor="#000000">
                                                        <v:path arrowok="t"/>
                                                      </v:shape>
                                                      <v:group style="position:absolute;left:8445;top:816;width:396;height:0" coordorigin="8445,816" coordsize="396,0">
                                                        <v:shape style="position:absolute;left:8445;top:816;width:396;height:0" coordorigin="8445,816" coordsize="396,0" path="m8445,816l8841,816e" filled="f" stroked="t" strokeweight="0.58pt" strokecolor="#000000">
                                                          <v:path arrowok="t"/>
                                                        </v:shape>
                                                        <v:group style="position:absolute;left:8851;top:816;width:394;height:0" coordorigin="8851,816" coordsize="394,0">
                                                          <v:shape style="position:absolute;left:8851;top:816;width:394;height:0" coordorigin="8851,816" coordsize="394,0" path="m8851,816l9244,816e" filled="f" stroked="t" strokeweight="0.58pt" strokecolor="#000000">
                                                            <v:path arrowok="t"/>
                                                          </v:shape>
                                                          <v:group style="position:absolute;left:9254;top:816;width:394;height:0" coordorigin="9254,816" coordsize="394,0">
                                                            <v:shape style="position:absolute;left:9254;top:816;width:394;height:0" coordorigin="9254,816" coordsize="394,0" path="m9254,816l9648,816e" filled="f" stroked="t" strokeweight="0.58pt" strokecolor="#000000">
                                                              <v:path arrowok="t"/>
                                                            </v:shape>
                                                            <v:group style="position:absolute;left:9657;top:816;width:396;height:0" coordorigin="9657,816" coordsize="396,0">
                                                              <v:shape style="position:absolute;left:9657;top:816;width:396;height:0" coordorigin="9657,816" coordsize="396,0" path="m9657,816l10054,816e" filled="f" stroked="t" strokeweight="0.58pt" strokecolor="#000000">
                                                                <v:path arrowok="t"/>
                                                              </v:shape>
                                                              <v:group style="position:absolute;left:10063;top:816;width:396;height:0" coordorigin="10063,816" coordsize="396,0">
                                                                <v:shape style="position:absolute;left:10063;top:816;width:396;height:0" coordorigin="10063,816" coordsize="396,0" path="m10063,816l10459,816e" filled="f" stroked="t" strokeweight="0.58pt" strokecolor="#000000">
                                                                  <v:path arrowok="t"/>
                                                                </v:shape>
                                                                <v:group style="position:absolute;left:6825;top:4074;width:398;height:118" coordorigin="6825,4074" coordsize="398,118">
                                                                  <v:shape style="position:absolute;left:6825;top:4074;width:398;height:118" coordorigin="6825,4074" coordsize="398,118" path="m6825,4191l7223,4191,7223,4074,6825,4074,6825,4191xe" filled="t" fillcolor="#FFFF00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6825;top:4191;width:108;height:182" coordorigin="6825,4191" coordsize="108,182">
                                                                    <v:shape style="position:absolute;left:6825;top:4191;width:108;height:182" coordorigin="6825,4191" coordsize="108,182" path="m6825,4374l6933,4374,6933,4191,6825,4191,6825,4374xe" filled="t" fillcolor="#FFFF00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7120;top:4191;width:103;height:182" coordorigin="7120,4191" coordsize="103,182">
                                                                      <v:shape style="position:absolute;left:7120;top:4191;width:103;height:182" coordorigin="7120,4191" coordsize="103,182" path="m7120,4374l7223,4374,7223,4191,7120,4191,7120,4374xe" filled="t" fillcolor="#FFFF00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6933;top:4191;width:187;height:182" coordorigin="6933,4191" coordsize="187,182">
                                                                        <v:shape style="position:absolute;left:6933;top:4191;width:187;height:182" coordorigin="6933,4191" coordsize="187,182" path="m6933,4374l7120,4374,7120,4191,6933,4191,6933,4374xe" filled="t" fillcolor="#FFFF00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1450;top:4069;width:838;height:0" coordorigin="1450,4069" coordsize="838,0">
                                                                          <v:shape style="position:absolute;left:1450;top:4069;width:838;height:0" coordorigin="1450,4069" coordsize="838,0" path="m1450,4069l2288,4069e" filled="f" stroked="t" strokeweight="0.58001pt" strokecolor="#000000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2297;top:4069;width:2775;height:0" coordorigin="2297,4069" coordsize="2775,0">
                                                                            <v:shape style="position:absolute;left:2297;top:4069;width:2775;height:0" coordorigin="2297,4069" coordsize="2775,0" path="m2297,4069l5072,4069e" filled="f" stroked="t" strokeweight="0.58001pt" strokecolor="#000000">
                                                                              <v:path arrowok="t"/>
                                                                            </v:shape>
                                                                            <v:shape type="#_x0000_t75" style="position:absolute;left:5223;top:2940;width:1445;height:1124">
                                                                              <v:imagedata o:title="" r:id="rId774"/>
                                                                            </v:shape>
                                                                            <v:group style="position:absolute;left:5082;top:4069;width:427;height:0" coordorigin="5082,4069" coordsize="427,0">
                                                                              <v:shape style="position:absolute;left:5082;top:4069;width:427;height:0" coordorigin="5082,4069" coordsize="427,0" path="m5082,4069l5509,4069e" filled="f" stroked="t" strokeweight="0.58001pt" strokecolor="#000000">
                                                                                <v:path arrowok="t"/>
                                                                              </v:shape>
                                                                              <v:shape type="#_x0000_t75" style="position:absolute;left:5661;top:3346;width:1056;height:718">
                                                                                <v:imagedata o:title="" r:id="rId775"/>
                                                                              </v:shape>
                                                                              <v:group style="position:absolute;left:5519;top:4069;width:427;height:0" coordorigin="5519,4069" coordsize="427,0">
                                                                                <v:shape style="position:absolute;left:5519;top:4069;width:427;height:0" coordorigin="5519,4069" coordsize="427,0" path="m5519,4069l5946,4069e" filled="f" stroked="t" strokeweight="0.58001pt" strokecolor="#000000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shape type="#_x0000_t75" style="position:absolute;left:6095;top:3435;width:965;height:629">
                                                                                  <v:imagedata o:title="" r:id="rId776"/>
                                                                                </v:shape>
                                                                                <v:group style="position:absolute;left:5956;top:4069;width:425;height:0" coordorigin="5956,4069" coordsize="425,0">
                                                                                  <v:shape style="position:absolute;left:5956;top:4069;width:425;height:0" coordorigin="5956,4069" coordsize="425,0" path="m5956,4069l6381,4069e" filled="f" stroked="t" strokeweight="0.58001pt" strokecolor="#000000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6390;top:4069;width:430;height:0" coordorigin="6390,4069" coordsize="430,0">
                                                                                    <v:shape style="position:absolute;left:6390;top:4069;width:430;height:0" coordorigin="6390,4069" coordsize="430,0" path="m6390,4069l6820,4069e" filled="f" stroked="t" strokeweight="0.58001pt" strokecolor="#000000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6829;top:4069;width:394;height:0" coordorigin="6829,4069" coordsize="394,0">
                                                                                      <v:shape style="position:absolute;left:6829;top:4069;width:394;height:0" coordorigin="6829,4069" coordsize="394,0" path="m6829,4069l7223,4069e" filled="f" stroked="t" strokeweight="0.58001pt" strokecolor="#000000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7233;top:4069;width:396;height:0" coordorigin="7233,4069" coordsize="396,0">
                                                                                        <v:shape style="position:absolute;left:7233;top:4069;width:396;height:0" coordorigin="7233,4069" coordsize="396,0" path="m7233,4069l7629,4069e" filled="f" stroked="t" strokeweight="0.58001pt" strokecolor="#000000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7638;top:4069;width:394;height:0" coordorigin="7638,4069" coordsize="394,0">
                                                                                          <v:shape style="position:absolute;left:7638;top:4069;width:394;height:0" coordorigin="7638,4069" coordsize="394,0" path="m7638,4069l8032,4069e" filled="f" stroked="t" strokeweight="0.58001pt" strokecolor="#000000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8042;top:4069;width:394;height:0" coordorigin="8042,4069" coordsize="394,0">
                                                                                            <v:shape style="position:absolute;left:8042;top:4069;width:394;height:0" coordorigin="8042,4069" coordsize="394,0" path="m8042,4069l8436,4069e" filled="f" stroked="t" strokeweight="0.58001pt" strokecolor="#000000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8445;top:4069;width:396;height:0" coordorigin="8445,4069" coordsize="396,0">
                                                                                              <v:shape style="position:absolute;left:8445;top:4069;width:396;height:0" coordorigin="8445,4069" coordsize="396,0" path="m8445,4069l8841,4069e" filled="f" stroked="t" strokeweight="0.58001pt" strokecolor="#000000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8851;top:4069;width:394;height:0" coordorigin="8851,4069" coordsize="394,0">
                                                                                                <v:shape style="position:absolute;left:8851;top:4069;width:394;height:0" coordorigin="8851,4069" coordsize="394,0" path="m8851,4069l9244,4069e" filled="f" stroked="t" strokeweight="0.58001pt" strokecolor="#000000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9254;top:4069;width:394;height:0" coordorigin="9254,4069" coordsize="394,0">
                                                                                                  <v:shape style="position:absolute;left:9254;top:4069;width:394;height:0" coordorigin="9254,4069" coordsize="394,0" path="m9254,4069l9648,4069e" filled="f" stroked="t" strokeweight="0.58001pt" strokecolor="#000000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9657;top:4069;width:396;height:0" coordorigin="9657,4069" coordsize="396,0">
                                                                                                    <v:shape style="position:absolute;left:9657;top:4069;width:396;height:0" coordorigin="9657,4069" coordsize="396,0" path="m9657,4069l10054,4069e" filled="f" stroked="t" strokeweight="0.58001pt" strokecolor="#000000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10063;top:4069;width:396;height:0" coordorigin="10063,4069" coordsize="396,0">
                                                                                                      <v:shape style="position:absolute;left:10063;top:4069;width:396;height:0" coordorigin="10063,4069" coordsize="396,0" path="m10063,4069l10459,4069e" filled="f" stroked="t" strokeweight="0.58001pt" strokecolor="#000000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6825;top:4383;width:398;height:418" coordorigin="6825,4383" coordsize="398,418">
                                                                                                        <v:shape style="position:absolute;left:6825;top:4383;width:398;height:418" coordorigin="6825,4383" coordsize="398,418" path="m6825,4801l7223,4801,7223,4383,6825,4383,6825,4801xe" filled="t" fillcolor="#FFFF00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6825;top:4801;width:108;height:182" coordorigin="6825,4801" coordsize="108,182">
                                                                                                          <v:shape style="position:absolute;left:6825;top:4801;width:108;height:182" coordorigin="6825,4801" coordsize="108,182" path="m6825,4983l6933,4983,6933,4801,6825,4801,6825,4983xe" filled="t" fillcolor="#FFFF00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7120;top:4801;width:103;height:182" coordorigin="7120,4801" coordsize="103,182">
                                                                                                            <v:shape style="position:absolute;left:7120;top:4801;width:103;height:182" coordorigin="7120,4801" coordsize="103,182" path="m7120,4983l7223,4983,7223,4801,7120,4801,7120,4983xe" filled="t" fillcolor="#FFFF00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6933;top:4801;width:187;height:182" coordorigin="6933,4801" coordsize="187,182">
                                                                                                              <v:shape style="position:absolute;left:6933;top:4801;width:187;height:182" coordorigin="6933,4801" coordsize="187,182" path="m7120,4801l6933,4801,6933,4983,7120,4983,7120,4801xe" filled="t" fillcolor="#FFFF00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shape type="#_x0000_t75" style="position:absolute;left:1553;top:4191;width:605;height:182">
                                                                                                                <v:imagedata o:title="" r:id="rId777"/>
                                                                                                              </v:shape>
                                                                                                              <v:group style="position:absolute;left:1450;top:4379;width:838;height:0" coordorigin="1450,4379" coordsize="838,0">
                                                                                                                <v:shape style="position:absolute;left:1450;top:4379;width:838;height:0" coordorigin="1450,4379" coordsize="838,0" path="m1450,4379l2288,4379e" filled="f" stroked="t" strokeweight="0.57998pt" strokecolor="#000000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shape type="#_x0000_t75" style="position:absolute;left:2400;top:4191;width:2352;height:182">
                                                                                                                  <v:imagedata o:title="" r:id="rId778"/>
                                                                                                                </v:shape>
                                                                                                                <v:group style="position:absolute;left:2297;top:4379;width:2775;height:0" coordorigin="2297,4379" coordsize="2775,0">
                                                                                                                  <v:shape style="position:absolute;left:2297;top:4379;width:2775;height:0" coordorigin="2297,4379" coordsize="2775,0" path="m2297,4379l5072,4379e" filled="f" stroked="t" strokeweight="0.57998pt" strokecolor="#000000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5262;top:4191;width:134;height:182">
                                                                                                                    <v:imagedata o:title="" r:id="rId779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5082;top:4379;width:427;height:0" coordorigin="5082,4379" coordsize="427,0">
                                                                                                                    <v:shape style="position:absolute;left:5082;top:4379;width:427;height:0" coordorigin="5082,4379" coordsize="427,0" path="m5082,4379l5509,4379e" filled="f" stroked="t" strokeweight="0.57998pt" strokecolor="#000000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5699;top:4191;width:134;height:182">
                                                                                                                      <v:imagedata o:title="" r:id="rId780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5519;top:4379;width:427;height:0" coordorigin="5519,4379" coordsize="427,0">
                                                                                                                      <v:shape style="position:absolute;left:5519;top:4379;width:427;height:0" coordorigin="5519,4379" coordsize="427,0" path="m5519,4379l5946,4379e" filled="f" stroked="t" strokeweight="0.57998pt" strokecolor="#000000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shape type="#_x0000_t75" style="position:absolute;left:6136;top:4191;width:134;height:182">
                                                                                                                        <v:imagedata o:title="" r:id="rId781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5956;top:4379;width:425;height:0" coordorigin="5956,4379" coordsize="425,0">
                                                                                                                        <v:shape style="position:absolute;left:5956;top:4379;width:425;height:0" coordorigin="5956,4379" coordsize="425,0" path="m5956,4379l6381,4379e" filled="f" stroked="t" strokeweight="0.57998pt" strokecolor="#000000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6570;top:4191;width:134;height:182">
                                                                                                                          <v:imagedata o:title="" r:id="rId782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6390;top:4379;width:430;height:0" coordorigin="6390,4379" coordsize="430,0">
                                                                                                                          <v:shape style="position:absolute;left:6390;top:4379;width:430;height:0" coordorigin="6390,4379" coordsize="430,0" path="m6390,4379l6820,4379e" filled="f" stroked="t" strokeweight="0.57998pt" strokecolor="#000000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6829;top:4379;width:394;height:0" coordorigin="6829,4379" coordsize="394,0">
                                                                                                                            <v:shape style="position:absolute;left:6829;top:4379;width:394;height:0" coordorigin="6829,4379" coordsize="394,0" path="m6829,4379l7223,4379e" filled="f" stroked="t" strokeweight="0.57998pt" strokecolor="#000000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7233;top:4379;width:396;height:0" coordorigin="7233,4379" coordsize="396,0">
                                                                                                                              <v:shape style="position:absolute;left:7233;top:4379;width:396;height:0" coordorigin="7233,4379" coordsize="396,0" path="m7233,4379l7629,4379e" filled="f" stroked="t" strokeweight="0.57998pt" strokecolor="#000000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7638;top:4379;width:394;height:0" coordorigin="7638,4379" coordsize="394,0">
                                                                                                                                <v:shape style="position:absolute;left:7638;top:4379;width:394;height:0" coordorigin="7638,4379" coordsize="394,0" path="m7638,4379l8032,4379e" filled="f" stroked="t" strokeweight="0.57998pt" strokecolor="#000000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8042;top:4379;width:394;height:0" coordorigin="8042,4379" coordsize="394,0">
                                                                                                                                  <v:shape style="position:absolute;left:8042;top:4379;width:394;height:0" coordorigin="8042,4379" coordsize="394,0" path="m8042,4379l8436,4379e" filled="f" stroked="t" strokeweight="0.57998pt" strokecolor="#000000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8445;top:4379;width:396;height:0" coordorigin="8445,4379" coordsize="396,0">
                                                                                                                                    <v:shape style="position:absolute;left:8445;top:4379;width:396;height:0" coordorigin="8445,4379" coordsize="396,0" path="m8445,4379l8841,4379e" filled="f" stroked="t" strokeweight="0.57998pt" strokecolor="#000000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8851;top:4379;width:394;height:0" coordorigin="8851,4379" coordsize="394,0">
                                                                                                                                      <v:shape style="position:absolute;left:8851;top:4379;width:394;height:0" coordorigin="8851,4379" coordsize="394,0" path="m8851,4379l9244,4379e" filled="f" stroked="t" strokeweight="0.57998pt" strokecolor="#000000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9254;top:4379;width:394;height:0" coordorigin="9254,4379" coordsize="394,0">
                                                                                                                                        <v:shape style="position:absolute;left:9254;top:4379;width:394;height:0" coordorigin="9254,4379" coordsize="394,0" path="m9254,4379l9648,4379e" filled="f" stroked="t" strokeweight="0.57998pt" strokecolor="#000000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9657;top:4379;width:396;height:0" coordorigin="9657,4379" coordsize="396,0">
                                                                                                                                          <v:shape style="position:absolute;left:9657;top:4379;width:396;height:0" coordorigin="9657,4379" coordsize="396,0" path="m9657,4379l10054,4379e" filled="f" stroked="t" strokeweight="0.57998pt" strokecolor="#000000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10063;top:4379;width:396;height:0" coordorigin="10063,4379" coordsize="396,0">
                                                                                                                                            <v:shape style="position:absolute;left:10063;top:4379;width:396;height:0" coordorigin="10063,4379" coordsize="396,0" path="m10063,4379l10459,4379e" filled="f" stroked="t" strokeweight="0.57998pt" strokecolor="#000000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6825;top:4993;width:398;height:418" coordorigin="6825,4993" coordsize="398,418">
                                                                                                                                              <v:shape style="position:absolute;left:6825;top:4993;width:398;height:418" coordorigin="6825,4993" coordsize="398,418" path="m6825,5411l7223,5411,7223,4993,6825,4993,6825,5411xe" filled="t" fillcolor="#FFFF00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6825;top:5411;width:108;height:182" coordorigin="6825,5411" coordsize="108,182">
                                                                                                                                                <v:shape style="position:absolute;left:6825;top:5411;width:108;height:182" coordorigin="6825,5411" coordsize="108,182" path="m6825,5593l6933,5593,6933,5411,6825,5411,6825,5593xe" filled="t" fillcolor="#FFFF00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7120;top:5411;width:103;height:182" coordorigin="7120,5411" coordsize="103,182">
                                                                                                                                                  <v:shape style="position:absolute;left:7120;top:5411;width:103;height:182" coordorigin="7120,5411" coordsize="103,182" path="m7120,5593l7223,5593,7223,5411,7120,5411,7120,5593xe" filled="t" fillcolor="#FFFF00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6933;top:5411;width:187;height:182" coordorigin="6933,5411" coordsize="187,182">
                                                                                                                                                    <v:shape style="position:absolute;left:6933;top:5411;width:187;height:182" coordorigin="6933,5411" coordsize="187,182" path="m6933,5593l7120,5593,7120,5411,6933,5411,6933,5593xe" filled="t" fillcolor="#FFFF00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shape type="#_x0000_t75" style="position:absolute;left:1553;top:4801;width:605;height:182">
                                                                                                                                                      <v:imagedata o:title="" r:id="rId783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1450;top:4988;width:838;height:0" coordorigin="1450,4988" coordsize="838,0">
                                                                                                                                                      <v:shape style="position:absolute;left:1450;top:4988;width:838;height:0" coordorigin="1450,4988" coordsize="838,0" path="m1450,4988l2288,4988e" filled="f" stroked="t" strokeweight="0.58001pt" strokecolor="#000000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type="#_x0000_t75" style="position:absolute;left:2400;top:4619;width:2091;height:182">
                                                                                                                                                        <v:imagedata o:title="" r:id="rId784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type="#_x0000_t75" style="position:absolute;left:2400;top:4801;width:982;height:182">
                                                                                                                                                        <v:imagedata o:title="" r:id="rId785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2297;top:4988;width:2775;height:0" coordorigin="2297,4988" coordsize="2775,0">
                                                                                                                                                        <v:shape style="position:absolute;left:2297;top:4988;width:2775;height:0" coordorigin="2297,4988" coordsize="2775,0" path="m2297,4988l5072,4988e" filled="f" stroked="t" strokeweight="0.58001pt" strokecolor="#000000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type="#_x0000_t75" style="position:absolute;left:5262;top:4801;width:134;height:182">
                                                                                                                                                          <v:imagedata o:title="" r:id="rId786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5082;top:4988;width:427;height:0" coordorigin="5082,4988" coordsize="427,0">
                                                                                                                                                          <v:shape style="position:absolute;left:5082;top:4988;width:427;height:0" coordorigin="5082,4988" coordsize="427,0" path="m5082,4988l5509,4988e" filled="f" stroked="t" strokeweight="0.58001pt" strokecolor="#000000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shape type="#_x0000_t75" style="position:absolute;left:5699;top:4801;width:134;height:182">
                                                                                                                                                            <v:imagedata o:title="" r:id="rId787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5519;top:4988;width:427;height:0" coordorigin="5519,4988" coordsize="427,0">
                                                                                                                                                            <v:shape style="position:absolute;left:5519;top:4988;width:427;height:0" coordorigin="5519,4988" coordsize="427,0" path="m5519,4988l5946,4988e" filled="f" stroked="t" strokeweight="0.58001pt" strokecolor="#000000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type="#_x0000_t75" style="position:absolute;left:6136;top:4801;width:134;height:182">
                                                                                                                                                              <v:imagedata o:title="" r:id="rId788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5956;top:4988;width:425;height:0" coordorigin="5956,4988" coordsize="425,0">
                                                                                                                                                              <v:shape style="position:absolute;left:5956;top:4988;width:425;height:0" coordorigin="5956,4988" coordsize="425,0" path="m5956,4988l6381,4988e" filled="f" stroked="t" strokeweight="0.58001pt" strokecolor="#000000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shape type="#_x0000_t75" style="position:absolute;left:6570;top:4801;width:134;height:182">
                                                                                                                                                                <v:imagedata o:title="" r:id="rId789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6390;top:4988;width:430;height:0" coordorigin="6390,4988" coordsize="430,0">
                                                                                                                                                                <v:shape style="position:absolute;left:6390;top:4988;width:430;height:0" coordorigin="6390,4988" coordsize="430,0" path="m6390,4988l6820,4988e" filled="f" stroked="t" strokeweight="0.58001pt" strokecolor="#000000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6829;top:4988;width:394;height:0" coordorigin="6829,4988" coordsize="394,0">
                                                                                                                                                                  <v:shape style="position:absolute;left:6829;top:4988;width:394;height:0" coordorigin="6829,4988" coordsize="394,0" path="m6829,4988l7223,4988e" filled="f" stroked="t" strokeweight="0.58001pt" strokecolor="#000000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7233;top:4988;width:396;height:0" coordorigin="7233,4988" coordsize="396,0">
                                                                                                                                                                    <v:shape style="position:absolute;left:7233;top:4988;width:396;height:0" coordorigin="7233,4988" coordsize="396,0" path="m7233,4988l7629,4988e" filled="f" stroked="t" strokeweight="0.58001pt" strokecolor="#000000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7638;top:4988;width:394;height:0" coordorigin="7638,4988" coordsize="394,0">
                                                                                                                                                                      <v:shape style="position:absolute;left:7638;top:4988;width:394;height:0" coordorigin="7638,4988" coordsize="394,0" path="m7638,4988l8032,4988e" filled="f" stroked="t" strokeweight="0.58001pt" strokecolor="#000000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8042;top:4988;width:394;height:0" coordorigin="8042,4988" coordsize="394,0">
                                                                                                                                                                        <v:shape style="position:absolute;left:8042;top:4988;width:394;height:0" coordorigin="8042,4988" coordsize="394,0" path="m8042,4988l8436,4988e" filled="f" stroked="t" strokeweight="0.58001pt" strokecolor="#000000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8445;top:4988;width:396;height:0" coordorigin="8445,4988" coordsize="396,0">
                                                                                                                                                                          <v:shape style="position:absolute;left:8445;top:4988;width:396;height:0" coordorigin="8445,4988" coordsize="396,0" path="m8445,4988l8841,4988e" filled="f" stroked="t" strokeweight="0.58001pt" strokecolor="#000000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8851;top:4988;width:394;height:0" coordorigin="8851,4988" coordsize="394,0">
                                                                                                                                                                            <v:shape style="position:absolute;left:8851;top:4988;width:394;height:0" coordorigin="8851,4988" coordsize="394,0" path="m8851,4988l9244,4988e" filled="f" stroked="t" strokeweight="0.58001pt" strokecolor="#000000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9254;top:4988;width:394;height:0" coordorigin="9254,4988" coordsize="394,0">
                                                                                                                                                                              <v:shape style="position:absolute;left:9254;top:4988;width:394;height:0" coordorigin="9254,4988" coordsize="394,0" path="m9254,4988l9648,4988e" filled="f" stroked="t" strokeweight="0.58001pt" strokecolor="#000000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9657;top:4988;width:396;height:0" coordorigin="9657,4988" coordsize="396,0">
                                                                                                                                                                                <v:shape style="position:absolute;left:9657;top:4988;width:396;height:0" coordorigin="9657,4988" coordsize="396,0" path="m9657,4988l10054,4988e" filled="f" stroked="t" strokeweight="0.58001pt" strokecolor="#000000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10063;top:4988;width:396;height:0" coordorigin="10063,4988" coordsize="396,0">
                                                                                                                                                                                  <v:shape style="position:absolute;left:10063;top:4988;width:396;height:0" coordorigin="10063,4988" coordsize="396,0" path="m10063,4988l10459,4988e" filled="f" stroked="t" strokeweight="0.58001pt" strokecolor="#000000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6825;top:5603;width:398;height:118" coordorigin="6825,5603" coordsize="398,118">
                                                                                                                                                                                    <v:shape style="position:absolute;left:6825;top:5603;width:398;height:118" coordorigin="6825,5603" coordsize="398,118" path="m6825,5720l7223,5720,7223,5603,6825,5603,6825,5720xe" filled="t" fillcolor="#FFFF00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6825;top:5720;width:108;height:182" coordorigin="6825,5720" coordsize="108,182">
                                                                                                                                                                                      <v:shape style="position:absolute;left:6825;top:5720;width:108;height:182" coordorigin="6825,5720" coordsize="108,182" path="m6825,5903l6933,5903,6933,5720,6825,5720,6825,5903xe" filled="t" fillcolor="#FFFF00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7120;top:5720;width:103;height:182" coordorigin="7120,5720" coordsize="103,182">
                                                                                                                                                                                        <v:shape style="position:absolute;left:7120;top:5720;width:103;height:182" coordorigin="7120,5720" coordsize="103,182" path="m7120,5903l7223,5903,7223,5720,7120,5720,7120,5903xe" filled="t" fillcolor="#FFFF00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6933;top:5720;width:187;height:182" coordorigin="6933,5720" coordsize="187,182">
                                                                                                                                                                                          <v:shape style="position:absolute;left:6933;top:5720;width:187;height:182" coordorigin="6933,5720" coordsize="187,182" path="m6933,5903l7120,5903,7120,5720,6933,5720,6933,5903xe" filled="t" fillcolor="#FFFF00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shape type="#_x0000_t75" style="position:absolute;left:1553;top:5411;width:605;height:182">
                                                                                                                                                                                            <v:imagedata o:title="" r:id="rId790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1450;top:5598;width:838;height:0" coordorigin="1450,5598" coordsize="838,0">
                                                                                                                                                                                            <v:shape style="position:absolute;left:1450;top:5598;width:838;height:0" coordorigin="1450,5598" coordsize="838,0" path="m1450,5598l2288,5598e" filled="f" stroked="t" strokeweight="0.58001pt" strokecolor="#000000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type="#_x0000_t75" style="position:absolute;left:2400;top:5228;width:2340;height:182">
                                                                                                                                                                                              <v:imagedata o:title="" r:id="rId791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type="#_x0000_t75" style="position:absolute;left:2400;top:5411;width:2191;height:182">
                                                                                                                                                                                              <v:imagedata o:title="" r:id="rId792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2297;top:5598;width:2775;height:0" coordorigin="2297,5598" coordsize="2775,0">
                                                                                                                                                                                              <v:shape style="position:absolute;left:2297;top:5598;width:2775;height:0" coordorigin="2297,5598" coordsize="2775,0" path="m2297,5598l5072,5598e" filled="f" stroked="t" strokeweight="0.58001pt" strokecolor="#000000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shape type="#_x0000_t75" style="position:absolute;left:5262;top:5411;width:134;height:182">
                                                                                                                                                                                                <v:imagedata o:title="" r:id="rId793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5082;top:5598;width:427;height:0" coordorigin="5082,5598" coordsize="427,0">
                                                                                                                                                                                                <v:shape style="position:absolute;left:5082;top:5598;width:427;height:0" coordorigin="5082,5598" coordsize="427,0" path="m5082,5598l5509,5598e" filled="f" stroked="t" strokeweight="0.58001pt" strokecolor="#000000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type="#_x0000_t75" style="position:absolute;left:5699;top:5411;width:134;height:182">
                                                                                                                                                                                                  <v:imagedata o:title="" r:id="rId794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5519;top:5598;width:427;height:0" coordorigin="5519,5598" coordsize="427,0">
                                                                                                                                                                                                  <v:shape style="position:absolute;left:5519;top:5598;width:427;height:0" coordorigin="5519,5598" coordsize="427,0" path="m5519,5598l5946,5598e" filled="f" stroked="t" strokeweight="0.58001pt" strokecolor="#000000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type="#_x0000_t75" style="position:absolute;left:6136;top:5411;width:134;height:182">
                                                                                                                                                                                                    <v:imagedata o:title="" r:id="rId795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5956;top:5598;width:425;height:0" coordorigin="5956,5598" coordsize="425,0">
                                                                                                                                                                                                    <v:shape style="position:absolute;left:5956;top:5598;width:425;height:0" coordorigin="5956,5598" coordsize="425,0" path="m5956,5598l6381,5598e" filled="f" stroked="t" strokeweight="0.58001pt" strokecolor="#000000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6570;top:5411;width:134;height:182">
                                                                                                                                                                                                      <v:imagedata o:title="" r:id="rId796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6390;top:5598;width:430;height:0" coordorigin="6390,5598" coordsize="430,0">
                                                                                                                                                                                                      <v:shape style="position:absolute;left:6390;top:5598;width:430;height:0" coordorigin="6390,5598" coordsize="430,0" path="m6390,5598l6820,5598e" filled="f" stroked="t" strokeweight="0.58001pt" strokecolor="#000000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6829;top:5598;width:394;height:0" coordorigin="6829,5598" coordsize="394,0">
                                                                                                                                                                                                        <v:shape style="position:absolute;left:6829;top:5598;width:394;height:0" coordorigin="6829,5598" coordsize="394,0" path="m6829,5598l7223,5598e" filled="f" stroked="t" strokeweight="0.58001pt" strokecolor="#000000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7233;top:5598;width:396;height:0" coordorigin="7233,5598" coordsize="396,0">
                                                                                                                                                                                                          <v:shape style="position:absolute;left:7233;top:5598;width:396;height:0" coordorigin="7233,5598" coordsize="396,0" path="m7233,5598l7629,5598e" filled="f" stroked="t" strokeweight="0.58001pt" strokecolor="#000000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7638;top:5598;width:394;height:0" coordorigin="7638,5598" coordsize="394,0">
                                                                                                                                                                                                            <v:shape style="position:absolute;left:7638;top:5598;width:394;height:0" coordorigin="7638,5598" coordsize="394,0" path="m7638,5598l8032,559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8042;top:5598;width:394;height:0" coordorigin="8042,5598" coordsize="394,0">
                                                                                                                                                                                                              <v:shape style="position:absolute;left:8042;top:5598;width:394;height:0" coordorigin="8042,5598" coordsize="394,0" path="m8042,5598l8436,559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8445;top:5598;width:396;height:0" coordorigin="8445,5598" coordsize="396,0">
                                                                                                                                                                                                                <v:shape style="position:absolute;left:8445;top:5598;width:396;height:0" coordorigin="8445,5598" coordsize="396,0" path="m8445,5598l8841,559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8851;top:5598;width:394;height:0" coordorigin="8851,5598" coordsize="394,0">
                                                                                                                                                                                                                  <v:shape style="position:absolute;left:8851;top:5598;width:394;height:0" coordorigin="8851,5598" coordsize="394,0" path="m8851,5598l9244,559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9254;top:5598;width:394;height:0" coordorigin="9254,5598" coordsize="394,0">
                                                                                                                                                                                                                    <v:shape style="position:absolute;left:9254;top:5598;width:394;height:0" coordorigin="9254,5598" coordsize="394,0" path="m9254,5598l9648,559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9657;top:5598;width:396;height:0" coordorigin="9657,5598" coordsize="396,0">
                                                                                                                                                                                                                      <v:shape style="position:absolute;left:9657;top:5598;width:396;height:0" coordorigin="9657,5598" coordsize="396,0" path="m9657,5598l10054,559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10063;top:5598;width:396;height:0" coordorigin="10063,5598" coordsize="396,0">
                                                                                                                                                                                                                        <v:shape style="position:absolute;left:10063;top:5598;width:396;height:0" coordorigin="10063,5598" coordsize="396,0" path="m10063,5598l10459,559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6825;top:5915;width:398;height:115" coordorigin="6825,5915" coordsize="398,115">
                                                                                                                                                                                                                          <v:shape style="position:absolute;left:6825;top:5915;width:398;height:115" coordorigin="6825,5915" coordsize="398,115" path="m6825,6030l7223,6030,7223,5915,6825,5915,6825,6030xe" filled="t" fillcolor="#FFFF00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6825;top:6030;width:108;height:185" coordorigin="6825,6030" coordsize="108,185">
                                                                                                                                                                                                                            <v:shape style="position:absolute;left:6825;top:6030;width:108;height:185" coordorigin="6825,6030" coordsize="108,185" path="m6825,6215l6933,6215,6933,6030,6825,6030,6825,6215xe" filled="t" fillcolor="#FFFF00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7120;top:6030;width:103;height:185" coordorigin="7120,6030" coordsize="103,185">
                                                                                                                                                                                                                              <v:shape style="position:absolute;left:7120;top:6030;width:103;height:185" coordorigin="7120,6030" coordsize="103,185" path="m7120,6215l7223,6215,7223,6030,7120,6030,7120,6215xe" filled="t" fillcolor="#FFFF00" stroked="f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6933;top:6030;width:187;height:185" coordorigin="6933,6030" coordsize="187,185">
                                                                                                                                                                                                                                <v:shape style="position:absolute;left:6933;top:6030;width:187;height:185" coordorigin="6933,6030" coordsize="187,185" path="m6933,6215l7120,6215,7120,6030,6933,6030,6933,6215xe" filled="t" fillcolor="#FFFF00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5720;width:605;height:182">
                                                                                                                                                                                                                                  <v:imagedata o:title="" r:id="rId797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1450;top:5907;width:838;height:0" coordorigin="1450,5907" coordsize="838,0">
                                                                                                                                                                                                                                  <v:shape style="position:absolute;left:1450;top:5907;width:838;height:0" coordorigin="1450,5907" coordsize="838,0" path="m1450,5907l2288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5720;width:925;height:182">
                                                                                                                                                                                                                                    <v:imagedata o:title="" r:id="rId798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2297;top:5907;width:2775;height:0" coordorigin="2297,5907" coordsize="2775,0">
                                                                                                                                                                                                                                    <v:shape style="position:absolute;left:2297;top:5907;width:2775;height:0" coordorigin="2297,5907" coordsize="2775,0" path="m2297,5907l5072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262;top:5720;width:134;height:182">
                                                                                                                                                                                                                                      <v:imagedata o:title="" r:id="rId799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5082;top:5907;width:427;height:0" coordorigin="5082,5907" coordsize="427,0">
                                                                                                                                                                                                                                      <v:shape style="position:absolute;left:5082;top:5907;width:427;height:0" coordorigin="5082,5907" coordsize="427,0" path="m5082,5907l5509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99;top:5720;width:134;height:182">
                                                                                                                                                                                                                                        <v:imagedata o:title="" r:id="rId800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5519;top:5907;width:427;height:0" coordorigin="5519,5907" coordsize="427,0">
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5907;width:427;height:0" coordorigin="5519,5907" coordsize="427,0" path="m5519,5907l5946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136;top:5720;width:134;height:182">
                                                                                                                                                                                                                                          <v:imagedata o:title="" r:id="rId801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5907;width:425;height:0" coordorigin="5956,5907" coordsize="425,0">
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5907;width:425;height:0" coordorigin="5956,5907" coordsize="425,0" path="m5956,5907l6381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70;top:5720;width:134;height:182">
                                                                                                                                                                                                                                            <v:imagedata o:title="" r:id="rId802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5907;width:430;height:0" coordorigin="6390,5907" coordsize="430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5907;width:430;height:0" coordorigin="6390,5907" coordsize="430,0" path="m6390,5907l6820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5907;width:394;height:0" coordorigin="6829,5907" coordsize="394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5907;width:394;height:0" coordorigin="6829,5907" coordsize="394,0" path="m6829,5907l7223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5907;width:396;height:0" coordorigin="7233,5907" coordsize="396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5907;width:396;height:0" coordorigin="7233,5907" coordsize="396,0" path="m7233,5907l7629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5907;width:394;height:0" coordorigin="7638,5907" coordsize="394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5907;width:394;height:0" coordorigin="7638,5907" coordsize="394,0" path="m7638,5907l8032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5907;width:394;height:0" coordorigin="8042,5907" coordsize="394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5907;width:394;height:0" coordorigin="8042,5907" coordsize="394,0" path="m8042,5907l8436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5907;width:396;height:0" coordorigin="8445,5907" coordsize="396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5907;width:396;height:0" coordorigin="8445,5907" coordsize="396,0" path="m8445,5907l8841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5907;width:394;height:0" coordorigin="8851,5907" coordsize="394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5907;width:394;height:0" coordorigin="8851,5907" coordsize="394,0" path="m8851,5907l9244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5907;width:394;height:0" coordorigin="9254,5907" coordsize="394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5907;width:394;height:0" coordorigin="9254,5907" coordsize="394,0" path="m9254,5907l9648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5907;width:396;height:0" coordorigin="9657,5907" coordsize="396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5907;width:396;height:0" coordorigin="9657,5907" coordsize="396,0" path="m9657,5907l10054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5907;width:396;height:0" coordorigin="10063,5907" coordsize="396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5907;width:396;height:0" coordorigin="10063,5907" coordsize="396,0" path="m10063,5907l10459,590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6224;width:398;height:418" coordorigin="6825,6224" coordsize="398,418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6224;width:398;height:418" coordorigin="6825,6224" coordsize="398,418" path="m6825,6642l7223,6642,7223,6224,6825,6224,6825,664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6642;width:108;height:182" coordorigin="6825,6642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6642;width:108;height:182" coordorigin="6825,6642" coordsize="108,182" path="m6825,6824l6933,6824,6933,6642,6825,6642,6825,682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6642;width:103;height:182" coordorigin="7120,6642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6642;width:103;height:182" coordorigin="7120,6642" coordsize="103,182" path="m7120,6824l7223,6824,7223,6642,7120,6642,7120,682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6642;width:187;height:182" coordorigin="6933,6642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6642;width:187;height:182" coordorigin="6933,6642" coordsize="187,182" path="m6933,6824l7120,6824,7120,6642,6933,6642,6933,682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6030;width:432;height:182">
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03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6219;width:838;height:0" coordorigin="1450,6219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6219;width:838;height:0" coordorigin="1450,6219" coordsize="838,0" path="m1450,6219l2288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6030;width:218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04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6219;width:2775;height:0" coordorigin="2297,6219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6219;width:2775;height:0" coordorigin="2297,6219" coordsize="2775,0" path="m2297,6219l5072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262;top:6030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05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6219;width:427;height:0" coordorigin="5082,621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6219;width:427;height:0" coordorigin="5082,6219" coordsize="427,0" path="m5082,6219l5509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99;top:6030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06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6219;width:427;height:0" coordorigin="5519,621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6219;width:427;height:0" coordorigin="5519,6219" coordsize="427,0" path="m5519,6219l5946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136;top:6030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07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6219;width:425;height:0" coordorigin="5956,6219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6219;width:425;height:0" coordorigin="5956,6219" coordsize="425,0" path="m5956,6219l6381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70;top:6030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08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6219;width:430;height:0" coordorigin="6390,6219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6219;width:430;height:0" coordorigin="6390,6219" coordsize="430,0" path="m6390,6219l6820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6219;width:394;height:0" coordorigin="6829,621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6219;width:394;height:0" coordorigin="6829,6219" coordsize="394,0" path="m6829,6219l7223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6219;width:396;height:0" coordorigin="7233,621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6219;width:396;height:0" coordorigin="7233,6219" coordsize="396,0" path="m7233,6219l7629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6219;width:394;height:0" coordorigin="7638,621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6219;width:394;height:0" coordorigin="7638,6219" coordsize="394,0" path="m7638,6219l8032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6219;width:394;height:0" coordorigin="8042,621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6219;width:394;height:0" coordorigin="8042,6219" coordsize="394,0" path="m8042,6219l8436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6219;width:396;height:0" coordorigin="8445,621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6219;width:396;height:0" coordorigin="8445,6219" coordsize="396,0" path="m8445,6219l8841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6219;width:394;height:0" coordorigin="8851,621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6219;width:394;height:0" coordorigin="8851,6219" coordsize="394,0" path="m8851,6219l9244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6219;width:394;height:0" coordorigin="9254,621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6219;width:394;height:0" coordorigin="9254,6219" coordsize="394,0" path="m9254,6219l9648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6219;width:396;height:0" coordorigin="9657,621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6219;width:396;height:0" coordorigin="9657,6219" coordsize="396,0" path="m9657,6219l10054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6219;width:396;height:0" coordorigin="10063,621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6219;width:396;height:0" coordorigin="10063,6219" coordsize="396,0" path="m10063,6219l10459,621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6834;width:398;height:418" coordorigin="6825,6834" coordsize="398,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6834;width:398;height:418" coordorigin="6825,6834" coordsize="398,418" path="m6825,7251l7223,7251,7223,6834,6825,6834,6825,725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7251;width:108;height:183" coordorigin="6825,7251" coordsize="108,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7251;width:108;height:183" coordorigin="6825,7251" coordsize="108,183" path="m6825,7434l6933,7434,6933,7251,6825,7251,6825,743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7251;width:103;height:183" coordorigin="7120,7251" coordsize="103,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7251;width:103;height:183" coordorigin="7120,7251" coordsize="103,183" path="m7120,7434l7223,7434,7223,7251,7120,7251,7120,743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7251;width:187;height:183" coordorigin="6933,7251" coordsize="187,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7251;width:187;height:183" coordorigin="6933,7251" coordsize="187,183" path="m6933,7434l7120,7434,7120,7251,6933,7251,6933,743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6642;width:432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0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6829;width:838;height:0" coordorigin="1450,6829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6829;width:838;height:0" coordorigin="1450,6829" coordsize="838,0" path="m1450,6829l2288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6459;width:252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1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6642;width:581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1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6829;width:2775;height:0" coordorigin="2297,6829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6829;width:2775;height:0" coordorigin="2297,6829" coordsize="2775,0" path="m2297,6829l5072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262;top:6642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1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6829;width:427;height:0" coordorigin="5082,682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6829;width:427;height:0" coordorigin="5082,6829" coordsize="427,0" path="m5082,6829l5509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99;top:6642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1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6829;width:427;height:0" coordorigin="5519,682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6829;width:427;height:0" coordorigin="5519,6829" coordsize="427,0" path="m5519,6829l5946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136;top:6642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1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6829;width:425;height:0" coordorigin="5956,6829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6829;width:425;height:0" coordorigin="5956,6829" coordsize="425,0" path="m5956,6829l6381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70;top:6642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1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6829;width:430;height:0" coordorigin="6390,6829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6829;width:430;height:0" coordorigin="6390,6829" coordsize="430,0" path="m6390,6829l6820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6829;width:394;height:0" coordorigin="6829,682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6829;width:394;height:0" coordorigin="6829,6829" coordsize="394,0" path="m6829,6829l7223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6829;width:396;height:0" coordorigin="7233,682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6829;width:396;height:0" coordorigin="7233,6829" coordsize="396,0" path="m7233,6829l7629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6829;width:394;height:0" coordorigin="7638,682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6829;width:394;height:0" coordorigin="7638,6829" coordsize="394,0" path="m7638,6829l8032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6829;width:394;height:0" coordorigin="8042,682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6829;width:394;height:0" coordorigin="8042,6829" coordsize="394,0" path="m8042,6829l8436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6829;width:396;height:0" coordorigin="8445,682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6829;width:396;height:0" coordorigin="8445,6829" coordsize="396,0" path="m8445,6829l8841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6829;width:394;height:0" coordorigin="8851,682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6829;width:394;height:0" coordorigin="8851,6829" coordsize="394,0" path="m8851,6829l9244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6829;width:394;height:0" coordorigin="9254,682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6829;width:394;height:0" coordorigin="9254,6829" coordsize="394,0" path="m9254,6829l9648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6829;width:396;height:0" coordorigin="9657,682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6829;width:396;height:0" coordorigin="9657,6829" coordsize="396,0" path="m9657,6829l10054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6829;width:396;height:0" coordorigin="10063,682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6829;width:396;height:0" coordorigin="10063,6829" coordsize="396,0" path="m10063,6829l10459,682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7444;width:398;height:418" coordorigin="6825,7444" coordsize="398,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7444;width:398;height:418" coordorigin="6825,7444" coordsize="398,418" path="m6825,7861l7223,7861,7223,7444,6825,7444,6825,786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7861;width:108;height:182" coordorigin="6825,7861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7861;width:108;height:182" coordorigin="6825,7861" coordsize="108,182" path="m6825,8044l6933,8044,6933,7861,6825,7861,6825,804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7861;width:103;height:182" coordorigin="7120,7861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7861;width:103;height:182" coordorigin="7120,7861" coordsize="103,182" path="m7120,8044l7223,8044,7223,7861,7120,7861,7120,804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7861;width:187;height:182" coordorigin="6933,7861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7861;width:187;height:182" coordorigin="6933,7861" coordsize="187,182" path="m6933,8044l7120,8044,7120,7861,6933,7861,6933,804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7252;width:432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1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7439;width:838;height:0" coordorigin="1450,7439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7439;width:838;height:0" coordorigin="1450,7439" coordsize="838,0" path="m1450,7439l2288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7069;width:225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1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7252;width:1247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1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3582;top:7252;width:47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1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7439;width:2775;height:0" coordorigin="2297,7439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7439;width:2775;height:0" coordorigin="2297,7439" coordsize="2775,0" path="m2297,7439l5072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262;top:7252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7439;width:427;height:0" coordorigin="5082,743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7439;width:427;height:0" coordorigin="5082,7439" coordsize="427,0" path="m5082,7439l5509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99;top:7252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2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7439;width:427;height:0" coordorigin="5519,743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7439;width:427;height:0" coordorigin="5519,7439" coordsize="427,0" path="m5519,7439l5946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136;top:7252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2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7439;width:425;height:0" coordorigin="5956,7439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7439;width:425;height:0" coordorigin="5956,7439" coordsize="425,0" path="m5956,7439l6381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70;top:7252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2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7439;width:430;height:0" coordorigin="6390,7439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7439;width:430;height:0" coordorigin="6390,7439" coordsize="430,0" path="m6390,7439l6820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7439;width:394;height:0" coordorigin="6829,743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7439;width:394;height:0" coordorigin="6829,7439" coordsize="394,0" path="m6829,7439l7223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7439;width:396;height:0" coordorigin="7233,743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7439;width:396;height:0" coordorigin="7233,7439" coordsize="396,0" path="m7233,7439l7629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7439;width:394;height:0" coordorigin="7638,743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7439;width:394;height:0" coordorigin="7638,7439" coordsize="394,0" path="m7638,7439l8032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7439;width:394;height:0" coordorigin="8042,743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7439;width:394;height:0" coordorigin="8042,7439" coordsize="394,0" path="m8042,7439l8436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7439;width:396;height:0" coordorigin="8445,743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7439;width:396;height:0" coordorigin="8445,7439" coordsize="396,0" path="m8445,7439l8841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7439;width:394;height:0" coordorigin="8851,743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7439;width:394;height:0" coordorigin="8851,7439" coordsize="394,0" path="m8851,7439l9244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7439;width:394;height:0" coordorigin="9254,743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7439;width:394;height:0" coordorigin="9254,7439" coordsize="394,0" path="m9254,7439l9648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7439;width:396;height:0" coordorigin="9657,743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7439;width:396;height:0" coordorigin="9657,7439" coordsize="396,0" path="m9657,7439l10054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7439;width:396;height:0" coordorigin="10063,743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7439;width:396;height:0" coordorigin="10063,7439" coordsize="396,0" path="m10063,7439l10459,7439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8053;width:398;height:418" coordorigin="6825,8053" coordsize="398,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8053;width:398;height:418" coordorigin="6825,8053" coordsize="398,418" path="m6825,8471l7223,8471,7223,8053,6825,8053,6825,847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8471;width:108;height:182" coordorigin="6825,8471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8471;width:108;height:182" coordorigin="6825,8471" coordsize="108,182" path="m6825,8653l6933,8653,6933,8471,6825,8471,6825,865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8471;width:103;height:182" coordorigin="7120,8471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8471;width:103;height:182" coordorigin="7120,8471" coordsize="103,182" path="m7120,8653l7223,8653,7223,8471,7120,8471,7120,865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8471;width:187;height:182" coordorigin="6933,8471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8471;width:187;height:182" coordorigin="6933,8471" coordsize="187,182" path="m6933,8653l7120,8653,7120,8471,6933,8471,6933,865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7861;width:432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2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8049;width:838;height:0" coordorigin="1450,8049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8049;width:838;height:0" coordorigin="1450,8049" coordsize="838,0" path="m1450,8049l2288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7679;width:2041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2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7861;width:931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2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8049;width:2775;height:0" coordorigin="2297,8049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8049;width:2775;height:0" coordorigin="2297,8049" coordsize="2775,0" path="m2297,8049l5072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262;top:7861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2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8049;width:427;height:0" coordorigin="5082,804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8049;width:427;height:0" coordorigin="5082,8049" coordsize="427,0" path="m5082,8049l5509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99;top:7861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2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8049;width:427;height:0" coordorigin="5519,804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8049;width:427;height:0" coordorigin="5519,8049" coordsize="427,0" path="m5519,8049l5946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136;top:7861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2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8049;width:425;height:0" coordorigin="5956,8049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8049;width:425;height:0" coordorigin="5956,8049" coordsize="425,0" path="m5956,8049l6381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70;top:7861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3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8049;width:430;height:0" coordorigin="6390,8049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8049;width:430;height:0" coordorigin="6390,8049" coordsize="430,0" path="m6390,8049l6820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8049;width:394;height:0" coordorigin="6829,804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8049;width:394;height:0" coordorigin="6829,8049" coordsize="394,0" path="m6829,8049l7223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8049;width:396;height:0" coordorigin="7233,804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8049;width:396;height:0" coordorigin="7233,8049" coordsize="396,0" path="m7233,8049l7629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8049;width:394;height:0" coordorigin="7638,804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8049;width:394;height:0" coordorigin="7638,8049" coordsize="394,0" path="m7638,8049l8032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8049;width:394;height:0" coordorigin="8042,804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8049;width:394;height:0" coordorigin="8042,8049" coordsize="394,0" path="m8042,8049l8436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8049;width:396;height:0" coordorigin="8445,804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8049;width:396;height:0" coordorigin="8445,8049" coordsize="396,0" path="m8445,8049l8841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8049;width:394;height:0" coordorigin="8851,804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8049;width:394;height:0" coordorigin="8851,8049" coordsize="394,0" path="m8851,8049l9244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8049;width:394;height:0" coordorigin="9254,804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8049;width:394;height:0" coordorigin="9254,8049" coordsize="394,0" path="m9254,8049l9648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8049;width:396;height:0" coordorigin="9657,804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8049;width:396;height:0" coordorigin="9657,8049" coordsize="396,0" path="m9657,8049l10054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8049;width:396;height:0" coordorigin="10063,804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8049;width:396;height:0" coordorigin="10063,8049" coordsize="396,0" path="m10063,8049l10459,804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2;top:497;width:0;height:8166" coordorigin="2292,497" coordsize="0,8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2;top:497;width:0;height:8166" coordorigin="2292,497" coordsize="0,8166" path="m2292,497l2292,8663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77;top:497;width:0;height:8166" coordorigin="5077,497" coordsize="0,8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77;top:497;width:0;height:8166" coordorigin="5077,497" coordsize="0,8166" path="m5077,497l5077,8663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4;top:811;width:0;height:7852" coordorigin="5514,811" coordsize="0,7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4;top:811;width:0;height:7852" coordorigin="5514,811" coordsize="0,7852" path="m5514,811l5514,8663e" filled="f" stroked="t" strokeweight="0.6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1;top:812;width:0;height:7851" coordorigin="5951,812" coordsize="0,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1;top:812;width:0;height:7851" coordorigin="5951,812" coordsize="0,7851" path="m5951,812l5951,8663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85;top:812;width:0;height:7851" coordorigin="6385,812" coordsize="0,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85;top:812;width:0;height:7851" coordorigin="6385,812" coordsize="0,7851" path="m6385,812l6385,8663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497;width:0;height:8166" coordorigin="6825,497" coordsize="0,8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497;width:0;height:8166" coordorigin="6825,497" coordsize="0,8166" path="m6825,497l6825,866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28;top:497;width:0;height:8166" coordorigin="7228,497" coordsize="0,8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28;top:497;width:0;height:8166" coordorigin="7228,497" coordsize="0,8166" path="m7228,497l7228,8663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3;top:812;width:0;height:7851" coordorigin="7633,812" coordsize="0,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3;top:812;width:0;height:7851" coordorigin="7633,812" coordsize="0,7851" path="m7633,812l7633,866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37;top:812;width:0;height:7851" coordorigin="8037,812" coordsize="0,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37;top:812;width:0;height:7851" coordorigin="8037,812" coordsize="0,7851" path="m8037,812l8037,866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0;top:812;width:0;height:7851" coordorigin="8440,812" coordsize="0,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0;top:812;width:0;height:7851" coordorigin="8440,812" coordsize="0,7851" path="m8440,812l8440,866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46;top:812;width:0;height:7851" coordorigin="8846,812" coordsize="0,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46;top:812;width:0;height:7851" coordorigin="8846,812" coordsize="0,7851" path="m8846,812l8846,866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49;top:812;width:0;height:7851" coordorigin="9249,812" coordsize="0,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49;top:812;width:0;height:7851" coordorigin="9249,812" coordsize="0,7851" path="m9249,812l9249,866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2;top:812;width:0;height:7851" coordorigin="9652,812" coordsize="0,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2;top:812;width:0;height:7851" coordorigin="9652,812" coordsize="0,7851" path="m9652,812l9652,866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58;top:812;width:0;height:7851" coordorigin="10058,812" coordsize="0,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58;top:812;width:0;height:7851" coordorigin="10058,812" coordsize="0,7851" path="m10058,812l10058,866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8471;width:432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3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8289;width:2450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3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8471;width:62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3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262;top:8471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3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99;top:8471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3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136;top:8471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3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70;top:8471;width:13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3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8663;width:9009;height:118" coordorigin="1450,8663" coordsize="9009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8663;width:9009;height:118" coordorigin="1450,8663" coordsize="9009,118" path="m1450,8781l10459,8781,10459,8663,1450,8663,1450,878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8781;width:103;height:182" coordorigin="1450,8781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8781;width:103;height:182" coordorigin="1450,8781" coordsize="103,182" path="m1450,8963l1553,8963,1553,8781,1450,8781,1450,896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356;top:8781;width:103;height:182" coordorigin="10356,8781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356;top:8781;width:103;height:182" coordorigin="10356,8781" coordsize="103,182" path="m10356,8963l10459,8963,10459,8781,10356,8781,10356,896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53;top:8781;width:8803;height:182" coordorigin="1553,8781" coordsize="88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53;top:8781;width:8803;height:182" coordorigin="1553,8781" coordsize="8803,182" path="m1553,8963l10356,8963,10356,8781,1553,8781,1553,896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8781;width:56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3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8658;width:838;height:0" coordorigin="1450,8658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8658;width:838;height:0" coordorigin="1450,8658" coordsize="838,0" path="m1450,8658l2288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8658;width:2775;height:0" coordorigin="2297,8658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8658;width:2775;height:0" coordorigin="2297,8658" coordsize="2775,0" path="m2297,8658l5072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8658;width:427;height:0" coordorigin="5082,8658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8658;width:427;height:0" coordorigin="5082,8658" coordsize="427,0" path="m5082,8658l5509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8658;width:427;height:0" coordorigin="5519,8658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8658;width:427;height:0" coordorigin="5519,8658" coordsize="427,0" path="m5519,8658l5946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8658;width:425;height:0" coordorigin="5956,8658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8658;width:425;height:0" coordorigin="5956,8658" coordsize="425,0" path="m5956,8658l6381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8658;width:430;height:0" coordorigin="6390,8658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8658;width:430;height:0" coordorigin="6390,8658" coordsize="430,0" path="m6390,8658l6820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8658;width:394;height:0" coordorigin="6829,865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8658;width:394;height:0" coordorigin="6829,8658" coordsize="394,0" path="m6829,8658l7223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8658;width:396;height:0" coordorigin="7233,865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8658;width:396;height:0" coordorigin="7233,8658" coordsize="396,0" path="m7233,8658l7629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8658;width:394;height:0" coordorigin="7638,865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8658;width:394;height:0" coordorigin="7638,8658" coordsize="394,0" path="m7638,8658l8032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8658;width:394;height:0" coordorigin="8042,865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8658;width:394;height:0" coordorigin="8042,8658" coordsize="394,0" path="m8042,8658l8436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8658;width:396;height:0" coordorigin="8445,865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8658;width:396;height:0" coordorigin="8445,8658" coordsize="396,0" path="m8445,8658l8841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8658;width:394;height:0" coordorigin="8851,865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8658;width:394;height:0" coordorigin="8851,8658" coordsize="394,0" path="m8851,8658l9244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8658;width:394;height:0" coordorigin="9254,865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8658;width:394;height:0" coordorigin="9254,8658" coordsize="394,0" path="m9254,8658l9648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8658;width:396;height:0" coordorigin="9657,865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8658;width:396;height:0" coordorigin="9657,8658" coordsize="396,0" path="m9657,8658l10054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8658;width:396;height:0" coordorigin="10063,865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8658;width:396;height:0" coordorigin="10063,8658" coordsize="396,0" path="m10063,8658l10459,865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8975;width:398;height:115" coordorigin="6825,8975" coordsize="398,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8975;width:398;height:115" coordorigin="6825,8975" coordsize="398,115" path="m6825,9090l7223,9090,7223,8975,6825,8975,6825,9090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10;top:9117;width:284;height: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3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9090;width:108;height:185" coordorigin="6825,9090" coordsize="108,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9090;width:108;height:185" coordorigin="6825,9090" coordsize="108,185" path="m6825,9275l6933,9275,6933,9090,6825,9090,6825,927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9090;width:103;height:185" coordorigin="7120,9090" coordsize="103,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9090;width:103;height:185" coordorigin="7120,9090" coordsize="103,185" path="m7120,9275l7223,9275,7223,9090,7120,9090,7120,927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9090;width:187;height:185" coordorigin="6933,9090" coordsize="187,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9090;width:187;height:185" coordorigin="6933,9090" coordsize="187,185" path="m6933,9275l7120,9275,7120,9090,6933,9090,6933,927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393;top:9090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4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8968;width:838;height:0" coordorigin="1450,8968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8968;width:838;height:0" coordorigin="1450,8968" coordsize="838,0" path="m1450,8968l2288,896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8968;width:427;height:0" coordorigin="5082,8968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8968;width:427;height:0" coordorigin="5082,8968" coordsize="427,0" path="m5082,8968l5509,896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8968;width:427;height:0" coordorigin="5519,8968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8968;width:427;height:0" coordorigin="5519,8968" coordsize="427,0" path="m5519,8968l5946,896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8968;width:425;height:0" coordorigin="5956,8968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8968;width:425;height:0" coordorigin="5956,8968" coordsize="425,0" path="m5956,8968l6381,896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8968;width:430;height:0" coordorigin="6390,8968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8968;width:430;height:0" coordorigin="6390,8968" coordsize="430,0" path="m6390,8968l6820,896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8968;width:394;height:0" coordorigin="6829,896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8968;width:394;height:0" coordorigin="6829,8968" coordsize="394,0" path="m6829,8968l7223,8968e" filled="f" stroked="t" strokeweight="0.57998pt" strokecolor="#FFFF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9285;width:398;height:118" coordorigin="6825,9285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9285;width:398;height:118" coordorigin="6825,9285" coordsize="398,118" path="m6825,9402l7223,9402,7223,9285,6825,9285,6825,940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10;top:9429;width:284;height: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4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9402;width:108;height:182" coordorigin="6825,9402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9402;width:108;height:182" coordorigin="6825,9402" coordsize="108,182" path="m6825,9585l6933,9585,6933,9402,6825,9402,6825,958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9402;width:103;height:182" coordorigin="7120,9402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9402;width:103;height:182" coordorigin="7120,9402" coordsize="103,182" path="m7120,9585l7223,9585,7223,9402,7120,9402,7120,958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9402;width:187;height:182" coordorigin="6933,9402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9402;width:187;height:182" coordorigin="6933,9402" coordsize="187,182" path="m6933,9585l7120,9585,7120,9402,6933,9402,6933,958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393;top:9402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4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9760;top:9402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4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9090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4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9280;width:838;height:0" coordorigin="1450,9280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9280;width:838;height:0" coordorigin="1450,9280" coordsize="838,0" path="m1450,9280l2288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9090;width:2302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4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9280;width:2775;height:0" coordorigin="2297,9280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9280;width:2775;height:0" coordorigin="2297,9280" coordsize="2775,0" path="m2297,9280l5072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199;top:9117;width:284;height: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4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9280;width:427;height:0" coordorigin="5082,928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9280;width:427;height:0" coordorigin="5082,9280" coordsize="427,0" path="m5082,9280l5509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37;top:9117;width:284;height: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4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9280;width:427;height:0" coordorigin="5519,928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9280;width:427;height:0" coordorigin="5519,9280" coordsize="427,0" path="m5519,9280l5946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73;top:9117;width:284;height: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4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9280;width:425;height:0" coordorigin="5956,9280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9280;width:425;height:0" coordorigin="5956,9280" coordsize="425,0" path="m5956,9280l6381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9280;width:430;height:0" coordorigin="6390,9280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9280;width:430;height:0" coordorigin="6390,9280" coordsize="430,0" path="m6390,9280l6820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9280;width:394;height:0" coordorigin="6829,928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9280;width:394;height:0" coordorigin="6829,9280" coordsize="394,0" path="m6829,9280l7223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9280;width:396;height:0" coordorigin="7233,928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9280;width:396;height:0" coordorigin="7233,9280" coordsize="396,0" path="m7233,9280l7629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9280;width:394;height:0" coordorigin="7638,928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9280;width:394;height:0" coordorigin="7638,9280" coordsize="394,0" path="m7638,9280l8032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9280;width:394;height:0" coordorigin="8042,928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9280;width:394;height:0" coordorigin="8042,9280" coordsize="394,0" path="m8042,9280l8436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9280;width:396;height:0" coordorigin="8445,928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9280;width:396;height:0" coordorigin="8445,9280" coordsize="396,0" path="m8445,9280l8841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9280;width:394;height:0" coordorigin="8851,928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9280;width:394;height:0" coordorigin="8851,9280" coordsize="394,0" path="m8851,9280l9244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9280;width:394;height:0" coordorigin="9254,928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9280;width:394;height:0" coordorigin="9254,9280" coordsize="394,0" path="m9254,9280l9648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9280;width:396;height:0" coordorigin="9657,928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9280;width:396;height:0" coordorigin="9657,9280" coordsize="396,0" path="m9657,9280l10054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9280;width:396;height:0" coordorigin="10063,928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9280;width:396;height:0" coordorigin="10063,9280" coordsize="396,0" path="m10063,9280l10459,928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9594;width:398;height:118" coordorigin="6825,9594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9594;width:398;height:118" coordorigin="6825,9594" coordsize="398,118" path="m6825,9712l7223,9712,7223,9594,6825,9594,6825,971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10;top:9738;width:284;height: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4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9712;width:108;height:182" coordorigin="6825,9712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9712;width:108;height:182" coordorigin="6825,9712" coordsize="108,182" path="m6825,9894l6933,9894,6933,9712,6825,9712,6825,989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9712;width:103;height:182" coordorigin="7120,9712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9712;width:103;height:182" coordorigin="7120,9712" coordsize="103,182" path="m7120,9894l7223,9894,7223,9712,7120,9712,7120,989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9712;width:187;height:182" coordorigin="6933,9712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9712;width:187;height:182" coordorigin="6933,9712" coordsize="187,182" path="m6933,9894l7120,9894,7120,9712,6933,9712,6933,989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800;top:9712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8203;top:9712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5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8606;top:9712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5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9402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5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9589;width:838;height:0" coordorigin="1450,9589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9589;width:838;height:0" coordorigin="1450,9589" coordsize="838,0" path="m1450,9589l2288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9402;width:1556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5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9589;width:2775;height:0" coordorigin="2297,9589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9589;width:2775;height:0" coordorigin="2297,9589" coordsize="2775,0" path="m2297,9589l5072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199;top:9429;width:284;height: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5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9589;width:427;height:0" coordorigin="5082,958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9589;width:427;height:0" coordorigin="5082,9589" coordsize="427,0" path="m5082,9589l5509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37;top:9429;width:284;height: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5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9589;width:427;height:0" coordorigin="5519,958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9589;width:427;height:0" coordorigin="5519,9589" coordsize="427,0" path="m5519,9589l5946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73;top:9429;width:284;height: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5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9589;width:425;height:0" coordorigin="5956,9589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9589;width:425;height:0" coordorigin="5956,9589" coordsize="425,0" path="m5956,9589l6381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9589;width:430;height:0" coordorigin="6390,9589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9589;width:430;height:0" coordorigin="6390,9589" coordsize="430,0" path="m6390,9589l6820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9589;width:394;height:0" coordorigin="6829,958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9589;width:394;height:0" coordorigin="6829,9589" coordsize="394,0" path="m6829,9589l7223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9589;width:396;height:0" coordorigin="7233,958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9589;width:396;height:0" coordorigin="7233,9589" coordsize="396,0" path="m7233,9589l7629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9589;width:394;height:0" coordorigin="7638,958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9589;width:394;height:0" coordorigin="7638,9589" coordsize="394,0" path="m7638,9589l8032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9589;width:394;height:0" coordorigin="8042,958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9589;width:394;height:0" coordorigin="8042,9589" coordsize="394,0" path="m8042,9589l8436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9589;width:396;height:0" coordorigin="8445,958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9589;width:396;height:0" coordorigin="8445,9589" coordsize="396,0" path="m8445,9589l8841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9589;width:394;height:0" coordorigin="8851,958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9589;width:394;height:0" coordorigin="8851,9589" coordsize="394,0" path="m8851,9589l9244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9589;width:394;height:0" coordorigin="9254,958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9589;width:394;height:0" coordorigin="9254,9589" coordsize="394,0" path="m9254,9589l9648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9589;width:396;height:0" coordorigin="9657,958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9589;width:396;height:0" coordorigin="9657,9589" coordsize="396,0" path="m9657,9589l10054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9589;width:396;height:0" coordorigin="10063,958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9589;width:396;height:0" coordorigin="10063,9589" coordsize="396,0" path="m10063,9589l10459,958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10;top:10021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5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9904;width:398;height:118" coordorigin="6825,9904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9904;width:398;height:118" coordorigin="6825,9904" coordsize="398,118" path="m6825,10021l7223,10021,7223,9904,6825,9904,6825,1002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0021;width:108;height:182" coordorigin="6825,10021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0021;width:108;height:182" coordorigin="6825,10021" coordsize="108,182" path="m6825,10204l6933,10204,6933,10021,6825,10021,6825,1020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10021;width:103;height:182" coordorigin="7120,10021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10021;width:103;height:182" coordorigin="7120,10021" coordsize="103,182" path="m7120,10204l7223,10204,7223,10021,7120,10021,7120,1020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10021;width:187;height:182" coordorigin="6933,10021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10021;width:187;height:182" coordorigin="6933,10021" coordsize="187,182" path="m6933,10204l7120,10204,7120,10021,6933,10021,6933,1020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393;top:10021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5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9760;top:10021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9712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6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9899;width:838;height:0" coordorigin="1450,9899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9899;width:838;height:0" coordorigin="1450,9899" coordsize="838,0" path="m1450,9899l2288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9712;width:1428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6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9899;width:2775;height:0" coordorigin="2297,9899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9899;width:2775;height:0" coordorigin="2297,9899" coordsize="2775,0" path="m2297,9899l5072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199;top:9738;width:284;height: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6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9899;width:427;height:0" coordorigin="5082,989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9899;width:427;height:0" coordorigin="5082,9899" coordsize="427,0" path="m5082,9899l5509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37;top:9738;width:284;height: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6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9899;width:427;height:0" coordorigin="5519,989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9899;width:427;height:0" coordorigin="5519,9899" coordsize="427,0" path="m5519,9899l5946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73;top:9738;width:284;height: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6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9899;width:425;height:0" coordorigin="5956,9899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9899;width:425;height:0" coordorigin="5956,9899" coordsize="425,0" path="m5956,9899l6381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9899;width:430;height:0" coordorigin="6390,9899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9899;width:430;height:0" coordorigin="6390,9899" coordsize="430,0" path="m6390,9899l6820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9899;width:394;height:0" coordorigin="6829,989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9899;width:394;height:0" coordorigin="6829,9899" coordsize="394,0" path="m6829,9899l7223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9899;width:396;height:0" coordorigin="7233,989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9899;width:396;height:0" coordorigin="7233,9899" coordsize="396,0" path="m7233,9899l7629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9899;width:394;height:0" coordorigin="7638,989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9899;width:394;height:0" coordorigin="7638,9899" coordsize="394,0" path="m7638,9899l8032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9899;width:394;height:0" coordorigin="8042,989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9899;width:394;height:0" coordorigin="8042,9899" coordsize="394,0" path="m8042,9899l8436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9899;width:396;height:0" coordorigin="8445,989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9899;width:396;height:0" coordorigin="8445,9899" coordsize="396,0" path="m8445,9899l8841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9899;width:394;height:0" coordorigin="8851,989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9899;width:394;height:0" coordorigin="8851,9899" coordsize="394,0" path="m8851,9899l9244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9899;width:394;height:0" coordorigin="9254,989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9899;width:394;height:0" coordorigin="9254,9899" coordsize="394,0" path="m9254,9899l9648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9899;width:396;height:0" coordorigin="9657,989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9899;width:396;height:0" coordorigin="9657,9899" coordsize="396,0" path="m9657,9899l10054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9899;width:396;height:0" coordorigin="10063,989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9899;width:396;height:0" coordorigin="10063,9899" coordsize="396,0" path="m10063,9899l10459,989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0213;width:398;height:118" coordorigin="6825,10213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0213;width:398;height:118" coordorigin="6825,10213" coordsize="398,118" path="m6825,10331l7223,10331,7223,10213,6825,10213,6825,1033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0331;width:108;height:182" coordorigin="6825,10331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0331;width:108;height:182" coordorigin="6825,10331" coordsize="108,182" path="m6825,10513l6933,10513,6933,10331,6825,10331,6825,1051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10331;width:103;height:182" coordorigin="7120,10331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10331;width:103;height:182" coordorigin="7120,10331" coordsize="103,182" path="m7120,10513l7223,10513,7223,10331,7120,10331,7120,1051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10331;width:187;height:182" coordorigin="6933,10331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10331;width:187;height:182" coordorigin="6933,10331" coordsize="187,182" path="m6933,10513l7120,10513,7120,10331,6933,10331,6933,1051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10021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6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10209;width:838;height:0" coordorigin="1450,10209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10209;width:838;height:0" coordorigin="1450,10209" coordsize="838,0" path="m1450,10209l2288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10021;width:238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6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10209;width:2775;height:0" coordorigin="2297,10209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10209;width:2775;height:0" coordorigin="2297,10209" coordsize="2775,0" path="m2297,10209l5072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207;top:10021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6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10209;width:427;height:0" coordorigin="5082,1020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10209;width:427;height:0" coordorigin="5082,10209" coordsize="427,0" path="m5082,10209l5509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44;top:10021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6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10209;width:427;height:0" coordorigin="5519,1020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10209;width:427;height:0" coordorigin="5519,10209" coordsize="427,0" path="m5519,10209l5946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73;top:10021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7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10209;width:425;height:0" coordorigin="5956,10209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10209;width:425;height:0" coordorigin="5956,10209" coordsize="425,0" path="m5956,10209l6381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10209;width:430;height:0" coordorigin="6390,10209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10209;width:430;height:0" coordorigin="6390,10209" coordsize="430,0" path="m6390,10209l6820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10209;width:394;height:0" coordorigin="6829,1020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10209;width:394;height:0" coordorigin="6829,10209" coordsize="394,0" path="m6829,10209l7223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10209;width:396;height:0" coordorigin="7233,1020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10209;width:396;height:0" coordorigin="7233,10209" coordsize="396,0" path="m7233,10209l7629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10209;width:394;height:0" coordorigin="7638,1020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10209;width:394;height:0" coordorigin="7638,10209" coordsize="394,0" path="m7638,10209l8032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10209;width:394;height:0" coordorigin="8042,1020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10209;width:394;height:0" coordorigin="8042,10209" coordsize="394,0" path="m8042,10209l8436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10209;width:396;height:0" coordorigin="8445,1020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10209;width:396;height:0" coordorigin="8445,10209" coordsize="396,0" path="m8445,10209l8841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10209;width:394;height:0" coordorigin="8851,1020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10209;width:394;height:0" coordorigin="8851,10209" coordsize="394,0" path="m8851,10209l9244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10209;width:394;height:0" coordorigin="9254,1020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10209;width:394;height:0" coordorigin="9254,10209" coordsize="394,0" path="m9254,10209l9648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10209;width:396;height:0" coordorigin="9657,1020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10209;width:396;height:0" coordorigin="9657,10209" coordsize="396,0" path="m9657,10209l10054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10209;width:396;height:0" coordorigin="10063,1020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10209;width:396;height:0" coordorigin="10063,10209" coordsize="396,0" path="m10063,10209l10459,1020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17;top:10641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7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0523;width:398;height:118" coordorigin="6825,10523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0523;width:398;height:118" coordorigin="6825,10523" coordsize="398,118" path="m6825,10641l7223,10641,7223,10523,6825,10523,6825,1064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0641;width:108;height:183" coordorigin="6825,10641" coordsize="108,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0641;width:108;height:183" coordorigin="6825,10641" coordsize="108,183" path="m6825,10824l6933,10824,6933,10641,6825,10641,6825,1082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10641;width:103;height:183" coordorigin="7120,10641" coordsize="103,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10641;width:103;height:183" coordorigin="7120,10641" coordsize="103,183" path="m7120,10824l7223,10824,7223,10641,7120,10641,7120,1082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10641;width:187;height:183" coordorigin="6933,10641" coordsize="187,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10641;width:187;height:183" coordorigin="6933,10641" coordsize="187,183" path="m7120,10641l6933,10641,6933,10823,7120,10823,7120,1064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800;top:10641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7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9012;top:10641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7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9410;top:10641;width:158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7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10331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7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10518;width:838;height:0" coordorigin="1450,10518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10518;width:838;height:0" coordorigin="1450,10518" coordsize="838,0" path="m1450,10518l2288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10331;width:161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7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10518;width:2775;height:0" coordorigin="2297,10518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10518;width:2775;height:0" coordorigin="2297,10518" coordsize="2775,0" path="m2297,10518l5072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207;top:10331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7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10518;width:427;height:0" coordorigin="5082,10518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10518;width:427;height:0" coordorigin="5082,10518" coordsize="427,0" path="m5082,10518l5509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10518;width:427;height:0" coordorigin="5519,10518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10518;width:427;height:0" coordorigin="5519,10518" coordsize="427,0" path="m5519,10518l5946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10518;width:425;height:0" coordorigin="5956,10518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10518;width:425;height:0" coordorigin="5956,10518" coordsize="425,0" path="m5956,10518l6381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10518;width:430;height:0" coordorigin="6390,10518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10518;width:430;height:0" coordorigin="6390,10518" coordsize="430,0" path="m6390,10518l6820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10518;width:394;height:0" coordorigin="6829,1051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10518;width:394;height:0" coordorigin="6829,10518" coordsize="394,0" path="m6829,10518l7223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10518;width:396;height:0" coordorigin="7233,1051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10518;width:396;height:0" coordorigin="7233,10518" coordsize="396,0" path="m7233,10518l7629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10518;width:394;height:0" coordorigin="7638,1051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10518;width:394;height:0" coordorigin="7638,10518" coordsize="394,0" path="m7638,10518l8032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10518;width:394;height:0" coordorigin="8042,1051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10518;width:394;height:0" coordorigin="8042,10518" coordsize="394,0" path="m8042,10518l8436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10518;width:396;height:0" coordorigin="8445,1051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10518;width:396;height:0" coordorigin="8445,10518" coordsize="396,0" path="m8445,10518l8841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10518;width:394;height:0" coordorigin="8851,1051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10518;width:394;height:0" coordorigin="8851,10518" coordsize="394,0" path="m8851,10518l9244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10518;width:394;height:0" coordorigin="9254,1051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10518;width:394;height:0" coordorigin="9254,10518" coordsize="394,0" path="m9254,10518l9648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10518;width:396;height:0" coordorigin="9657,1051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10518;width:396;height:0" coordorigin="9657,10518" coordsize="396,0" path="m9657,10518l10054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10518;width:396;height:0" coordorigin="10063,1051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10518;width:396;height:0" coordorigin="10063,10518" coordsize="396,0" path="m10063,10518l10459,10518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0836;width:398;height:115" coordorigin="6825,10836" coordsize="398,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0836;width:398;height:115" coordorigin="6825,10836" coordsize="398,115" path="m6825,10951l7223,10951,7223,10836,6825,10836,6825,1095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0951;width:108;height:185" coordorigin="6825,10951" coordsize="108,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0951;width:108;height:185" coordorigin="6825,10951" coordsize="108,185" path="m6825,11136l6933,11136,6933,10951,6825,10951,6825,11136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10951;width:103;height:185" coordorigin="7120,10951" coordsize="103,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10951;width:103;height:185" coordorigin="7120,10951" coordsize="103,185" path="m7120,11136l7223,11136,7223,10951,7120,10951,7120,11136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10951;width:187;height:185" coordorigin="6933,10951" coordsize="187,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10951;width:187;height:185" coordorigin="6933,10951" coordsize="187,185" path="m7120,10951l6933,10951,6933,11135,7120,11135,7120,1095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10641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7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10828;width:838;height:0" coordorigin="1450,10828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10828;width:838;height:0" coordorigin="1450,10828" coordsize="838,0" path="m1450,10828l2288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10641;width:76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7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10828;width:2775;height:0" coordorigin="2297,10828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10828;width:2775;height:0" coordorigin="2297,10828" coordsize="2775,0" path="m2297,10828l5072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207;top:10641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10828;width:427;height:0" coordorigin="5082,10828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10828;width:427;height:0" coordorigin="5082,10828" coordsize="427,0" path="m5082,10828l5509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44;top:10641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8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10828;width:427;height:0" coordorigin="5519,10828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10828;width:427;height:0" coordorigin="5519,10828" coordsize="427,0" path="m5519,10828l5946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10828;width:425;height:0" coordorigin="5956,10828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10828;width:425;height:0" coordorigin="5956,10828" coordsize="425,0" path="m5956,10828l6381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10828;width:430;height:0" coordorigin="6390,10828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10828;width:430;height:0" coordorigin="6390,10828" coordsize="430,0" path="m6390,10828l6820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10828;width:394;height:0" coordorigin="6829,1082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10828;width:394;height:0" coordorigin="6829,10828" coordsize="394,0" path="m6829,10828l7223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10828;width:396;height:0" coordorigin="7233,1082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10828;width:396;height:0" coordorigin="7233,10828" coordsize="396,0" path="m7233,10828l7629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10828;width:394;height:0" coordorigin="7638,1082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10828;width:394;height:0" coordorigin="7638,10828" coordsize="394,0" path="m7638,10828l8032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10828;width:394;height:0" coordorigin="8042,1082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10828;width:394;height:0" coordorigin="8042,10828" coordsize="394,0" path="m8042,10828l8436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10828;width:396;height:0" coordorigin="8445,1082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10828;width:396;height:0" coordorigin="8445,10828" coordsize="396,0" path="m8445,10828l8841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10828;width:394;height:0" coordorigin="8851,1082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10828;width:394;height:0" coordorigin="8851,10828" coordsize="394,0" path="m8851,10828l9244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10828;width:394;height:0" coordorigin="9254,1082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10828;width:394;height:0" coordorigin="9254,10828" coordsize="394,0" path="m9254,10828l9648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10828;width:396;height:0" coordorigin="9657,1082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10828;width:396;height:0" coordorigin="9657,10828" coordsize="396,0" path="m9657,10828l10054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10828;width:396;height:0" coordorigin="10063,1082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10828;width:396;height:0" coordorigin="10063,10828" coordsize="396,0" path="m10063,10828l10459,1082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10;top:11263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8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1145;width:398;height:118" coordorigin="6825,11145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1145;width:398;height:118" coordorigin="6825,11145" coordsize="398,118" path="m6825,11263l7223,11263,7223,11145,6825,11145,6825,1126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1263;width:108;height:182" coordorigin="6825,11263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1263;width:108;height:182" coordorigin="6825,11263" coordsize="108,182" path="m6825,11445l6933,11445,6933,11263,6825,11263,6825,1144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11263;width:103;height:182" coordorigin="7120,11263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11263;width:103;height:182" coordorigin="7120,11263" coordsize="103,182" path="m7120,11445l7223,11445,7223,11263,7120,11263,7120,1144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11263;width:187;height:182" coordorigin="6933,11263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11263;width:187;height:182" coordorigin="6933,11263" coordsize="187,182" path="m7120,11263l6933,11263,6933,11445,7120,11445,7120,1126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10951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8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11140;width:838;height:0" coordorigin="1450,11140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11140;width:838;height:0" coordorigin="1450,11140" coordsize="838,0" path="m1450,11140l2288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10951;width:77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8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11140;width:2775;height:0" coordorigin="2297,11140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11140;width:2775;height:0" coordorigin="2297,11140" coordsize="2775,0" path="m2297,11140l5072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207;top:10951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8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11140;width:427;height:0" coordorigin="5082,1114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11140;width:427;height:0" coordorigin="5082,11140" coordsize="427,0" path="m5082,11140l5509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11140;width:427;height:0" coordorigin="5519,1114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11140;width:427;height:0" coordorigin="5519,11140" coordsize="427,0" path="m5519,11140l5946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73;top:10951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8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11140;width:425;height:0" coordorigin="5956,11140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11140;width:425;height:0" coordorigin="5956,11140" coordsize="425,0" path="m5956,11140l6381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11140;width:430;height:0" coordorigin="6390,11140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11140;width:430;height:0" coordorigin="6390,11140" coordsize="430,0" path="m6390,11140l6820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11140;width:394;height:0" coordorigin="6829,1114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11140;width:394;height:0" coordorigin="6829,11140" coordsize="394,0" path="m6829,11140l7223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11140;width:396;height:0" coordorigin="7233,1114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11140;width:396;height:0" coordorigin="7233,11140" coordsize="396,0" path="m7233,11140l7629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11140;width:394;height:0" coordorigin="7638,1114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11140;width:394;height:0" coordorigin="7638,11140" coordsize="394,0" path="m7638,11140l8032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11140;width:394;height:0" coordorigin="8042,1114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11140;width:394;height:0" coordorigin="8042,11140" coordsize="394,0" path="m8042,11140l8436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11140;width:396;height:0" coordorigin="8445,1114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11140;width:396;height:0" coordorigin="8445,11140" coordsize="396,0" path="m8445,11140l8841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11140;width:394;height:0" coordorigin="8851,1114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11140;width:394;height:0" coordorigin="8851,11140" coordsize="394,0" path="m8851,11140l9244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11140;width:394;height:0" coordorigin="9254,1114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11140;width:394;height:0" coordorigin="9254,11140" coordsize="394,0" path="m9254,11140l9648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11140;width:396;height:0" coordorigin="9657,1114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11140;width:396;height:0" coordorigin="9657,11140" coordsize="396,0" path="m9657,11140l10054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11140;width:396;height:0" coordorigin="10063,1114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11140;width:396;height:0" coordorigin="10063,11140" coordsize="396,0" path="m10063,11140l10459,1114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1455;width:398;height:118" coordorigin="6825,11455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1455;width:398;height:118" coordorigin="6825,11455" coordsize="398,118" path="m6825,11572l7223,11572,7223,11455,6825,11455,6825,1157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1572;width:108;height:182" coordorigin="6825,11572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1572;width:108;height:182" coordorigin="6825,11572" coordsize="108,182" path="m6825,11755l6933,11755,6933,11572,6825,11572,6825,1175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11572;width:103;height:182" coordorigin="7120,11572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11572;width:103;height:182" coordorigin="7120,11572" coordsize="103,182" path="m7120,11755l7223,11755,7223,11572,7120,11572,7120,1175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11572;width:187;height:182" coordorigin="6933,11572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11572;width:187;height:182" coordorigin="6933,11572" coordsize="187,182" path="m7120,11572l6933,11572,6933,11755,7120,11755,7120,1157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11263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8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11450;width:838;height:0" coordorigin="1450,11450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11450;width:838;height:0" coordorigin="1450,11450" coordsize="838,0" path="m1450,11450l2288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11263;width:868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8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11450;width:2775;height:0" coordorigin="2297,11450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11450;width:2775;height:0" coordorigin="2297,11450" coordsize="2775,0" path="m2297,11450l5072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199;top:11263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8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11450;width:427;height:0" coordorigin="5082,1145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11450;width:427;height:0" coordorigin="5082,11450" coordsize="427,0" path="m5082,11450l5509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11450;width:427;height:0" coordorigin="5519,1145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11450;width:427;height:0" coordorigin="5519,11450" coordsize="427,0" path="m5519,11450l5946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11450;width:425;height:0" coordorigin="5956,11450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11450;width:425;height:0" coordorigin="5956,11450" coordsize="425,0" path="m5956,11450l6381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11450;width:430;height:0" coordorigin="6390,11450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11450;width:430;height:0" coordorigin="6390,11450" coordsize="430,0" path="m6390,11450l6820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11450;width:394;height:0" coordorigin="6829,1145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11450;width:394;height:0" coordorigin="6829,11450" coordsize="394,0" path="m6829,11450l7223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11450;width:396;height:0" coordorigin="7233,1145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11450;width:396;height:0" coordorigin="7233,11450" coordsize="396,0" path="m7233,11450l7629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11450;width:394;height:0" coordorigin="7638,1145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11450;width:394;height:0" coordorigin="7638,11450" coordsize="394,0" path="m7638,11450l8032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11450;width:394;height:0" coordorigin="8042,1145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11450;width:394;height:0" coordorigin="8042,11450" coordsize="394,0" path="m8042,11450l8436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11450;width:396;height:0" coordorigin="8445,1145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11450;width:396;height:0" coordorigin="8445,11450" coordsize="396,0" path="m8445,11450l8841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11450;width:394;height:0" coordorigin="8851,1145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11450;width:394;height:0" coordorigin="8851,11450" coordsize="394,0" path="m8851,11450l9244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11450;width:394;height:0" coordorigin="9254,1145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11450;width:394;height:0" coordorigin="9254,11450" coordsize="394,0" path="m9254,11450l9648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11450;width:396;height:0" coordorigin="9657,1145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11450;width:396;height:0" coordorigin="9657,11450" coordsize="396,0" path="m9657,11450l10054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11450;width:396;height:0" coordorigin="10063,1145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11450;width:396;height:0" coordorigin="10063,11450" coordsize="396,0" path="m10063,11450l10459,114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1764;width:398;height:118" coordorigin="6825,11764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1764;width:398;height:118" coordorigin="6825,11764" coordsize="398,118" path="m6825,11882l7223,11882,7223,11764,6825,11764,6825,1188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1882;width:108;height:182" coordorigin="6825,11882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1882;width:108;height:182" coordorigin="6825,11882" coordsize="108,182" path="m6825,12064l6933,12064,6933,11882,6825,11882,6825,1206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11882;width:103;height:182" coordorigin="7120,11882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11882;width:103;height:182" coordorigin="7120,11882" coordsize="103,182" path="m7120,12064l7223,12064,7223,11882,7120,11882,7120,1206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11882;width:187;height:182" coordorigin="6933,11882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11882;width:187;height:182" coordorigin="6933,11882" coordsize="187,182" path="m7120,11882l6933,11882,6933,12064,7120,12064,7120,1188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8203;top:11882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9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11572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9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11760;width:838;height:0" coordorigin="1450,11760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11760;width:838;height:0" coordorigin="1450,11760" coordsize="838,0" path="m1450,11760l2288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11572;width:130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9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11760;width:2775;height:0" coordorigin="2297,11760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11760;width:2775;height:0" coordorigin="2297,11760" coordsize="2775,0" path="m2297,11760l5072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199;top:11572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9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11760;width:427;height:0" coordorigin="5082,1176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11760;width:427;height:0" coordorigin="5082,11760" coordsize="427,0" path="m5082,11760l5509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37;top:11572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9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11760;width:427;height:0" coordorigin="5519,1176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11760;width:427;height:0" coordorigin="5519,11760" coordsize="427,0" path="m5519,11760l5946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73;top:11572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9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11760;width:425;height:0" coordorigin="5956,11760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11760;width:425;height:0" coordorigin="5956,11760" coordsize="425,0" path="m5956,11760l6381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11760;width:430;height:0" coordorigin="6390,11760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11760;width:430;height:0" coordorigin="6390,11760" coordsize="430,0" path="m6390,11760l6820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11760;width:394;height:0" coordorigin="6829,1176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11760;width:394;height:0" coordorigin="6829,11760" coordsize="394,0" path="m6829,11760l7223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11760;width:396;height:0" coordorigin="7233,1176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11760;width:396;height:0" coordorigin="7233,11760" coordsize="396,0" path="m7233,11760l7629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11760;width:394;height:0" coordorigin="7638,1176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11760;width:394;height:0" coordorigin="7638,11760" coordsize="394,0" path="m7638,11760l8032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11760;width:394;height:0" coordorigin="8042,1176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11760;width:394;height:0" coordorigin="8042,11760" coordsize="394,0" path="m8042,11760l8436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11760;width:396;height:0" coordorigin="8445,1176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11760;width:396;height:0" coordorigin="8445,11760" coordsize="396,0" path="m8445,11760l8841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11760;width:394;height:0" coordorigin="8851,1176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11760;width:394;height:0" coordorigin="8851,11760" coordsize="394,0" path="m8851,11760l9244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11760;width:394;height:0" coordorigin="9254,1176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11760;width:394;height:0" coordorigin="9254,11760" coordsize="394,0" path="m9254,11760l9648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11760;width:396;height:0" coordorigin="9657,1176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11760;width:396;height:0" coordorigin="9657,11760" coordsize="396,0" path="m9657,11760l10054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11760;width:396;height:0" coordorigin="10063,1176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11760;width:396;height:0" coordorigin="10063,11760" coordsize="396,0" path="m10063,11760l10459,1176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2074;width:398;height:118" coordorigin="6825,12074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2074;width:398;height:118" coordorigin="6825,12074" coordsize="398,118" path="m6825,12192l7223,12192,7223,12074,6825,12074,6825,1219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2192;width:108;height:182" coordorigin="6825,12192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2192;width:108;height:182" coordorigin="6825,12192" coordsize="108,182" path="m6825,12374l6933,12374,6933,12192,6825,12192,6825,1237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12192;width:103;height:182" coordorigin="7120,12192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12192;width:103;height:182" coordorigin="7120,12192" coordsize="103,182" path="m7120,12374l7223,12374,7223,12192,7120,12192,7120,1237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12192;width:187;height:182" coordorigin="6933,12192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12192;width:187;height:182" coordorigin="6933,12192" coordsize="187,182" path="m7120,12192l6933,12192,6933,12374,7120,12374,7120,1219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8203;top:12192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11882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9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12069;width:838;height:0" coordorigin="1450,12069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12069;width:838;height:0" coordorigin="1450,12069" coordsize="838,0" path="m1450,12069l2288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11882;width:132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9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3666;top:11882;width:362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89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12069;width:2775;height:0" coordorigin="2297,12069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12069;width:2775;height:0" coordorigin="2297,12069" coordsize="2775,0" path="m2297,12069l5072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12069;width:427;height:0" coordorigin="5082,1206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12069;width:427;height:0" coordorigin="5082,12069" coordsize="427,0" path="m5082,12069l5509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44;top:11882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12069;width:427;height:0" coordorigin="5519,1206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12069;width:427;height:0" coordorigin="5519,12069" coordsize="427,0" path="m5519,12069l5946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12069;width:425;height:0" coordorigin="5956,12069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12069;width:425;height:0" coordorigin="5956,12069" coordsize="425,0" path="m5956,12069l6381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12069;width:430;height:0" coordorigin="6390,12069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12069;width:430;height:0" coordorigin="6390,12069" coordsize="430,0" path="m6390,12069l6820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12069;width:394;height:0" coordorigin="6829,1206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12069;width:394;height:0" coordorigin="6829,12069" coordsize="394,0" path="m6829,12069l7223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12069;width:396;height:0" coordorigin="7233,1206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12069;width:396;height:0" coordorigin="7233,12069" coordsize="396,0" path="m7233,12069l7629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12069;width:394;height:0" coordorigin="7638,1206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12069;width:394;height:0" coordorigin="7638,12069" coordsize="394,0" path="m7638,12069l8032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12069;width:394;height:0" coordorigin="8042,1206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12069;width:394;height:0" coordorigin="8042,12069" coordsize="394,0" path="m8042,12069l8436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12069;width:396;height:0" coordorigin="8445,1206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12069;width:396;height:0" coordorigin="8445,12069" coordsize="396,0" path="m8445,12069l8841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12069;width:394;height:0" coordorigin="8851,1206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12069;width:394;height:0" coordorigin="8851,12069" coordsize="394,0" path="m8851,12069l9244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12069;width:394;height:0" coordorigin="9254,1206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12069;width:394;height:0" coordorigin="9254,12069" coordsize="394,0" path="m9254,12069l9648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12069;width:396;height:0" coordorigin="9657,1206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12069;width:396;height:0" coordorigin="9657,12069" coordsize="396,0" path="m9657,12069l10054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12069;width:396;height:0" coordorigin="10063,1206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12069;width:396;height:0" coordorigin="10063,12069" coordsize="396,0" path="m10063,12069l10459,1206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17;top:12501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0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2384;width:398;height:118" coordorigin="6825,12384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2384;width:398;height:118" coordorigin="6825,12384" coordsize="398,118" path="m6825,12501l7223,12501,7223,12384,6825,12384,6825,1250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2501;width:108;height:182" coordorigin="6825,12501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2501;width:108;height:182" coordorigin="6825,12501" coordsize="108,182" path="m6825,12684l6933,12684,6933,12501,6825,12501,6825,1268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12501;width:103;height:182" coordorigin="7120,12501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12501;width:103;height:182" coordorigin="7120,12501" coordsize="103,182" path="m7120,12684l7223,12684,7223,12501,7120,12501,7120,1268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12501;width:187;height:182" coordorigin="6933,12501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12501;width:187;height:182" coordorigin="6933,12501" coordsize="187,182" path="m7120,12501l6933,12501,6933,12683,7120,12683,7120,1250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800;top:12501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0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12192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0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12379;width:838;height:0" coordorigin="1450,12379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12379;width:838;height:0" coordorigin="1450,12379" coordsize="838,0" path="m1450,12379l2288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12192;width:124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0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12379;width:2775;height:0" coordorigin="2297,12379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12379;width:2775;height:0" coordorigin="2297,12379" coordsize="2775,0" path="m2297,12379l5072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12379;width:427;height:0" coordorigin="5082,1237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12379;width:427;height:0" coordorigin="5082,12379" coordsize="427,0" path="m5082,12379l5509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44;top:12192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0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12379;width:427;height:0" coordorigin="5519,1237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12379;width:427;height:0" coordorigin="5519,12379" coordsize="427,0" path="m5519,12379l5946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12379;width:425;height:0" coordorigin="5956,12379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12379;width:425;height:0" coordorigin="5956,12379" coordsize="425,0" path="m5956,12379l6381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12379;width:430;height:0" coordorigin="6390,12379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12379;width:430;height:0" coordorigin="6390,12379" coordsize="430,0" path="m6390,12379l6820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12379;width:394;height:0" coordorigin="6829,1237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12379;width:394;height:0" coordorigin="6829,12379" coordsize="394,0" path="m6829,12379l7223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12379;width:396;height:0" coordorigin="7233,1237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12379;width:396;height:0" coordorigin="7233,12379" coordsize="396,0" path="m7233,12379l7629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12379;width:394;height:0" coordorigin="7638,1237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12379;width:394;height:0" coordorigin="7638,12379" coordsize="394,0" path="m7638,12379l8032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12379;width:394;height:0" coordorigin="8042,1237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12379;width:394;height:0" coordorigin="8042,12379" coordsize="394,0" path="m8042,12379l8436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12379;width:396;height:0" coordorigin="8445,1237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12379;width:396;height:0" coordorigin="8445,12379" coordsize="396,0" path="m8445,12379l8841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12379;width:394;height:0" coordorigin="8851,1237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12379;width:394;height:0" coordorigin="8851,12379" coordsize="394,0" path="m8851,12379l9244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12379;width:394;height:0" coordorigin="9254,1237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12379;width:394;height:0" coordorigin="9254,12379" coordsize="394,0" path="m9254,12379l9648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12379;width:396;height:0" coordorigin="9657,1237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12379;width:396;height:0" coordorigin="9657,12379" coordsize="396,0" path="m9657,12379l10054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12379;width:396;height:0" coordorigin="10063,1237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12379;width:396;height:0" coordorigin="10063,12379" coordsize="396,0" path="m10063,12379l10459,12379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2696;width:398;height:115" coordorigin="6825,12696" coordsize="398,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2696;width:398;height:115" coordorigin="6825,12696" coordsize="398,115" path="m6825,12811l7223,12811,7223,12696,6825,12696,6825,1281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2811;width:108;height:185" coordorigin="6825,12811" coordsize="108,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2811;width:108;height:185" coordorigin="6825,12811" coordsize="108,185" path="m6825,12996l6933,12996,6933,12811,6825,12811,6825,12996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12811;width:103;height:185" coordorigin="7120,12811" coordsize="103,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12811;width:103;height:185" coordorigin="7120,12811" coordsize="103,185" path="m7120,12996l7223,12996,7223,12811,7120,12811,7120,12996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12811;width:187;height:185" coordorigin="6933,12811" coordsize="187,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12811;width:187;height:185" coordorigin="6933,12811" coordsize="187,185" path="m7120,12811l6933,12811,6933,12995,7120,12995,7120,1281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12501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0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12688;width:838;height:0" coordorigin="1450,12688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12688;width:838;height:0" coordorigin="1450,12688" coordsize="838,0" path="m1450,12688l2288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12501;width:10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0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12688;width:2775;height:0" coordorigin="2297,12688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12688;width:2775;height:0" coordorigin="2297,12688" coordsize="2775,0" path="m2297,12688l5072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12688;width:427;height:0" coordorigin="5082,12688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12688;width:427;height:0" coordorigin="5082,12688" coordsize="427,0" path="m5082,12688l5509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44;top:12501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0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12688;width:427;height:0" coordorigin="5519,12688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12688;width:427;height:0" coordorigin="5519,12688" coordsize="427,0" path="m5519,12688l5946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12688;width:425;height:0" coordorigin="5956,12688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12688;width:425;height:0" coordorigin="5956,12688" coordsize="425,0" path="m5956,12688l6381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12688;width:430;height:0" coordorigin="6390,12688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12688;width:430;height:0" coordorigin="6390,12688" coordsize="430,0" path="m6390,12688l6820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12688;width:394;height:0" coordorigin="6829,1268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12688;width:394;height:0" coordorigin="6829,12688" coordsize="394,0" path="m6829,12688l7223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12688;width:396;height:0" coordorigin="7233,1268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12688;width:396;height:0" coordorigin="7233,12688" coordsize="396,0" path="m7233,12688l7629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12688;width:394;height:0" coordorigin="7638,1268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12688;width:394;height:0" coordorigin="7638,12688" coordsize="394,0" path="m7638,12688l8032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12688;width:394;height:0" coordorigin="8042,1268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12688;width:394;height:0" coordorigin="8042,12688" coordsize="394,0" path="m8042,12688l8436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12688;width:396;height:0" coordorigin="8445,1268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12688;width:396;height:0" coordorigin="8445,12688" coordsize="396,0" path="m8445,12688l8841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12688;width:394;height:0" coordorigin="8851,1268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12688;width:394;height:0" coordorigin="8851,12688" coordsize="394,0" path="m8851,12688l9244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12688;width:394;height:0" coordorigin="9254,12688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12688;width:394;height:0" coordorigin="9254,12688" coordsize="394,0" path="m9254,12688l9648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12688;width:396;height:0" coordorigin="9657,1268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12688;width:396;height:0" coordorigin="9657,12688" coordsize="396,0" path="m9657,12688l10054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12688;width:396;height:0" coordorigin="10063,12688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12688;width:396;height:0" coordorigin="10063,12688" coordsize="396,0" path="m10063,12688l10459,12688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3005;width:398;height:118" coordorigin="6825,13005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3005;width:398;height:118" coordorigin="6825,13005" coordsize="398,118" path="m6825,13123l7223,13123,7223,13005,6825,13005,6825,1312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3123;width:108;height:182" coordorigin="6825,13123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3123;width:108;height:182" coordorigin="6825,13123" coordsize="108,182" path="m6825,13305l6933,13305,6933,13123,6825,13123,6825,1330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13123;width:103;height:182" coordorigin="7120,13123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13123;width:103;height:182" coordorigin="7120,13123" coordsize="103,182" path="m7120,13305l7223,13305,7223,13123,7120,13123,7120,1330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13123;width:187;height:182" coordorigin="6933,13123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13123;width:187;height:182" coordorigin="6933,13123" coordsize="187,182" path="m7120,13123l6933,13123,6933,13305,7120,13305,7120,1312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12811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0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13000;width:838;height:0" coordorigin="1450,13000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13000;width:838;height:0" coordorigin="1450,13000" coordsize="838,0" path="m1450,13000l2288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12811;width:996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1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13000;width:2775;height:0" coordorigin="2297,13000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13000;width:2775;height:0" coordorigin="2297,13000" coordsize="2775,0" path="m2297,13000l5072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13000;width:427;height:0" coordorigin="5082,1300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13000;width:427;height:0" coordorigin="5082,13000" coordsize="427,0" path="m5082,13000l5509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37;top:12811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1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13000;width:427;height:0" coordorigin="5519,1300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13000;width:427;height:0" coordorigin="5519,13000" coordsize="427,0" path="m5519,13000l5946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81;top:12811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1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13000;width:425;height:0" coordorigin="5956,13000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13000;width:425;height:0" coordorigin="5956,13000" coordsize="425,0" path="m5956,13000l6381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13000;width:430;height:0" coordorigin="6390,13000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13000;width:430;height:0" coordorigin="6390,13000" coordsize="430,0" path="m6390,13000l6820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13000;width:394;height:0" coordorigin="6829,1300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13000;width:394;height:0" coordorigin="6829,13000" coordsize="394,0" path="m6829,13000l7223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13000;width:396;height:0" coordorigin="7233,1300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13000;width:396;height:0" coordorigin="7233,13000" coordsize="396,0" path="m7233,13000l7629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13000;width:394;height:0" coordorigin="7638,1300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13000;width:394;height:0" coordorigin="7638,13000" coordsize="394,0" path="m7638,13000l8032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13000;width:394;height:0" coordorigin="8042,1300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13000;width:394;height:0" coordorigin="8042,13000" coordsize="394,0" path="m8042,13000l8436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13000;width:396;height:0" coordorigin="8445,1300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13000;width:396;height:0" coordorigin="8445,13000" coordsize="396,0" path="m8445,13000l8841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13000;width:394;height:0" coordorigin="8851,1300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13000;width:394;height:0" coordorigin="8851,13000" coordsize="394,0" path="m8851,13000l9244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13000;width:394;height:0" coordorigin="9254,1300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13000;width:394;height:0" coordorigin="9254,13000" coordsize="394,0" path="m9254,13000l9648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13000;width:396;height:0" coordorigin="9657,1300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13000;width:396;height:0" coordorigin="9657,13000" coordsize="396,0" path="m9657,13000l10054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13000;width:396;height:0" coordorigin="10063,1300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13000;width:396;height:0" coordorigin="10063,13000" coordsize="396,0" path="m10063,13000l10459,1300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3315;width:398;height:118" coordorigin="6825,13315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3315;width:398;height:118" coordorigin="6825,13315" coordsize="398,118" path="m6825,13432l7223,13432,7223,13315,6825,13315,6825,1343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3432;width:108;height:182" coordorigin="6825,13432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3432;width:108;height:182" coordorigin="6825,13432" coordsize="108,182" path="m6825,13615l6933,13615,6933,13432,6825,13432,6825,1361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13432;width:103;height:182" coordorigin="7120,13432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13432;width:103;height:182" coordorigin="7120,13432" coordsize="103,182" path="m7120,13615l7223,13615,7223,13432,7120,13432,7120,13615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13432;width:187;height:182" coordorigin="6933,13432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13432;width:187;height:182" coordorigin="6933,13432" coordsize="187,182" path="m7120,13432l6933,13432,6933,13615,7120,13615,7120,1343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13123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1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13310;width:838;height:0" coordorigin="1450,13310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13310;width:838;height:0" coordorigin="1450,13310" coordsize="838,0" path="m1450,13310l2288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13123;width:998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1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13310;width:2775;height:0" coordorigin="2297,13310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13310;width:2775;height:0" coordorigin="2297,13310" coordsize="2775,0" path="m2297,13310l5072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13310;width:427;height:0" coordorigin="5082,1331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13310;width:427;height:0" coordorigin="5082,13310" coordsize="427,0" path="m5082,13310l5509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37;top:13123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1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13310;width:427;height:0" coordorigin="5519,1331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13310;width:427;height:0" coordorigin="5519,13310" coordsize="427,0" path="m5519,13310l5946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13310;width:425;height:0" coordorigin="5956,13310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13310;width:425;height:0" coordorigin="5956,13310" coordsize="425,0" path="m5956,13310l6381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13310;width:430;height:0" coordorigin="6390,13310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13310;width:430;height:0" coordorigin="6390,13310" coordsize="430,0" path="m6390,13310l6820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13310;width:394;height:0" coordorigin="6829,1331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13310;width:394;height:0" coordorigin="6829,13310" coordsize="394,0" path="m6829,13310l7223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13310;width:396;height:0" coordorigin="7233,1331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13310;width:396;height:0" coordorigin="7233,13310" coordsize="396,0" path="m7233,13310l7629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13310;width:394;height:0" coordorigin="7638,1331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13310;width:394;height:0" coordorigin="7638,13310" coordsize="394,0" path="m7638,13310l8032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13310;width:394;height:0" coordorigin="8042,1331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13310;width:394;height:0" coordorigin="8042,13310" coordsize="394,0" path="m8042,13310l8436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13310;width:396;height:0" coordorigin="8445,1331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13310;width:396;height:0" coordorigin="8445,13310" coordsize="396,0" path="m8445,13310l8841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13310;width:394;height:0" coordorigin="8851,1331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13310;width:394;height:0" coordorigin="8851,13310" coordsize="394,0" path="m8851,13310l9244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13310;width:394;height:0" coordorigin="9254,1331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13310;width:394;height:0" coordorigin="9254,13310" coordsize="394,0" path="m9254,13310l9648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13310;width:396;height:0" coordorigin="9657,1331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13310;width:396;height:0" coordorigin="9657,13310" coordsize="396,0" path="m9657,13310l10054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13310;width:396;height:0" coordorigin="10063,1331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13310;width:396;height:0" coordorigin="10063,13310" coordsize="396,0" path="m10063,13310l10459,1331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3624;width:398;height:118" coordorigin="6825,13624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3624;width:398;height:118" coordorigin="6825,13624" coordsize="398,118" path="m6825,13742l7223,13742,7223,13624,6825,13624,6825,1374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3742;width:108;height:182" coordorigin="6825,13742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3742;width:108;height:182" coordorigin="6825,13742" coordsize="108,182" path="m6825,13924l6933,13924,6933,13742,6825,13742,6825,1392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13742;width:103;height:182" coordorigin="7120,13742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13742;width:103;height:182" coordorigin="7120,13742" coordsize="103,182" path="m7120,13924l7223,13924,7223,13742,7120,13742,7120,13924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13742;width:187;height:182" coordorigin="6933,13742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13742;width:187;height:182" coordorigin="6933,13742" coordsize="187,182" path="m7120,13742l6933,13742,6933,13924,7120,13924,7120,1374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0166;top:13742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1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13432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1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13620;width:838;height:0" coordorigin="1450,13620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13620;width:838;height:0" coordorigin="1450,13620" coordsize="838,0" path="m1450,13620l2288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13432;width:837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1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13620;width:2775;height:0" coordorigin="2297,13620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13620;width:2775;height:0" coordorigin="2297,13620" coordsize="2775,0" path="m2297,13620l5072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13620;width:427;height:0" coordorigin="5082,1362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13620;width:427;height:0" coordorigin="5082,13620" coordsize="427,0" path="m5082,13620l5509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637;top:13432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1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13620;width:427;height:0" coordorigin="5519,13620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13620;width:427;height:0" coordorigin="5519,13620" coordsize="427,0" path="m5519,13620l5946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13620;width:425;height:0" coordorigin="5956,13620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13620;width:425;height:0" coordorigin="5956,13620" coordsize="425,0" path="m5956,13620l6381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13620;width:430;height:0" coordorigin="6390,13620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13620;width:430;height:0" coordorigin="6390,13620" coordsize="430,0" path="m6390,13620l6820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13620;width:394;height:0" coordorigin="6829,1362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13620;width:394;height:0" coordorigin="6829,13620" coordsize="394,0" path="m6829,13620l7223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13620;width:396;height:0" coordorigin="7233,1362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13620;width:396;height:0" coordorigin="7233,13620" coordsize="396,0" path="m7233,13620l7629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13620;width:394;height:0" coordorigin="7638,1362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13620;width:394;height:0" coordorigin="7638,13620" coordsize="394,0" path="m7638,13620l8032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13620;width:394;height:0" coordorigin="8042,1362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13620;width:394;height:0" coordorigin="8042,13620" coordsize="394,0" path="m8042,13620l8436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13620;width:396;height:0" coordorigin="8445,1362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13620;width:396;height:0" coordorigin="8445,13620" coordsize="396,0" path="m8445,13620l8841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13620;width:394;height:0" coordorigin="8851,1362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13620;width:394;height:0" coordorigin="8851,13620" coordsize="394,0" path="m8851,13620l9244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13620;width:394;height:0" coordorigin="9254,13620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13620;width:394;height:0" coordorigin="9254,13620" coordsize="394,0" path="m9254,13620l9648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13620;width:396;height:0" coordorigin="9657,1362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13620;width:396;height:0" coordorigin="9657,13620" coordsize="396,0" path="m9657,13620l10054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13620;width:396;height:0" coordorigin="10063,13620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13620;width:396;height:0" coordorigin="10063,13620" coordsize="396,0" path="m10063,13620l10459,1362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497;width:0;height:13437" coordorigin="1445,497" coordsize="0,13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497;width:0;height:13437" coordorigin="1445,497" coordsize="0,13437" path="m1445,497l1445,13934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13742;width:518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13929;width:838;height:0" coordorigin="1450,13929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13929;width:838;height:0" coordorigin="1450,13929" coordsize="838,0" path="m1450,13929l2288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2;top:8963;width:0;height:4971" coordorigin="2292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2;top:8963;width:0;height:4971" coordorigin="2292,8963" coordsize="0,4971" path="m2292,8963l2292,13934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13742;width:1231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2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13929;width:2775;height:0" coordorigin="2297,13929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13929;width:2775;height:0" coordorigin="2297,13929" coordsize="2775,0" path="m2297,13929l5072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77;top:8963;width:0;height:4971" coordorigin="5077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77;top:8963;width:0;height:4971" coordorigin="5077,8963" coordsize="0,4971" path="m5077,8963l5077,13934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13929;width:427;height:0" coordorigin="5082,1392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13929;width:427;height:0" coordorigin="5082,13929" coordsize="427,0" path="m5082,13929l5509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4;top:8963;width:0;height:4971" coordorigin="5514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4;top:8963;width:0;height:4971" coordorigin="5514,8963" coordsize="0,4971" path="m5514,8963l5514,13934e" filled="f" stroked="t" strokeweight="0.6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13929;width:427;height:0" coordorigin="5519,13929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13929;width:427;height:0" coordorigin="5519,13929" coordsize="427,0" path="m5519,13929l5946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1;top:8963;width:0;height:4971" coordorigin="5951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1;top:8963;width:0;height:4971" coordorigin="5951,8963" coordsize="0,4971" path="m5951,8963l5951,13934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81;top:13742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2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13929;width:425;height:0" coordorigin="5956,13929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13929;width:425;height:0" coordorigin="5956,13929" coordsize="425,0" path="m5956,13929l6381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85;top:8963;width:0;height:4971" coordorigin="6385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85;top:8963;width:0;height:4971" coordorigin="6385,8963" coordsize="0,4971" path="m6385,8963l6385,13934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13929;width:430;height:0" coordorigin="6390,13929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13929;width:430;height:0" coordorigin="6390,13929" coordsize="430,0" path="m6390,13929l6820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8963;width:0;height:4971" coordorigin="6825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8963;width:0;height:4971" coordorigin="6825,8963" coordsize="0,4971" path="m6825,8963l6825,13934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13929;width:394;height:0" coordorigin="6829,1392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13929;width:394;height:0" coordorigin="6829,13929" coordsize="394,0" path="m6829,13929l7223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28;top:8963;width:0;height:4971" coordorigin="7228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28;top:8963;width:0;height:4971" coordorigin="7228,8963" coordsize="0,4971" path="m7228,8963l7228,13934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13929;width:396;height:0" coordorigin="7233,1392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13929;width:396;height:0" coordorigin="7233,13929" coordsize="396,0" path="m7233,13929l7629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3;top:8963;width:0;height:4971" coordorigin="7633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3;top:8963;width:0;height:4971" coordorigin="7633,8963" coordsize="0,4971" path="m7633,8963l7633,13934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13929;width:394;height:0" coordorigin="7638,1392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13929;width:394;height:0" coordorigin="7638,13929" coordsize="394,0" path="m7638,13929l8032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37;top:8963;width:0;height:4971" coordorigin="8037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37;top:8963;width:0;height:4971" coordorigin="8037,8963" coordsize="0,4971" path="m8037,8963l8037,13934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13929;width:394;height:0" coordorigin="8042,1392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13929;width:394;height:0" coordorigin="8042,13929" coordsize="394,0" path="m8042,13929l8436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0;top:8963;width:0;height:4971" coordorigin="8440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0;top:8963;width:0;height:4971" coordorigin="8440,8963" coordsize="0,4971" path="m8440,8963l8440,13934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13929;width:396;height:0" coordorigin="8445,1392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13929;width:396;height:0" coordorigin="8445,13929" coordsize="396,0" path="m8445,13929l8841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46;top:8963;width:0;height:4971" coordorigin="8846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46;top:8963;width:0;height:4971" coordorigin="8846,8963" coordsize="0,4971" path="m8846,8963l8846,13934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13929;width:394;height:0" coordorigin="8851,1392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13929;width:394;height:0" coordorigin="8851,13929" coordsize="394,0" path="m8851,13929l9244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49;top:8963;width:0;height:4971" coordorigin="9249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49;top:8963;width:0;height:4971" coordorigin="9249,8963" coordsize="0,4971" path="m9249,8963l9249,13934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13929;width:394;height:0" coordorigin="9254,13929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13929;width:394;height:0" coordorigin="9254,13929" coordsize="394,0" path="m9254,13929l9648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2;top:8963;width:0;height:4971" coordorigin="9652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2;top:8963;width:0;height:4971" coordorigin="9652,8963" coordsize="0,4971" path="m9652,8963l9652,13934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13929;width:396;height:0" coordorigin="9657,1392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13929;width:396;height:0" coordorigin="9657,13929" coordsize="396,0" path="m9657,13929l10054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58;top:8963;width:0;height:4971" coordorigin="10058,8963" coordsize="0,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58;top:8963;width:0;height:4971" coordorigin="10058,8963" coordsize="0,4971" path="m10058,8963l10058,13934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13929;width:396;height:0" coordorigin="10063,13929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13929;width:396;height:0" coordorigin="10063,13929" coordsize="396,0" path="m10063,13929l10459,13929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464;top:497;width:0;height:13437" coordorigin="10464,497" coordsize="0,13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464;top:497;width:0;height:13437" coordorigin="10464,497" coordsize="0,13437" path="m10464,497l10464,13934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238.26pt;height:12.96pt">
            <v:imagedata o:title="" r:id="rId9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708" w:footer="1006" w:top="1080" w:bottom="280" w:left="1300" w:right="0"/>
          <w:pgSz w:w="11920" w:h="16840"/>
        </w:sectPr>
      </w:pPr>
      <w:r>
        <w:pict>
          <v:group style="position:absolute;margin-left:71.974pt;margin-top:71.71pt;width:451.516pt;height:384.194pt;mso-position-horizontal-relative:page;mso-position-vertical-relative:page;z-index:-16205" coordorigin="1439,1434" coordsize="9030,7684">
            <v:shape type="#_x0000_t75" style="position:absolute;left:1553;top:1570;width:415;height:182">
              <v:imagedata o:title="" r:id="rId924"/>
            </v:shape>
            <v:group style="position:absolute;left:6825;top:1450;width:113;height:303" coordorigin="6825,1450" coordsize="113,303">
              <v:shape style="position:absolute;left:6825;top:1450;width:113;height:303" coordorigin="6825,1450" coordsize="113,303" path="m6825,1752l6937,1752,6937,1450,6825,1450,6825,1752xe" filled="t" fillcolor="#FFFF00" stroked="f">
                <v:path arrowok="t"/>
                <v:fill/>
              </v:shape>
              <v:group style="position:absolute;left:7120;top:1450;width:103;height:303" coordorigin="7120,1450" coordsize="103,303">
                <v:shape style="position:absolute;left:7120;top:1450;width:103;height:303" coordorigin="7120,1450" coordsize="103,303" path="m7120,1752l7223,1752,7223,1450,7120,1450,7120,1752xe" filled="t" fillcolor="#FFFF00" stroked="f">
                  <v:path arrowok="t"/>
                  <v:fill/>
                </v:shape>
                <v:group style="position:absolute;left:6937;top:1450;width:182;height:303" coordorigin="6937,1450" coordsize="182,303">
                  <v:shape style="position:absolute;left:6937;top:1450;width:182;height:303" coordorigin="6937,1450" coordsize="182,303" path="m7120,1450l6937,1450,6937,1752,7120,1752,7120,1450xe" filled="t" fillcolor="#FFFF00" stroked="f">
                    <v:path arrowok="t"/>
                    <v:fill/>
                  </v:shape>
                  <v:group style="position:absolute;left:1450;top:1445;width:838;height:0" coordorigin="1450,1445" coordsize="838,0">
                    <v:shape style="position:absolute;left:1450;top:1445;width:838;height:0" coordorigin="1450,1445" coordsize="838,0" path="m1450,1445l2288,1445e" filled="f" stroked="t" strokeweight="0.58pt" strokecolor="#000000">
                      <v:path arrowok="t"/>
                    </v:shape>
                    <v:group style="position:absolute;left:2297;top:1445;width:2775;height:0" coordorigin="2297,1445" coordsize="2775,0">
                      <v:shape style="position:absolute;left:2297;top:1445;width:2775;height:0" coordorigin="2297,1445" coordsize="2775,0" path="m2297,1445l5072,1445e" filled="f" stroked="t" strokeweight="0.58pt" strokecolor="#000000">
                        <v:path arrowok="t"/>
                      </v:shape>
                      <v:group style="position:absolute;left:5082;top:1445;width:1738;height:0" coordorigin="5082,1445" coordsize="1738,0">
                        <v:shape style="position:absolute;left:5082;top:1445;width:1738;height:0" coordorigin="5082,1445" coordsize="1738,0" path="m5082,1445l6820,1445e" filled="f" stroked="t" strokeweight="0.58pt" strokecolor="#000000">
                          <v:path arrowok="t"/>
                        </v:shape>
                        <v:group style="position:absolute;left:6829;top:1445;width:394;height:0" coordorigin="6829,1445" coordsize="394,0">
                          <v:shape style="position:absolute;left:6829;top:1445;width:394;height:0" coordorigin="6829,1445" coordsize="394,0" path="m6829,1445l7223,1445e" filled="f" stroked="t" strokeweight="0.58pt" strokecolor="#000000">
                            <v:path arrowok="t"/>
                          </v:shape>
                          <v:group style="position:absolute;left:7233;top:1445;width:3227;height:0" coordorigin="7233,1445" coordsize="3227,0">
                            <v:shape style="position:absolute;left:7233;top:1445;width:3227;height:0" coordorigin="7233,1445" coordsize="3227,0" path="m7233,1445l10459,1445e" filled="f" stroked="t" strokeweight="0.58pt" strokecolor="#000000">
                              <v:path arrowok="t"/>
                            </v:shape>
                            <v:shape type="#_x0000_t75" style="position:absolute;left:6534;top:4030;width:1375;height:974">
                              <v:imagedata o:title="" r:id="rId925"/>
                            </v:shape>
                            <v:group style="position:absolute;left:6825;top:1764;width:113;height:3240" coordorigin="6825,1764" coordsize="113,3240">
                              <v:shape style="position:absolute;left:6825;top:1764;width:113;height:3240" coordorigin="6825,1764" coordsize="113,3240" path="m6825,5004l6937,5004,6937,1764,6825,1764,6825,5004xe" filled="t" fillcolor="#FFFF00" stroked="f">
                                <v:path arrowok="t"/>
                                <v:fill/>
                              </v:shape>
                              <v:group style="position:absolute;left:7120;top:1764;width:103;height:3240" coordorigin="7120,1764" coordsize="103,3240">
                                <v:shape style="position:absolute;left:7120;top:1764;width:103;height:3240" coordorigin="7120,1764" coordsize="103,3240" path="m7120,5004l7223,5004,7223,1764,7120,1764,7120,5004xe" filled="t" fillcolor="#FFFF00" stroked="f">
                                  <v:path arrowok="t"/>
                                  <v:fill/>
                                </v:shape>
                                <v:group style="position:absolute;left:6937;top:1764;width:182;height:3240" coordorigin="6937,1764" coordsize="182,3240">
                                  <v:shape style="position:absolute;left:6937;top:1764;width:182;height:3240" coordorigin="6937,1764" coordsize="182,3240" path="m7120,1765l6937,1765,6937,5004,7120,5004,7120,1765xe" filled="t" fillcolor="#FFFF00" stroked="f">
                                    <v:path arrowok="t"/>
                                    <v:fill/>
                                  </v:shape>
                                  <v:shape type="#_x0000_t75" style="position:absolute;left:7343;top:3400;width:2290;height:1605">
                                    <v:imagedata o:title="" r:id="rId926"/>
                                  </v:shape>
                                  <v:shape type="#_x0000_t75" style="position:absolute;left:7747;top:3529;width:1920;height:1476">
                                    <v:imagedata o:title="" r:id="rId927"/>
                                  </v:shape>
                                  <v:shape type="#_x0000_t75" style="position:absolute;left:8150;top:3137;width:2828;height:1867">
                                    <v:imagedata o:title="" r:id="rId928"/>
                                  </v:shape>
                                  <v:shape type="#_x0000_t75" style="position:absolute;left:8556;top:3142;width:2813;height:1862">
                                    <v:imagedata o:title="" r:id="rId929"/>
                                  </v:shape>
                                  <v:shape type="#_x0000_t75" style="position:absolute;left:8959;top:2565;width:3639;height:2439">
                                    <v:imagedata o:title="" r:id="rId930"/>
                                  </v:shape>
                                  <v:shape type="#_x0000_t75" style="position:absolute;left:9362;top:2055;width:4462;height:2949">
                                    <v:imagedata o:title="" r:id="rId931"/>
                                  </v:shape>
                                  <v:shape type="#_x0000_t75" style="position:absolute;left:9768;top:2018;width:4476;height:2987">
                                    <v:imagedata o:title="" r:id="rId932"/>
                                  </v:shape>
                                  <v:shape type="#_x0000_t75" style="position:absolute;left:10166;top:2192;width:4253;height:2812">
                                    <v:imagedata o:title="" r:id="rId933"/>
                                  </v:shape>
                                  <v:shape type="#_x0000_t75" style="position:absolute;left:10349;top:4148;width:1214;height:856">
                                    <v:imagedata o:title="" r:id="rId934"/>
                                  </v:shape>
                                  <v:group style="position:absolute;left:1450;top:1757;width:838;height:0" coordorigin="1450,1757" coordsize="838,0">
                                    <v:shape style="position:absolute;left:1450;top:1757;width:838;height:0" coordorigin="1450,1757" coordsize="838,0" path="m1450,1757l2288,1757e" filled="f" stroked="t" strokeweight="0.58pt" strokecolor="#000000">
                                      <v:path arrowok="t"/>
                                    </v:shape>
                                    <v:shape type="#_x0000_t75" style="position:absolute;left:2400;top:1570;width:478;height:182">
                                      <v:imagedata o:title="" r:id="rId935"/>
                                    </v:shape>
                                    <v:group style="position:absolute;left:2297;top:1757;width:2775;height:0" coordorigin="2297,1757" coordsize="2775,0">
                                      <v:shape style="position:absolute;left:2297;top:1757;width:2775;height:0" coordorigin="2297,1757" coordsize="2775,0" path="m2297,1757l5072,1757e" filled="f" stroked="t" strokeweight="0.58pt" strokecolor="#000000">
                                        <v:path arrowok="t"/>
                                      </v:shape>
                                      <v:group style="position:absolute;left:5082;top:1757;width:427;height:0" coordorigin="5082,1757" coordsize="427,0">
                                        <v:shape style="position:absolute;left:5082;top:1757;width:427;height:0" coordorigin="5082,1757" coordsize="427,0" path="m5082,1757l5509,1757e" filled="f" stroked="t" strokeweight="0.58pt" strokecolor="#000000">
                                          <v:path arrowok="t"/>
                                        </v:shape>
                                        <v:shape type="#_x0000_t75" style="position:absolute;left:5577;top:1570;width:811;height:182">
                                          <v:imagedata o:title="" r:id="rId936"/>
                                        </v:shape>
                                        <v:group style="position:absolute;left:5519;top:1757;width:427;height:0" coordorigin="5519,1757" coordsize="427,0">
                                          <v:shape style="position:absolute;left:5519;top:1757;width:427;height:0" coordorigin="5519,1757" coordsize="427,0" path="m5519,1757l5946,1757e" filled="f" stroked="t" strokeweight="0.58pt" strokecolor="#000000">
                                            <v:path arrowok="t"/>
                                          </v:shape>
                                          <v:group style="position:absolute;left:5956;top:1757;width:425;height:0" coordorigin="5956,1757" coordsize="425,0">
                                            <v:shape style="position:absolute;left:5956;top:1757;width:425;height:0" coordorigin="5956,1757" coordsize="425,0" path="m5956,1757l6381,1757e" filled="f" stroked="t" strokeweight="0.58pt" strokecolor="#000000">
                                              <v:path arrowok="t"/>
                                            </v:shape>
                                            <v:group style="position:absolute;left:6390;top:1757;width:430;height:0" coordorigin="6390,1757" coordsize="430,0">
                                              <v:shape style="position:absolute;left:6390;top:1757;width:430;height:0" coordorigin="6390,1757" coordsize="430,0" path="m6390,1757l6820,1757e" filled="f" stroked="t" strokeweight="0.58pt" strokecolor="#000000">
                                                <v:path arrowok="t"/>
                                              </v:shape>
                                              <v:group style="position:absolute;left:6829;top:1757;width:394;height:0" coordorigin="6829,1757" coordsize="394,0">
                                                <v:shape style="position:absolute;left:6829;top:1757;width:394;height:0" coordorigin="6829,1757" coordsize="394,0" path="m6829,1757l7223,1757e" filled="f" stroked="t" strokeweight="0.58pt" strokecolor="#000000">
                                                  <v:path arrowok="t"/>
                                                </v:shape>
                                                <v:group style="position:absolute;left:7233;top:1757;width:396;height:0" coordorigin="7233,1757" coordsize="396,0">
                                                  <v:shape style="position:absolute;left:7233;top:1757;width:396;height:0" coordorigin="7233,1757" coordsize="396,0" path="m7233,1757l7629,1757e" filled="f" stroked="t" strokeweight="0.58pt" strokecolor="#000000">
                                                    <v:path arrowok="t"/>
                                                  </v:shape>
                                                  <v:group style="position:absolute;left:7638;top:1757;width:394;height:0" coordorigin="7638,1757" coordsize="394,0">
                                                    <v:shape style="position:absolute;left:7638;top:1757;width:394;height:0" coordorigin="7638,1757" coordsize="394,0" path="m7638,1757l8032,1757e" filled="f" stroked="t" strokeweight="0.58pt" strokecolor="#000000">
                                                      <v:path arrowok="t"/>
                                                    </v:shape>
                                                    <v:shape type="#_x0000_t75" style="position:absolute;left:8299;top:1570;width:1156;height:182">
                                                      <v:imagedata o:title="" r:id="rId937"/>
                                                    </v:shape>
                                                    <v:group style="position:absolute;left:8042;top:1757;width:394;height:0" coordorigin="8042,1757" coordsize="394,0">
                                                      <v:shape style="position:absolute;left:8042;top:1757;width:394;height:0" coordorigin="8042,1757" coordsize="394,0" path="m8042,1757l8436,1757e" filled="f" stroked="t" strokeweight="0.58pt" strokecolor="#000000">
                                                        <v:path arrowok="t"/>
                                                      </v:shape>
                                                      <v:group style="position:absolute;left:8445;top:1757;width:396;height:0" coordorigin="8445,1757" coordsize="396,0">
                                                        <v:shape style="position:absolute;left:8445;top:1757;width:396;height:0" coordorigin="8445,1757" coordsize="396,0" path="m8445,1757l8841,1757e" filled="f" stroked="t" strokeweight="0.58pt" strokecolor="#000000">
                                                          <v:path arrowok="t"/>
                                                        </v:shape>
                                                        <v:group style="position:absolute;left:8851;top:1757;width:394;height:0" coordorigin="8851,1757" coordsize="394,0">
                                                          <v:shape style="position:absolute;left:8851;top:1757;width:394;height:0" coordorigin="8851,1757" coordsize="394,0" path="m8851,1757l9244,1757e" filled="f" stroked="t" strokeweight="0.58pt" strokecolor="#000000">
                                                            <v:path arrowok="t"/>
                                                          </v:shape>
                                                          <v:group style="position:absolute;left:9254;top:1757;width:394;height:0" coordorigin="9254,1757" coordsize="394,0">
                                                            <v:shape style="position:absolute;left:9254;top:1757;width:394;height:0" coordorigin="9254,1757" coordsize="394,0" path="m9254,1757l9648,1757e" filled="f" stroked="t" strokeweight="0.58pt" strokecolor="#000000">
                                                              <v:path arrowok="t"/>
                                                            </v:shape>
                                                            <v:group style="position:absolute;left:9657;top:1757;width:396;height:0" coordorigin="9657,1757" coordsize="396,0">
                                                              <v:shape style="position:absolute;left:9657;top:1757;width:396;height:0" coordorigin="9657,1757" coordsize="396,0" path="m9657,1757l10054,1757e" filled="f" stroked="t" strokeweight="0.58pt" strokecolor="#000000">
                                                                <v:path arrowok="t"/>
                                                              </v:shape>
                                                              <v:group style="position:absolute;left:10063;top:1757;width:396;height:0" coordorigin="10063,1757" coordsize="396,0">
                                                                <v:shape style="position:absolute;left:10063;top:1757;width:396;height:0" coordorigin="10063,1757" coordsize="396,0" path="m10063,1757l10459,1757e" filled="f" stroked="t" strokeweight="0.58pt" strokecolor="#000000">
                                                                  <v:path arrowok="t"/>
                                                                </v:shape>
                                                                <v:group style="position:absolute;left:6825;top:5016;width:398;height:118" coordorigin="6825,5016" coordsize="398,118">
                                                                  <v:shape style="position:absolute;left:6825;top:5016;width:398;height:118" coordorigin="6825,5016" coordsize="398,118" path="m6825,5134l7223,5134,7223,5016,6825,5016,6825,5134xe" filled="t" fillcolor="#FFFF00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6825;top:5134;width:108;height:183" coordorigin="6825,5134" coordsize="108,183">
                                                                    <v:shape style="position:absolute;left:6825;top:5134;width:108;height:183" coordorigin="6825,5134" coordsize="108,183" path="m6825,5317l6933,5317,6933,5134,6825,5134,6825,5317xe" filled="t" fillcolor="#FFFF00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7120;top:5134;width:103;height:183" coordorigin="7120,5134" coordsize="103,183">
                                                                      <v:shape style="position:absolute;left:7120;top:5134;width:103;height:183" coordorigin="7120,5134" coordsize="103,183" path="m7120,5317l7223,5317,7223,5134,7120,5134,7120,5317xe" filled="t" fillcolor="#FFFF00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6933;top:5134;width:187;height:183" coordorigin="6933,5134" coordsize="187,183">
                                                                        <v:shape style="position:absolute;left:6933;top:5134;width:187;height:183" coordorigin="6933,5134" coordsize="187,183" path="m6933,5317l7120,5317,7120,5134,6933,5134,6933,5317xe" filled="t" fillcolor="#FFFF00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type="#_x0000_t75" style="position:absolute;left:10166;top:5135;width:139;height:182">
                                                                          <v:imagedata o:title="" r:id="rId938"/>
                                                                        </v:shape>
                                                                        <v:group style="position:absolute;left:1450;top:5009;width:838;height:0" coordorigin="1450,5009" coordsize="838,0">
                                                                          <v:shape style="position:absolute;left:1450;top:5009;width:838;height:0" coordorigin="1450,5009" coordsize="838,0" path="m1450,5009l2288,5009e" filled="f" stroked="t" strokeweight="0.58pt" strokecolor="#000000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2297;top:5009;width:2775;height:0" coordorigin="2297,5009" coordsize="2775,0">
                                                                            <v:shape style="position:absolute;left:2297;top:5009;width:2775;height:0" coordorigin="2297,5009" coordsize="2775,0" path="m2297,5009l5072,5009e" filled="f" stroked="t" strokeweight="0.58pt" strokecolor="#000000">
                                                                              <v:path arrowok="t"/>
                                                                            </v:shape>
                                                                            <v:shape type="#_x0000_t75" style="position:absolute;left:5223;top:3881;width:1445;height:1124">
                                                                              <v:imagedata o:title="" r:id="rId939"/>
                                                                            </v:shape>
                                                                            <v:group style="position:absolute;left:5082;top:5009;width:427;height:0" coordorigin="5082,5009" coordsize="427,0">
                                                                              <v:shape style="position:absolute;left:5082;top:5009;width:427;height:0" coordorigin="5082,5009" coordsize="427,0" path="m5082,5009l5509,5009e" filled="f" stroked="t" strokeweight="0.58pt" strokecolor="#000000">
                                                                                <v:path arrowok="t"/>
                                                                              </v:shape>
                                                                              <v:shape type="#_x0000_t75" style="position:absolute;left:5661;top:4286;width:1056;height:718">
                                                                                <v:imagedata o:title="" r:id="rId940"/>
                                                                              </v:shape>
                                                                              <v:group style="position:absolute;left:5519;top:5009;width:427;height:0" coordorigin="5519,5009" coordsize="427,0">
                                                                                <v:shape style="position:absolute;left:5519;top:5009;width:427;height:0" coordorigin="5519,5009" coordsize="427,0" path="m5519,5009l5946,5009e" filled="f" stroked="t" strokeweight="0.58pt" strokecolor="#000000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shape type="#_x0000_t75" style="position:absolute;left:6095;top:4375;width:965;height:629">
                                                                                  <v:imagedata o:title="" r:id="rId941"/>
                                                                                </v:shape>
                                                                                <v:group style="position:absolute;left:5956;top:5009;width:425;height:0" coordorigin="5956,5009" coordsize="425,0">
                                                                                  <v:shape style="position:absolute;left:5956;top:5009;width:425;height:0" coordorigin="5956,5009" coordsize="425,0" path="m5956,5009l6381,5009e" filled="f" stroked="t" strokeweight="0.58pt" strokecolor="#000000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6390;top:5009;width:430;height:0" coordorigin="6390,5009" coordsize="430,0">
                                                                                    <v:shape style="position:absolute;left:6390;top:5009;width:430;height:0" coordorigin="6390,5009" coordsize="430,0" path="m6390,5009l6820,5009e" filled="f" stroked="t" strokeweight="0.58pt" strokecolor="#000000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style="position:absolute;left:6829;top:5009;width:394;height:0" coordorigin="6829,5009" coordsize="394,0">
                                                                                      <v:shape style="position:absolute;left:6829;top:5009;width:394;height:0" coordorigin="6829,5009" coordsize="394,0" path="m6829,5009l7223,5009e" filled="f" stroked="t" strokeweight="0.58pt" strokecolor="#000000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7233;top:5009;width:396;height:0" coordorigin="7233,5009" coordsize="396,0">
                                                                                        <v:shape style="position:absolute;left:7233;top:5009;width:396;height:0" coordorigin="7233,5009" coordsize="396,0" path="m7233,5009l7629,5009e" filled="f" stroked="t" strokeweight="0.58pt" strokecolor="#000000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7638;top:5009;width:394;height:0" coordorigin="7638,5009" coordsize="394,0">
                                                                                          <v:shape style="position:absolute;left:7638;top:5009;width:394;height:0" coordorigin="7638,5009" coordsize="394,0" path="m7638,5009l8032,5009e" filled="f" stroked="t" strokeweight="0.58pt" strokecolor="#000000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8042;top:5009;width:394;height:0" coordorigin="8042,5009" coordsize="394,0">
                                                                                            <v:shape style="position:absolute;left:8042;top:5009;width:394;height:0" coordorigin="8042,5009" coordsize="394,0" path="m8042,5009l8436,5009e" filled="f" stroked="t" strokeweight="0.58pt" strokecolor="#000000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8445;top:5009;width:396;height:0" coordorigin="8445,5009" coordsize="396,0">
                                                                                              <v:shape style="position:absolute;left:8445;top:5009;width:396;height:0" coordorigin="8445,5009" coordsize="396,0" path="m8445,5009l8841,5009e" filled="f" stroked="t" strokeweight="0.58pt" strokecolor="#000000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8851;top:5009;width:394;height:0" coordorigin="8851,5009" coordsize="394,0">
                                                                                                <v:shape style="position:absolute;left:8851;top:5009;width:394;height:0" coordorigin="8851,5009" coordsize="394,0" path="m8851,5009l9244,5009e" filled="f" stroked="t" strokeweight="0.58pt" strokecolor="#000000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9254;top:5009;width:394;height:0" coordorigin="9254,5009" coordsize="394,0">
                                                                                                  <v:shape style="position:absolute;left:9254;top:5009;width:394;height:0" coordorigin="9254,5009" coordsize="394,0" path="m9254,5009l9648,5009e" filled="f" stroked="t" strokeweight="0.58pt" strokecolor="#000000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9657;top:5009;width:396;height:0" coordorigin="9657,5009" coordsize="396,0">
                                                                                                    <v:shape style="position:absolute;left:9657;top:5009;width:396;height:0" coordorigin="9657,5009" coordsize="396,0" path="m9657,5009l10054,5009e" filled="f" stroked="t" strokeweight="0.58pt" strokecolor="#000000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10063;top:5009;width:396;height:0" coordorigin="10063,5009" coordsize="396,0">
                                                                                                      <v:shape style="position:absolute;left:10063;top:5009;width:396;height:0" coordorigin="10063,5009" coordsize="396,0" path="m10063,5009l10459,5009e" filled="f" stroked="t" strokeweight="0.58pt" strokecolor="#000000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shape type="#_x0000_t75" style="position:absolute;left:2400;top:5135;width:1563;height:182">
                                                                                                        <v:imagedata o:title="" r:id="rId942"/>
                                                                                                      </v:shape>
                                                                                                      <v:shape type="#_x0000_t75" style="position:absolute;left:2400;top:5327;width:2020;height:182">
                                                                                                        <v:imagedata o:title="" r:id="rId943"/>
                                                                                                      </v:shape>
                                                                                                      <v:shape type="#_x0000_t75" style="position:absolute;left:2400;top:5509;width:801;height:182">
                                                                                                        <v:imagedata o:title="" r:id="rId944"/>
                                                                                                      </v:shape>
                                                                                                      <v:shape type="#_x0000_t75" style="position:absolute;left:6081;top:5509;width:263;height:182">
                                                                                                        <v:imagedata o:title="" r:id="rId945"/>
                                                                                                      </v:shape>
                                                                                                      <v:group style="position:absolute;left:6825;top:5327;width:398;height:182" coordorigin="6825,5327" coordsize="398,182">
                                                                                                        <v:shape style="position:absolute;left:6825;top:5327;width:398;height:182" coordorigin="6825,5327" coordsize="398,182" path="m6825,5509l7223,5509,7223,5327,6825,5327,6825,5509xe" filled="t" fillcolor="#FFFF00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6825;top:5509;width:108;height:182" coordorigin="6825,5509" coordsize="108,182">
                                                                                                          <v:shape style="position:absolute;left:6825;top:5509;width:108;height:182" coordorigin="6825,5509" coordsize="108,182" path="m6825,5691l6933,5691,6933,5509,6825,5509,6825,5691xe" filled="t" fillcolor="#FFFF00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7120;top:5509;width:103;height:182" coordorigin="7120,5509" coordsize="103,182">
                                                                                                            <v:shape style="position:absolute;left:7120;top:5509;width:103;height:182" coordorigin="7120,5509" coordsize="103,182" path="m7120,5691l7223,5691,7223,5509,7120,5509,7120,5691xe" filled="t" fillcolor="#FFFF00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6933;top:5509;width:187;height:182" coordorigin="6933,5509" coordsize="187,182">
                                                                                                              <v:shape style="position:absolute;left:6933;top:5509;width:187;height:182" coordorigin="6933,5509" coordsize="187,182" path="m6933,5691l7120,5691,7120,5509,6933,5509,6933,5691xe" filled="t" fillcolor="#FFFF00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shape type="#_x0000_t75" style="position:absolute;left:1553;top:5135;width:605;height:182">
                                                                                                                <v:imagedata o:title="" r:id="rId946"/>
                                                                                                              </v:shape>
                                                                                                              <v:group style="position:absolute;left:1450;top:5322;width:838;height:0" coordorigin="1450,5322" coordsize="838,0">
                                                                                                                <v:shape style="position:absolute;left:1450;top:5322;width:838;height:0" coordorigin="1450,5322" coordsize="838,0" path="m1450,5322l2288,5322e" filled="f" stroked="t" strokeweight="0.58001pt" strokecolor="#000000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2297;top:5322;width:2775;height:0" coordorigin="2297,5322" coordsize="2775,0">
                                                                                                                  <v:shape style="position:absolute;left:2297;top:5322;width:2775;height:0" coordorigin="2297,5322" coordsize="2775,0" path="m2297,5322l5072,5322e" filled="f" stroked="t" strokeweight="0.58001pt" strokecolor="#000000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5082;top:5322;width:427;height:0" coordorigin="5082,5322" coordsize="427,0">
                                                                                                                    <v:shape style="position:absolute;left:5082;top:5322;width:427;height:0" coordorigin="5082,5322" coordsize="427,0" path="m5082,5322l5509,5322e" filled="f" stroked="t" strokeweight="0.58001pt" strokecolor="#000000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5519;top:5322;width:427;height:0" coordorigin="5519,5322" coordsize="427,0">
                                                                                                                      <v:shape style="position:absolute;left:5519;top:5322;width:427;height:0" coordorigin="5519,5322" coordsize="427,0" path="m5519,5322l5946,5322e" filled="f" stroked="t" strokeweight="0.58001pt" strokecolor="#000000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shape type="#_x0000_t75" style="position:absolute;left:6081;top:5135;width:263;height:182">
                                                                                                                        <v:imagedata o:title="" r:id="rId947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5956;top:5322;width:425;height:0" coordorigin="5956,5322" coordsize="425,0">
                                                                                                                        <v:shape style="position:absolute;left:5956;top:5322;width:425;height:0" coordorigin="5956,5322" coordsize="425,0" path="m5956,5322l6381,5322e" filled="f" stroked="t" strokeweight="0.58001pt" strokecolor="#000000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6390;top:5322;width:430;height:0" coordorigin="6390,5322" coordsize="430,0">
                                                                                                                          <v:shape style="position:absolute;left:6390;top:5322;width:430;height:0" coordorigin="6390,5322" coordsize="430,0" path="m6390,5322l6820,5322e" filled="f" stroked="t" strokeweight="0.58001pt" strokecolor="#000000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6829;top:5322;width:394;height:0" coordorigin="6829,5322" coordsize="394,0">
                                                                                                                            <v:shape style="position:absolute;left:6829;top:5322;width:394;height:0" coordorigin="6829,5322" coordsize="394,0" path="m6829,5322l7223,5322e" filled="f" stroked="t" strokeweight="0.58001pt" strokecolor="#000000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7233;top:5322;width:396;height:0" coordorigin="7233,5322" coordsize="396,0">
                                                                                                                              <v:shape style="position:absolute;left:7233;top:5322;width:396;height:0" coordorigin="7233,5322" coordsize="396,0" path="m7233,5322l7629,5322e" filled="f" stroked="t" strokeweight="0.58001pt" strokecolor="#000000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7638;top:5322;width:394;height:0" coordorigin="7638,5322" coordsize="394,0">
                                                                                                                                <v:shape style="position:absolute;left:7638;top:5322;width:394;height:0" coordorigin="7638,5322" coordsize="394,0" path="m7638,5322l8032,5322e" filled="f" stroked="t" strokeweight="0.58001pt" strokecolor="#000000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8042;top:5322;width:394;height:0" coordorigin="8042,5322" coordsize="394,0">
                                                                                                                                  <v:shape style="position:absolute;left:8042;top:5322;width:394;height:0" coordorigin="8042,5322" coordsize="394,0" path="m8042,5322l8436,5322e" filled="f" stroked="t" strokeweight="0.58001pt" strokecolor="#000000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8445;top:5322;width:396;height:0" coordorigin="8445,5322" coordsize="396,0">
                                                                                                                                    <v:shape style="position:absolute;left:8445;top:5322;width:396;height:0" coordorigin="8445,5322" coordsize="396,0" path="m8445,5322l8841,5322e" filled="f" stroked="t" strokeweight="0.58001pt" strokecolor="#000000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8851;top:5322;width:394;height:0" coordorigin="8851,5322" coordsize="394,0">
                                                                                                                                      <v:shape style="position:absolute;left:8851;top:5322;width:394;height:0" coordorigin="8851,5322" coordsize="394,0" path="m8851,5322l9244,5322e" filled="f" stroked="t" strokeweight="0.58001pt" strokecolor="#000000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9254;top:5322;width:394;height:0" coordorigin="9254,5322" coordsize="394,0">
                                                                                                                                        <v:shape style="position:absolute;left:9254;top:5322;width:394;height:0" coordorigin="9254,5322" coordsize="394,0" path="m9254,5322l9648,5322e" filled="f" stroked="t" strokeweight="0.58001pt" strokecolor="#000000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9657;top:5322;width:396;height:0" coordorigin="9657,5322" coordsize="396,0">
                                                                                                                                          <v:shape style="position:absolute;left:9657;top:5322;width:396;height:0" coordorigin="9657,5322" coordsize="396,0" path="m9657,5322l10054,5322e" filled="f" stroked="t" strokeweight="0.58001pt" strokecolor="#000000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10063;top:5322;width:396;height:0" coordorigin="10063,5322" coordsize="396,0">
                                                                                                                                            <v:shape style="position:absolute;left:10063;top:5322;width:396;height:0" coordorigin="10063,5322" coordsize="396,0" path="m10063,5322l10459,5322e" filled="f" stroked="t" strokeweight="0.58001pt" strokecolor="#000000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6825;top:5701;width:398;height:118" coordorigin="6825,5701" coordsize="398,118">
                                                                                                                                              <v:shape style="position:absolute;left:6825;top:5701;width:398;height:118" coordorigin="6825,5701" coordsize="398,118" path="m6825,5819l7223,5819,7223,5701,6825,5701,6825,5819xe" filled="t" fillcolor="#FFFF00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6825;top:5819;width:108;height:182" coordorigin="6825,5819" coordsize="108,182">
                                                                                                                                                <v:shape style="position:absolute;left:6825;top:5819;width:108;height:182" coordorigin="6825,5819" coordsize="108,182" path="m6825,6001l6933,6001,6933,5819,6825,5819,6825,6001xe" filled="t" fillcolor="#FFFF00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7120;top:5819;width:103;height:182" coordorigin="7120,5819" coordsize="103,182">
                                                                                                                                                  <v:shape style="position:absolute;left:7120;top:5819;width:103;height:182" coordorigin="7120,5819" coordsize="103,182" path="m7120,6001l7223,6001,7223,5819,7120,5819,7120,6001xe" filled="t" fillcolor="#FFFF00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6933;top:5819;width:187;height:182" coordorigin="6933,5819" coordsize="187,182">
                                                                                                                                                    <v:shape style="position:absolute;left:6933;top:5819;width:187;height:182" coordorigin="6933,5819" coordsize="187,182" path="m7120,5819l6933,5819,6933,6001,7120,6001,7120,5819xe" filled="t" fillcolor="#FFFF00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shape type="#_x0000_t75" style="position:absolute;left:1553;top:5509;width:518;height:182">
                                                                                                                                                      <v:imagedata o:title="" r:id="rId948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1450;top:5696;width:838;height:0" coordorigin="1450,5696" coordsize="838,0">
                                                                                                                                                      <v:shape style="position:absolute;left:1450;top:5696;width:838;height:0" coordorigin="1450,5696" coordsize="838,0" path="m1450,5696l2288,5696e" filled="f" stroked="t" strokeweight="0.58001pt" strokecolor="#000000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2297;top:5696;width:2775;height:0" coordorigin="2297,5696" coordsize="2775,0">
                                                                                                                                                        <v:shape style="position:absolute;left:2297;top:5696;width:2775;height:0" coordorigin="2297,5696" coordsize="2775,0" path="m2297,5696l5072,5696e" filled="f" stroked="t" strokeweight="0.58001pt" strokecolor="#000000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5082;top:5696;width:427;height:0" coordorigin="5082,5696" coordsize="427,0">
                                                                                                                                                          <v:shape style="position:absolute;left:5082;top:5696;width:427;height:0" coordorigin="5082,5696" coordsize="427,0" path="m5082,5696l5509,5696e" filled="f" stroked="t" strokeweight="0.58001pt" strokecolor="#000000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5519;top:5696;width:427;height:0" coordorigin="5519,5696" coordsize="427,0">
                                                                                                                                                            <v:shape style="position:absolute;left:5519;top:5696;width:427;height:0" coordorigin="5519,5696" coordsize="427,0" path="m5519,5696l5946,5696e" filled="f" stroked="t" strokeweight="0.58001pt" strokecolor="#000000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5956;top:5696;width:425;height:0" coordorigin="5956,5696" coordsize="425,0">
                                                                                                                                                              <v:shape style="position:absolute;left:5956;top:5696;width:425;height:0" coordorigin="5956,5696" coordsize="425,0" path="m5956,5696l6381,5696e" filled="f" stroked="t" strokeweight="0.58001pt" strokecolor="#000000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6390;top:5696;width:430;height:0" coordorigin="6390,5696" coordsize="430,0">
                                                                                                                                                                <v:shape style="position:absolute;left:6390;top:5696;width:430;height:0" coordorigin="6390,5696" coordsize="430,0" path="m6390,5696l6820,5696e" filled="f" stroked="t" strokeweight="0.58001pt" strokecolor="#000000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6829;top:5696;width:394;height:0" coordorigin="6829,5696" coordsize="394,0">
                                                                                                                                                                  <v:shape style="position:absolute;left:6829;top:5696;width:394;height:0" coordorigin="6829,5696" coordsize="394,0" path="m6829,5696l7223,5696e" filled="f" stroked="t" strokeweight="0.58001pt" strokecolor="#000000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7233;top:5696;width:396;height:0" coordorigin="7233,5696" coordsize="396,0">
                                                                                                                                                                    <v:shape style="position:absolute;left:7233;top:5696;width:396;height:0" coordorigin="7233,5696" coordsize="396,0" path="m7233,5696l7629,5696e" filled="f" stroked="t" strokeweight="0.58001pt" strokecolor="#000000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7638;top:5696;width:394;height:0" coordorigin="7638,5696" coordsize="394,0">
                                                                                                                                                                      <v:shape style="position:absolute;left:7638;top:5696;width:394;height:0" coordorigin="7638,5696" coordsize="394,0" path="m7638,5696l8032,5696e" filled="f" stroked="t" strokeweight="0.58001pt" strokecolor="#000000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8042;top:5696;width:394;height:0" coordorigin="8042,5696" coordsize="394,0">
                                                                                                                                                                        <v:shape style="position:absolute;left:8042;top:5696;width:394;height:0" coordorigin="8042,5696" coordsize="394,0" path="m8042,5696l8436,5696e" filled="f" stroked="t" strokeweight="0.58001pt" strokecolor="#000000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8445;top:5696;width:396;height:0" coordorigin="8445,5696" coordsize="396,0">
                                                                                                                                                                          <v:shape style="position:absolute;left:8445;top:5696;width:396;height:0" coordorigin="8445,5696" coordsize="396,0" path="m8445,5696l8841,5696e" filled="f" stroked="t" strokeweight="0.58001pt" strokecolor="#000000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8851;top:5696;width:394;height:0" coordorigin="8851,5696" coordsize="394,0">
                                                                                                                                                                            <v:shape style="position:absolute;left:8851;top:5696;width:394;height:0" coordorigin="8851,5696" coordsize="394,0" path="m8851,5696l9244,5696e" filled="f" stroked="t" strokeweight="0.58001pt" strokecolor="#000000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9254;top:5696;width:394;height:0" coordorigin="9254,5696" coordsize="394,0">
                                                                                                                                                                              <v:shape style="position:absolute;left:9254;top:5696;width:394;height:0" coordorigin="9254,5696" coordsize="394,0" path="m9254,5696l9648,5696e" filled="f" stroked="t" strokeweight="0.58001pt" strokecolor="#000000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9657;top:5696;width:396;height:0" coordorigin="9657,5696" coordsize="396,0">
                                                                                                                                                                                <v:shape style="position:absolute;left:9657;top:5696;width:396;height:0" coordorigin="9657,5696" coordsize="396,0" path="m9657,5696l10054,5696e" filled="f" stroked="t" strokeweight="0.58001pt" strokecolor="#000000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10063;top:5696;width:396;height:0" coordorigin="10063,5696" coordsize="396,0">
                                                                                                                                                                                  <v:shape style="position:absolute;left:10063;top:5696;width:396;height:0" coordorigin="10063,5696" coordsize="396,0" path="m10063,5696l10459,5696e" filled="f" stroked="t" strokeweight="0.58001pt" strokecolor="#000000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6825;top:6011;width:398;height:118" coordorigin="6825,6011" coordsize="398,118">
                                                                                                                                                                                    <v:shape style="position:absolute;left:6825;top:6011;width:398;height:118" coordorigin="6825,6011" coordsize="398,118" path="m6825,6128l7223,6128,7223,6011,6825,6011,6825,6128xe" filled="t" fillcolor="#FFFF00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6825;top:6128;width:108;height:182" coordorigin="6825,6128" coordsize="108,182">
                                                                                                                                                                                      <v:shape style="position:absolute;left:6825;top:6128;width:108;height:182" coordorigin="6825,6128" coordsize="108,182" path="m6825,6311l6933,6311,6933,6128,6825,6128,6825,6311xe" filled="t" fillcolor="#FFFF00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7120;top:6128;width:103;height:182" coordorigin="7120,6128" coordsize="103,182">
                                                                                                                                                                                        <v:shape style="position:absolute;left:7120;top:6128;width:103;height:182" coordorigin="7120,6128" coordsize="103,182" path="m7120,6311l7223,6311,7223,6128,7120,6128,7120,6311xe" filled="t" fillcolor="#FFFF00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6933;top:6128;width:187;height:182" coordorigin="6933,6128" coordsize="187,182">
                                                                                                                                                                                          <v:shape style="position:absolute;left:6933;top:6128;width:187;height:182" coordorigin="6933,6128" coordsize="187,182" path="m6933,6311l7120,6311,7120,6128,6933,6128,6933,6311xe" filled="t" fillcolor="#FFFF00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shape type="#_x0000_t75" style="position:absolute;left:1553;top:5819;width:518;height:182">
                                                                                                                                                                                            <v:imagedata o:title="" r:id="rId949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1450;top:6006;width:838;height:0" coordorigin="1450,6006" coordsize="838,0">
                                                                                                                                                                                            <v:shape style="position:absolute;left:1450;top:6006;width:838;height:0" coordorigin="1450,6006" coordsize="838,0" path="m1450,6006l2288,6006e" filled="f" stroked="t" strokeweight="0.58001pt" strokecolor="#000000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type="#_x0000_t75" style="position:absolute;left:2400;top:5819;width:1106;height:182">
                                                                                                                                                                                              <v:imagedata o:title="" r:id="rId950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type="#_x0000_t75" style="position:absolute;left:3443;top:5819;width:428;height:182">
                                                                                                                                                                                              <v:imagedata o:title="" r:id="rId951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2297;top:6006;width:2775;height:0" coordorigin="2297,6006" coordsize="2775,0">
                                                                                                                                                                                              <v:shape style="position:absolute;left:2297;top:6006;width:2775;height:0" coordorigin="2297,6006" coordsize="2775,0" path="m2297,6006l5072,6006e" filled="f" stroked="t" strokeweight="0.58001pt" strokecolor="#000000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5082;top:6006;width:427;height:0" coordorigin="5082,6006" coordsize="427,0">
                                                                                                                                                                                                <v:shape style="position:absolute;left:5082;top:6006;width:427;height:0" coordorigin="5082,6006" coordsize="427,0" path="m5082,6006l5509,6006e" filled="f" stroked="t" strokeweight="0.58001pt" strokecolor="#000000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5519;top:6006;width:427;height:0" coordorigin="5519,6006" coordsize="427,0">
                                                                                                                                                                                                  <v:shape style="position:absolute;left:5519;top:6006;width:427;height:0" coordorigin="5519,6006" coordsize="427,0" path="m5519,6006l5946,6006e" filled="f" stroked="t" strokeweight="0.58001pt" strokecolor="#000000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type="#_x0000_t75" style="position:absolute;left:6073;top:5819;width:284;height:182">
                                                                                                                                                                                                    <v:imagedata o:title="" r:id="rId952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5956;top:6006;width:425;height:0" coordorigin="5956,6006" coordsize="425,0">
                                                                                                                                                                                                    <v:shape style="position:absolute;left:5956;top:6006;width:425;height:0" coordorigin="5956,6006" coordsize="425,0" path="m5956,6006l6381,6006e" filled="f" stroked="t" strokeweight="0.58001pt" strokecolor="#000000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6390;top:6006;width:430;height:0" coordorigin="6390,6006" coordsize="430,0">
                                                                                                                                                                                                      <v:shape style="position:absolute;left:6390;top:6006;width:430;height:0" coordorigin="6390,6006" coordsize="430,0" path="m6390,6006l6820,6006e" filled="f" stroked="t" strokeweight="0.58001pt" strokecolor="#000000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6829;top:6006;width:394;height:0" coordorigin="6829,6006" coordsize="394,0">
                                                                                                                                                                                                        <v:shape style="position:absolute;left:6829;top:6006;width:394;height:0" coordorigin="6829,6006" coordsize="394,0" path="m6829,6006l7223,6006e" filled="f" stroked="t" strokeweight="0.58001pt" strokecolor="#000000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7233;top:6006;width:396;height:0" coordorigin="7233,6006" coordsize="396,0">
                                                                                                                                                                                                          <v:shape style="position:absolute;left:7233;top:6006;width:396;height:0" coordorigin="7233,6006" coordsize="396,0" path="m7233,6006l7629,6006e" filled="f" stroked="t" strokeweight="0.58001pt" strokecolor="#000000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7638;top:6006;width:394;height:0" coordorigin="7638,6006" coordsize="394,0">
                                                                                                                                                                                                            <v:shape style="position:absolute;left:7638;top:6006;width:394;height:0" coordorigin="7638,6006" coordsize="394,0" path="m7638,6006l8032,600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8042;top:6006;width:394;height:0" coordorigin="8042,6006" coordsize="394,0">
                                                                                                                                                                                                              <v:shape style="position:absolute;left:8042;top:6006;width:394;height:0" coordorigin="8042,6006" coordsize="394,0" path="m8042,6006l8436,600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8445;top:6006;width:396;height:0" coordorigin="8445,6006" coordsize="396,0">
                                                                                                                                                                                                                <v:shape style="position:absolute;left:8445;top:6006;width:396;height:0" coordorigin="8445,6006" coordsize="396,0" path="m8445,6006l8841,600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8851;top:6006;width:394;height:0" coordorigin="8851,6006" coordsize="394,0">
                                                                                                                                                                                                                  <v:shape style="position:absolute;left:8851;top:6006;width:394;height:0" coordorigin="8851,6006" coordsize="394,0" path="m8851,6006l9244,600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9254;top:6006;width:394;height:0" coordorigin="9254,6006" coordsize="394,0">
                                                                                                                                                                                                                    <v:shape style="position:absolute;left:9254;top:6006;width:394;height:0" coordorigin="9254,6006" coordsize="394,0" path="m9254,6006l9648,600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9657;top:6006;width:396;height:0" coordorigin="9657,6006" coordsize="396,0">
                                                                                                                                                                                                                      <v:shape style="position:absolute;left:9657;top:6006;width:396;height:0" coordorigin="9657,6006" coordsize="396,0" path="m9657,6006l10054,600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10063;top:6006;width:396;height:0" coordorigin="10063,6006" coordsize="396,0">
                                                                                                                                                                                                                        <v:shape style="position:absolute;left:10063;top:6006;width:396;height:0" coordorigin="10063,6006" coordsize="396,0" path="m10063,6006l10459,600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6825;top:6320;width:398;height:118" coordorigin="6825,6320" coordsize="398,118">
                                                                                                                                                                                                                          <v:shape style="position:absolute;left:6825;top:6320;width:398;height:118" coordorigin="6825,6320" coordsize="398,118" path="m6825,6438l7223,6438,7223,6320,6825,6320,6825,6438xe" filled="t" fillcolor="#FFFF00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6825;top:6438;width:108;height:182" coordorigin="6825,6438" coordsize="108,182">
                                                                                                                                                                                                                            <v:shape style="position:absolute;left:6825;top:6438;width:108;height:182" coordorigin="6825,6438" coordsize="108,182" path="m6825,6620l6933,6620,6933,6438,6825,6438,6825,6620xe" filled="t" fillcolor="#FFFF00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7120;top:6438;width:103;height:182" coordorigin="7120,6438" coordsize="103,182">
                                                                                                                                                                                                                              <v:shape style="position:absolute;left:7120;top:6438;width:103;height:182" coordorigin="7120,6438" coordsize="103,182" path="m7120,6620l7223,6620,7223,6438,7120,6438,7120,6620xe" filled="t" fillcolor="#FFFF00" stroked="f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6933;top:6438;width:187;height:182" coordorigin="6933,6438" coordsize="187,182">
                                                                                                                                                                                                                                <v:shape style="position:absolute;left:6933;top:6438;width:187;height:182" coordorigin="6933,6438" coordsize="187,182" path="m6933,6620l7120,6620,7120,6438,6933,6438,6933,6620xe" filled="t" fillcolor="#FFFF00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6128;width:518;height:182">
                                                                                                                                                                                                                                  <v:imagedata o:title="" r:id="rId953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1450;top:6315;width:838;height:0" coordorigin="1450,6315" coordsize="838,0">
                                                                                                                                                                                                                                  <v:shape style="position:absolute;left:1450;top:6315;width:838;height:0" coordorigin="1450,6315" coordsize="838,0" path="m1450,6315l2288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6128;width:2059;height:182">
                                                                                                                                                                                                                                    <v:imagedata o:title="" r:id="rId954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2297;top:6315;width:2775;height:0" coordorigin="2297,6315" coordsize="2775,0">
                                                                                                                                                                                                                                    <v:shape style="position:absolute;left:2297;top:6315;width:2775;height:0" coordorigin="2297,6315" coordsize="2775,0" path="m2297,6315l5072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5082;top:6315;width:427;height:0" coordorigin="5082,6315" coordsize="427,0">
                                                                                                                                                                                                                                      <v:shape style="position:absolute;left:5082;top:6315;width:427;height:0" coordorigin="5082,6315" coordsize="427,0" path="m5082,6315l5509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5519;top:6315;width:427;height:0" coordorigin="5519,6315" coordsize="427,0">
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6315;width:427;height:0" coordorigin="5519,6315" coordsize="427,0" path="m5519,6315l5946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73;top:6128;width:284;height:182">
                                                                                                                                                                                                                                          <v:imagedata o:title="" r:id="rId955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6315;width:425;height:0" coordorigin="5956,6315" coordsize="425,0">
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6315;width:425;height:0" coordorigin="5956,6315" coordsize="425,0" path="m5956,6315l6381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6315;width:430;height:0" coordorigin="6390,6315" coordsize="430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6315;width:430;height:0" coordorigin="6390,6315" coordsize="430,0" path="m6390,6315l6820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6315;width:394;height:0" coordorigin="6829,6315" coordsize="394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6315;width:394;height:0" coordorigin="6829,6315" coordsize="394,0" path="m6829,6315l7223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6315;width:396;height:0" coordorigin="7233,6315" coordsize="396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6315;width:396;height:0" coordorigin="7233,6315" coordsize="396,0" path="m7233,6315l7629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6315;width:394;height:0" coordorigin="7638,6315" coordsize="394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6315;width:394;height:0" coordorigin="7638,6315" coordsize="394,0" path="m7638,6315l8032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6315;width:394;height:0" coordorigin="8042,6315" coordsize="394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6315;width:394;height:0" coordorigin="8042,6315" coordsize="394,0" path="m8042,6315l8436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6315;width:396;height:0" coordorigin="8445,6315" coordsize="396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6315;width:396;height:0" coordorigin="8445,6315" coordsize="396,0" path="m8445,6315l8841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6315;width:394;height:0" coordorigin="8851,6315" coordsize="394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6315;width:394;height:0" coordorigin="8851,6315" coordsize="394,0" path="m8851,6315l9244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6315;width:394;height:0" coordorigin="9254,6315" coordsize="394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6315;width:394;height:0" coordorigin="9254,6315" coordsize="394,0" path="m9254,6315l9648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6315;width:396;height:0" coordorigin="9657,6315" coordsize="396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6315;width:396;height:0" coordorigin="9657,6315" coordsize="396,0" path="m9657,6315l10054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6315;width:396;height:0" coordorigin="10063,6315" coordsize="396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6315;width:396;height:0" coordorigin="10063,6315" coordsize="396,0" path="m10063,6315l10459,631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17;top:6747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56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6632;width:398;height:115" coordorigin="6825,6632" coordsize="398,115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6632;width:398;height:115" coordorigin="6825,6632" coordsize="398,115" path="m6825,6747l7223,6747,7223,6632,6825,6632,6825,6747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6747;width:108;height:185" coordorigin="6825,6747" coordsize="108,185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6747;width:108;height:185" coordorigin="6825,6747" coordsize="108,185" path="m6825,6932l6933,6932,6933,6747,6825,6747,6825,693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6747;width:103;height:185" coordorigin="7120,6747" coordsize="103,185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6747;width:103;height:185" coordorigin="7120,6747" coordsize="103,185" path="m7120,6932l7223,6932,7223,6747,7120,6747,7120,693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6747;width:187;height:185" coordorigin="6933,6747" coordsize="187,185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6747;width:187;height:185" coordorigin="6933,6747" coordsize="187,185" path="m6933,6932l7120,6932,7120,6747,6933,6747,6933,693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9415;top:6747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57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6438;width:518;height:182">
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58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6625;width:838;height:0" coordorigin="1450,6625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6625;width:838;height:0" coordorigin="1450,6625" coordsize="838,0" path="m1450,6625l2288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6438;width:2280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59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6625;width:2775;height:0" coordorigin="2297,6625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6625;width:2775;height:0" coordorigin="2297,6625" coordsize="2775,0" path="m2297,6625l5072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6625;width:427;height:0" coordorigin="5082,6625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6625;width:427;height:0" coordorigin="5082,6625" coordsize="427,0" path="m5082,6625l5509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6625;width:427;height:0" coordorigin="5519,6625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6625;width:427;height:0" coordorigin="5519,6625" coordsize="427,0" path="m5519,6625l5946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73;top:6438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60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6625;width:425;height:0" coordorigin="5956,6625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6625;width:425;height:0" coordorigin="5956,6625" coordsize="425,0" path="m5956,6625l6381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6625;width:430;height:0" coordorigin="6390,6625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6625;width:430;height:0" coordorigin="6390,6625" coordsize="430,0" path="m6390,6625l6820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6625;width:394;height:0" coordorigin="6829,662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6625;width:394;height:0" coordorigin="6829,6625" coordsize="394,0" path="m6829,6625l7223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6625;width:396;height:0" coordorigin="7233,6625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6625;width:396;height:0" coordorigin="7233,6625" coordsize="396,0" path="m7233,6625l7629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6625;width:394;height:0" coordorigin="7638,662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6625;width:394;height:0" coordorigin="7638,6625" coordsize="394,0" path="m7638,6625l8032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6625;width:394;height:0" coordorigin="8042,662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6625;width:394;height:0" coordorigin="8042,6625" coordsize="394,0" path="m8042,6625l8436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6625;width:396;height:0" coordorigin="8445,6625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6625;width:396;height:0" coordorigin="8445,6625" coordsize="396,0" path="m8445,6625l8841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6625;width:394;height:0" coordorigin="8851,662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6625;width:394;height:0" coordorigin="8851,6625" coordsize="394,0" path="m8851,6625l9244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6625;width:394;height:0" coordorigin="9254,662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6625;width:394;height:0" coordorigin="9254,6625" coordsize="394,0" path="m9254,6625l9648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6625;width:396;height:0" coordorigin="9657,6625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6625;width:396;height:0" coordorigin="9657,6625" coordsize="396,0" path="m9657,6625l10054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6625;width:396;height:0" coordorigin="10063,6625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6625;width:396;height:0" coordorigin="10063,6625" coordsize="396,0" path="m10063,6625l10459,662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17;top:7059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6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6942;width:398;height:118" coordorigin="6825,6942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6942;width:398;height:118" coordorigin="6825,6942" coordsize="398,118" path="m6825,7059l7223,7059,7223,6942,6825,6942,6825,7059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7059;width:108;height:182" coordorigin="6825,7059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7059;width:108;height:182" coordorigin="6825,7059" coordsize="108,182" path="m6825,7242l6933,7242,6933,7059,6825,7059,6825,724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7059;width:103;height:182" coordorigin="7120,7059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7059;width:103;height:182" coordorigin="7120,7059" coordsize="103,182" path="m7120,7242l7223,7242,7223,7059,7120,7059,7120,724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7059;width:187;height:182" coordorigin="6933,7059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7059;width:187;height:182" coordorigin="6933,7059" coordsize="187,182" path="m6933,7242l7120,7242,7120,7059,6933,7059,6933,724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6747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6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6937;width:838;height:0" coordorigin="1450,6937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6937;width:838;height:0" coordorigin="1450,6937" coordsize="838,0" path="m1450,6937l2288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6747;width:123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6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6937;width:2775;height:0" coordorigin="2297,6937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6937;width:2775;height:0" coordorigin="2297,6937" coordsize="2775,0" path="m2297,6937l5072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6937;width:427;height:0" coordorigin="5082,6937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6937;width:427;height:0" coordorigin="5082,6937" coordsize="427,0" path="m5082,6937l5509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6937;width:427;height:0" coordorigin="5519,6937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6937;width:427;height:0" coordorigin="5519,6937" coordsize="427,0" path="m5519,6937l5946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6937;width:425;height:0" coordorigin="5956,6937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6937;width:425;height:0" coordorigin="5956,6937" coordsize="425,0" path="m5956,6937l6381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6937;width:430;height:0" coordorigin="6390,6937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6937;width:430;height:0" coordorigin="6390,6937" coordsize="430,0" path="m6390,6937l6820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6937;width:394;height:0" coordorigin="6829,693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6937;width:394;height:0" coordorigin="6829,6937" coordsize="394,0" path="m6829,6937l7223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6937;width:396;height:0" coordorigin="7233,693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6937;width:396;height:0" coordorigin="7233,6937" coordsize="396,0" path="m7233,6937l7629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6937;width:394;height:0" coordorigin="7638,693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6937;width:394;height:0" coordorigin="7638,6937" coordsize="394,0" path="m7638,6937l8032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6937;width:394;height:0" coordorigin="8042,693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6937;width:394;height:0" coordorigin="8042,6937" coordsize="394,0" path="m8042,6937l8436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6937;width:396;height:0" coordorigin="8445,693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6937;width:396;height:0" coordorigin="8445,6937" coordsize="396,0" path="m8445,6937l8841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6937;width:394;height:0" coordorigin="8851,693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6937;width:394;height:0" coordorigin="8851,6937" coordsize="394,0" path="m8851,6937l9244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6937;width:394;height:0" coordorigin="9254,693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6937;width:394;height:0" coordorigin="9254,6937" coordsize="394,0" path="m9254,6937l9648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6937;width:396;height:0" coordorigin="9657,693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6937;width:396;height:0" coordorigin="9657,6937" coordsize="396,0" path="m9657,6937l10054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6937;width:396;height:0" coordorigin="10063,693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6937;width:396;height:0" coordorigin="10063,6937" coordsize="396,0" path="m10063,6937l10459,69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17;top:7369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6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7251;width:398;height:118" coordorigin="6825,7251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7251;width:398;height:118" coordorigin="6825,7251" coordsize="398,118" path="m6825,7369l7223,7369,7223,7251,6825,7251,6825,7369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7369;width:108;height:182" coordorigin="6825,7369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7369;width:108;height:182" coordorigin="6825,7369" coordsize="108,182" path="m6825,7551l6933,7551,6933,7369,6825,7369,6825,755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7369;width:103;height:182" coordorigin="7120,7369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7369;width:103;height:182" coordorigin="7120,7369" coordsize="103,182" path="m7120,7551l7223,7551,7223,7369,7120,7369,7120,755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7369;width:187;height:182" coordorigin="6933,7369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7369;width:187;height:182" coordorigin="6933,7369" coordsize="187,182" path="m6933,7551l7120,7551,7120,7369,6933,7369,6933,755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7059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6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7247;width:838;height:0" coordorigin="1450,7247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7247;width:838;height:0" coordorigin="1450,7247" coordsize="838,0" path="m1450,7247l2288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7059;width:982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6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3313;top:7059;width:8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6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7247;width:2775;height:0" coordorigin="2297,7247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7247;width:2775;height:0" coordorigin="2297,7247" coordsize="2775,0" path="m2297,7247l5072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7247;width:427;height:0" coordorigin="5082,7247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7247;width:427;height:0" coordorigin="5082,7247" coordsize="427,0" path="m5082,7247l5509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7247;width:427;height:0" coordorigin="5519,7247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7247;width:427;height:0" coordorigin="5519,7247" coordsize="427,0" path="m5519,7247l5946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7247;width:425;height:0" coordorigin="5956,7247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7247;width:425;height:0" coordorigin="5956,7247" coordsize="425,0" path="m5956,7247l6381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7247;width:430;height:0" coordorigin="6390,7247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7247;width:430;height:0" coordorigin="6390,7247" coordsize="430,0" path="m6390,7247l6820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7247;width:394;height:0" coordorigin="6829,724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7247;width:394;height:0" coordorigin="6829,7247" coordsize="394,0" path="m6829,7247l7223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7247;width:396;height:0" coordorigin="7233,724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7247;width:396;height:0" coordorigin="7233,7247" coordsize="396,0" path="m7233,7247l7629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7247;width:394;height:0" coordorigin="7638,724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7247;width:394;height:0" coordorigin="7638,7247" coordsize="394,0" path="m7638,7247l8032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7247;width:394;height:0" coordorigin="8042,724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7247;width:394;height:0" coordorigin="8042,7247" coordsize="394,0" path="m8042,7247l8436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7247;width:396;height:0" coordorigin="8445,724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7247;width:396;height:0" coordorigin="8445,7247" coordsize="396,0" path="m8445,7247l8841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7247;width:394;height:0" coordorigin="8851,724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7247;width:394;height:0" coordorigin="8851,7247" coordsize="394,0" path="m8851,7247l9244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7247;width:394;height:0" coordorigin="9254,724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7247;width:394;height:0" coordorigin="9254,7247" coordsize="394,0" path="m9254,7247l9648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7247;width:396;height:0" coordorigin="9657,724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7247;width:396;height:0" coordorigin="9657,7247" coordsize="396,0" path="m9657,7247l10054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7247;width:396;height:0" coordorigin="10063,724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7247;width:396;height:0" coordorigin="10063,7247" coordsize="396,0" path="m10063,7247l10459,724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510;top:7679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6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7561;width:398;height:118" coordorigin="6825,7561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7561;width:398;height:118" coordorigin="6825,7561" coordsize="398,118" path="m6825,7679l7223,7679,7223,7561,6825,7561,6825,7679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7679;width:108;height:182" coordorigin="6825,7679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7679;width:108;height:182" coordorigin="6825,7679" coordsize="108,182" path="m6825,7861l6933,7861,6933,7679,6825,7679,6825,786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7679;width:103;height:182" coordorigin="7120,7679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7679;width:103;height:182" coordorigin="7120,7679" coordsize="103,182" path="m7120,7861l7223,7861,7223,7679,7120,7679,7120,786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7679;width:187;height:182" coordorigin="6933,7679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7679;width:187;height:182" coordorigin="6933,7679" coordsize="187,182" path="m6933,7861l7120,7861,7120,7679,6933,7679,6933,786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7369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6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7556;width:838;height:0" coordorigin="1450,7556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7556;width:838;height:0" coordorigin="1450,7556" coordsize="838,0" path="m1450,7556l2288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7369;width:131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7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7556;width:2775;height:0" coordorigin="2297,7556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7556;width:2775;height:0" coordorigin="2297,7556" coordsize="2775,0" path="m2297,7556l5072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7556;width:427;height:0" coordorigin="5082,7556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7556;width:427;height:0" coordorigin="5082,7556" coordsize="427,0" path="m5082,7556l5509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7556;width:427;height:0" coordorigin="5519,7556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7556;width:427;height:0" coordorigin="5519,7556" coordsize="427,0" path="m5519,7556l5946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7556;width:425;height:0" coordorigin="5956,7556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7556;width:425;height:0" coordorigin="5956,7556" coordsize="425,0" path="m5956,7556l6381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7556;width:430;height:0" coordorigin="6390,7556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7556;width:430;height:0" coordorigin="6390,7556" coordsize="430,0" path="m6390,7556l6820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7556;width:394;height:0" coordorigin="6829,7556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7556;width:394;height:0" coordorigin="6829,7556" coordsize="394,0" path="m6829,7556l7223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7556;width:396;height:0" coordorigin="7233,7556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7556;width:396;height:0" coordorigin="7233,7556" coordsize="396,0" path="m7233,7556l7629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7556;width:394;height:0" coordorigin="7638,7556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7556;width:394;height:0" coordorigin="7638,7556" coordsize="394,0" path="m7638,7556l8032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7556;width:394;height:0" coordorigin="8042,7556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7556;width:394;height:0" coordorigin="8042,7556" coordsize="394,0" path="m8042,7556l8436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7556;width:396;height:0" coordorigin="8445,7556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7556;width:396;height:0" coordorigin="8445,7556" coordsize="396,0" path="m8445,7556l8841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7556;width:394;height:0" coordorigin="8851,7556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7556;width:394;height:0" coordorigin="8851,7556" coordsize="394,0" path="m8851,7556l9244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7556;width:394;height:0" coordorigin="9254,7556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7556;width:394;height:0" coordorigin="9254,7556" coordsize="394,0" path="m9254,7556l9648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7556;width:396;height:0" coordorigin="9657,7556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7556;width:396;height:0" coordorigin="9657,7556" coordsize="396,0" path="m9657,7556l10054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7556;width:396;height:0" coordorigin="10063,7556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7556;width:396;height:0" coordorigin="10063,7556" coordsize="396,0" path="m10063,7556l10459,755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7871;width:398;height:118" coordorigin="6825,7871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7871;width:398;height:118" coordorigin="6825,7871" coordsize="398,118" path="m6825,7988l7223,7988,7223,7871,6825,7871,6825,7988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7988;width:108;height:182" coordorigin="6825,7988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7988;width:108;height:182" coordorigin="6825,7988" coordsize="108,182" path="m6825,8171l6933,8171,6933,7988,6825,7988,6825,817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7988;width:103;height:182" coordorigin="7120,7988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7988;width:103;height:182" coordorigin="7120,7988" coordsize="103,182" path="m7120,8171l7223,8171,7223,7988,7120,7988,7120,817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7988;width:187;height:182" coordorigin="6933,7988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7988;width:187;height:182" coordorigin="6933,7988" coordsize="187,182" path="m6933,8171l7120,8171,7120,7988,6933,7988,6933,8171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8548;top:7988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7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7679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7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7866;width:838;height:0" coordorigin="1450,7866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7866;width:838;height:0" coordorigin="1450,7866" coordsize="838,0" path="m1450,7866l2288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7679;width:215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7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7866;width:2775;height:0" coordorigin="2297,7866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7866;width:2775;height:0" coordorigin="2297,7866" coordsize="2775,0" path="m2297,7866l5072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7866;width:427;height:0" coordorigin="5082,7866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7866;width:427;height:0" coordorigin="5082,7866" coordsize="427,0" path="m5082,7866l5509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7866;width:427;height:0" coordorigin="5519,7866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7866;width:427;height:0" coordorigin="5519,7866" coordsize="427,0" path="m5519,7866l5946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7866;width:425;height:0" coordorigin="5956,7866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7866;width:425;height:0" coordorigin="5956,7866" coordsize="425,0" path="m5956,7866l6381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7866;width:430;height:0" coordorigin="6390,7866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7866;width:430;height:0" coordorigin="6390,7866" coordsize="430,0" path="m6390,7866l6820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7866;width:394;height:0" coordorigin="6829,7866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7866;width:394;height:0" coordorigin="6829,7866" coordsize="394,0" path="m6829,7866l7223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7866;width:396;height:0" coordorigin="7233,7866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7866;width:396;height:0" coordorigin="7233,7866" coordsize="396,0" path="m7233,7866l7629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7866;width:394;height:0" coordorigin="7638,7866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7866;width:394;height:0" coordorigin="7638,7866" coordsize="394,0" path="m7638,7866l8032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7866;width:394;height:0" coordorigin="8042,7866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7866;width:394;height:0" coordorigin="8042,7866" coordsize="394,0" path="m8042,7866l8436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7866;width:396;height:0" coordorigin="8445,7866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7866;width:396;height:0" coordorigin="8445,7866" coordsize="396,0" path="m8445,7866l8841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7866;width:394;height:0" coordorigin="8851,7866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7866;width:394;height:0" coordorigin="8851,7866" coordsize="394,0" path="m8851,7866l9244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7866;width:394;height:0" coordorigin="9254,7866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7866;width:394;height:0" coordorigin="9254,7866" coordsize="394,0" path="m9254,7866l9648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7866;width:396;height:0" coordorigin="9657,7866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7866;width:396;height:0" coordorigin="9657,7866" coordsize="396,0" path="m9657,7866l10054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7866;width:396;height:0" coordorigin="10063,7866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7866;width:396;height:0" coordorigin="10063,7866" coordsize="396,0" path="m10063,7866l10459,786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8180;width:398;height:118" coordorigin="6825,8180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8180;width:398;height:118" coordorigin="6825,8180" coordsize="398,118" path="m6825,8298l7223,8298,7223,8180,6825,8180,6825,8298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8298;width:108;height:182" coordorigin="6825,8298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8298;width:108;height:182" coordorigin="6825,8298" coordsize="108,182" path="m6825,8480l6933,8480,6933,8298,6825,8298,6825,8480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8298;width:103;height:182" coordorigin="7120,8298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8298;width:103;height:182" coordorigin="7120,8298" coordsize="103,182" path="m7120,8480l7223,8480,7223,8298,7120,8298,7120,8480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8298;width:187;height:182" coordorigin="6933,8298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8298;width:187;height:182" coordorigin="6933,8298" coordsize="187,182" path="m6933,8480l7120,8480,7120,8298,6933,8298,6933,8480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8954;top:8298;width:139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7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7988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7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8175;width:838;height:0" coordorigin="1450,8175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8175;width:838;height:0" coordorigin="1450,8175" coordsize="838,0" path="m1450,8175l2288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7988;width:181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7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8175;width:2775;height:0" coordorigin="2297,8175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8175;width:2775;height:0" coordorigin="2297,8175" coordsize="2775,0" path="m2297,8175l5072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8175;width:427;height:0" coordorigin="5082,8175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8175;width:427;height:0" coordorigin="5082,8175" coordsize="427,0" path="m5082,8175l5509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8175;width:427;height:0" coordorigin="5519,8175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8175;width:427;height:0" coordorigin="5519,8175" coordsize="427,0" path="m5519,8175l5946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8175;width:425;height:0" coordorigin="5956,8175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8175;width:425;height:0" coordorigin="5956,8175" coordsize="425,0" path="m5956,8175l6381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8175;width:430;height:0" coordorigin="6390,8175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8175;width:430;height:0" coordorigin="6390,8175" coordsize="430,0" path="m6390,8175l6820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8175;width:394;height:0" coordorigin="6829,817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8175;width:394;height:0" coordorigin="6829,8175" coordsize="394,0" path="m6829,8175l7223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8175;width:396;height:0" coordorigin="7233,8175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8175;width:396;height:0" coordorigin="7233,8175" coordsize="396,0" path="m7233,8175l7629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8175;width:394;height:0" coordorigin="7638,817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8175;width:394;height:0" coordorigin="7638,8175" coordsize="394,0" path="m7638,8175l8032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8175;width:394;height:0" coordorigin="8042,817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8175;width:394;height:0" coordorigin="8042,8175" coordsize="394,0" path="m8042,8175l8436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8175;width:396;height:0" coordorigin="8445,8175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8175;width:396;height:0" coordorigin="8445,8175" coordsize="396,0" path="m8445,8175l8841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8175;width:394;height:0" coordorigin="8851,817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8175;width:394;height:0" coordorigin="8851,8175" coordsize="394,0" path="m8851,8175l9244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8175;width:394;height:0" coordorigin="9254,817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8175;width:394;height:0" coordorigin="9254,8175" coordsize="394,0" path="m9254,8175l9648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8175;width:396;height:0" coordorigin="9657,8175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8175;width:396;height:0" coordorigin="9657,8175" coordsize="396,0" path="m9657,8175l10054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8175;width:396;height:0" coordorigin="10063,8175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8175;width:396;height:0" coordorigin="10063,8175" coordsize="396,0" path="m10063,8175l10459,817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8492;width:398;height:115" coordorigin="6825,8492" coordsize="398,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8492;width:398;height:115" coordorigin="6825,8492" coordsize="398,115" path="m6825,8607l7223,8607,7223,8492,6825,8492,6825,8607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8607;width:108;height:185" coordorigin="6825,8607" coordsize="108,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8607;width:108;height:185" coordorigin="6825,8607" coordsize="108,185" path="m6825,8793l6933,8793,6933,8607,6825,8607,6825,879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8607;width:103;height:185" coordorigin="7120,8607" coordsize="103,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8607;width:103;height:185" coordorigin="7120,8607" coordsize="103,185" path="m7120,8793l7223,8793,7223,8607,7120,8607,7120,879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8607;width:187;height:185" coordorigin="6933,8607" coordsize="187,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8607;width:187;height:185" coordorigin="6933,8607" coordsize="187,185" path="m6933,8793l7120,8793,7120,8607,6933,8607,6933,8793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8298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7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8485;width:838;height:0" coordorigin="1450,8485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8485;width:838;height:0" coordorigin="1450,8485" coordsize="838,0" path="m1450,8485l2288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8298;width:868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7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3207;top:8298;width:68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7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8485;width:2775;height:0" coordorigin="2297,8485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8485;width:2775;height:0" coordorigin="2297,8485" coordsize="2775,0" path="m2297,8485l5072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8485;width:427;height:0" coordorigin="5082,8485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8485;width:427;height:0" coordorigin="5082,8485" coordsize="427,0" path="m5082,8485l5509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8485;width:427;height:0" coordorigin="5519,8485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8485;width:427;height:0" coordorigin="5519,8485" coordsize="427,0" path="m5519,8485l5946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8485;width:425;height:0" coordorigin="5956,8485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8485;width:425;height:0" coordorigin="5956,8485" coordsize="425,0" path="m5956,8485l6381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8485;width:430;height:0" coordorigin="6390,8485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8485;width:430;height:0" coordorigin="6390,8485" coordsize="430,0" path="m6390,8485l6820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8485;width:394;height:0" coordorigin="6829,848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8485;width:394;height:0" coordorigin="6829,8485" coordsize="394,0" path="m6829,8485l7223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8485;width:396;height:0" coordorigin="7233,8485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8485;width:396;height:0" coordorigin="7233,8485" coordsize="396,0" path="m7233,8485l7629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8485;width:394;height:0" coordorigin="7638,848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8485;width:394;height:0" coordorigin="7638,8485" coordsize="394,0" path="m7638,8485l8032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8485;width:394;height:0" coordorigin="8042,848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8485;width:394;height:0" coordorigin="8042,8485" coordsize="394,0" path="m8042,8485l8436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8485;width:396;height:0" coordorigin="8445,8485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8485;width:396;height:0" coordorigin="8445,8485" coordsize="396,0" path="m8445,8485l8841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8485;width:394;height:0" coordorigin="8851,848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8485;width:394;height:0" coordorigin="8851,8485" coordsize="394,0" path="m8851,8485l9244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8485;width:394;height:0" coordorigin="9254,8485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8485;width:394;height:0" coordorigin="9254,8485" coordsize="394,0" path="m9254,8485l9648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8485;width:396;height:0" coordorigin="9657,8485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8485;width:396;height:0" coordorigin="9657,8485" coordsize="396,0" path="m9657,8485l10054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8485;width:396;height:0" coordorigin="10063,8485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8485;width:396;height:0" coordorigin="10063,8485" coordsize="396,0" path="m10063,8485l10459,848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8802;width:398;height:118" coordorigin="6825,8802" coordsize="398,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8802;width:398;height:118" coordorigin="6825,8802" coordsize="398,118" path="m6825,8920l7223,8920,7223,8802,6825,8802,6825,8920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8920;width:108;height:182" coordorigin="6825,8920" coordsize="108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8920;width:108;height:182" coordorigin="6825,8920" coordsize="108,182" path="m6825,9102l6933,9102,6933,8920,6825,8920,6825,910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0;top:8920;width:103;height:182" coordorigin="7120,8920" coordsize="103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0;top:8920;width:103;height:182" coordorigin="7120,8920" coordsize="103,182" path="m7120,9102l7223,9102,7223,8920,7120,8920,7120,910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933;top:8920;width:187;height:182" coordorigin="6933,8920" coordsize="187,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933;top:8920;width:187;height:182" coordorigin="6933,8920" coordsize="187,182" path="m6933,9102l7120,9102,7120,8920,6933,8920,6933,9102xe" filled="t" fillcolor="#FFFF00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8608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8797;width:838;height:0" coordorigin="1450,8797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8797;width:838;height:0" coordorigin="1450,8797" coordsize="838,0" path="m1450,8797l2288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8608;width:642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8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8797;width:2775;height:0" coordorigin="2297,8797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8797;width:2775;height:0" coordorigin="2297,8797" coordsize="2775,0" path="m2297,8797l5072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185;top:8608;width:263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8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8797;width:427;height:0" coordorigin="5082,8797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8797;width:427;height:0" coordorigin="5082,8797" coordsize="427,0" path="m5082,8797l5509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8797;width:427;height:0" coordorigin="5519,8797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8797;width:427;height:0" coordorigin="5519,8797" coordsize="427,0" path="m5519,8797l5946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8797;width:425;height:0" coordorigin="5956,8797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8797;width:425;height:0" coordorigin="5956,8797" coordsize="425,0" path="m5956,8797l6381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8797;width:430;height:0" coordorigin="6390,8797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8797;width:430;height:0" coordorigin="6390,8797" coordsize="430,0" path="m6390,8797l6820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8797;width:394;height:0" coordorigin="6829,879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8797;width:394;height:0" coordorigin="6829,8797" coordsize="394,0" path="m6829,8797l7223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8797;width:396;height:0" coordorigin="7233,879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8797;width:396;height:0" coordorigin="7233,8797" coordsize="396,0" path="m7233,8797l7629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8797;width:394;height:0" coordorigin="7638,879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8797;width:394;height:0" coordorigin="7638,8797" coordsize="394,0" path="m7638,8797l8032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8797;width:394;height:0" coordorigin="8042,879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8797;width:394;height:0" coordorigin="8042,8797" coordsize="394,0" path="m8042,8797l8436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8797;width:396;height:0" coordorigin="8445,879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8797;width:396;height:0" coordorigin="8445,8797" coordsize="396,0" path="m8445,8797l8841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8797;width:394;height:0" coordorigin="8851,879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8797;width:394;height:0" coordorigin="8851,8797" coordsize="394,0" path="m8851,8797l9244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8797;width:394;height:0" coordorigin="9254,879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8797;width:394;height:0" coordorigin="9254,8797" coordsize="394,0" path="m9254,8797l9648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8797;width:396;height:0" coordorigin="9657,879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8797;width:396;height:0" coordorigin="9657,8797" coordsize="396,0" path="m9657,8797l10054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8797;width:396;height:0" coordorigin="10063,879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8797;width:396;height:0" coordorigin="10063,8797" coordsize="396,0" path="m10063,8797l10459,879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1440;width:0;height:7672" coordorigin="1445,1440" coordsize="0,7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1440;width:0;height:7672" coordorigin="1445,1440" coordsize="0,7672" path="m1445,1440l1445,9112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8920;width:605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8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9107;width:838;height:0" coordorigin="1450,9107" coordsize="83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9107;width:838;height:0" coordorigin="1450,9107" coordsize="838,0" path="m1450,9107l2288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2;top:1440;width:0;height:7672" coordorigin="2292,1440" coordsize="0,7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2;top:1440;width:0;height:7672" coordorigin="2292,1440" coordsize="0,7672" path="m2292,1440l2292,9112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400;top:8920;width:1468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8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2297;top:9107;width:2775;height:0" coordorigin="2297,9107" coordsize="277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2297;top:9107;width:2775;height:0" coordorigin="2297,9107" coordsize="2775,0" path="m2297,9107l5072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77;top:1440;width:0;height:7672" coordorigin="5077,1440" coordsize="0,7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77;top:1440;width:0;height:7672" coordorigin="5077,1440" coordsize="0,7672" path="m5077,1440l5077,9112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185;top:8920;width:284;height: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98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082;top:9107;width:427;height:0" coordorigin="5082,9107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082;top:9107;width:427;height:0" coordorigin="5082,9107" coordsize="427,0" path="m5082,9107l5509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4;top:1752;width:0;height:7360" coordorigin="5514,1752" coordsize="0,7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4;top:1752;width:0;height:7360" coordorigin="5514,1752" coordsize="0,7360" path="m5514,1752l5514,9112e" filled="f" stroked="t" strokeweight="0.6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519;top:9107;width:427;height:0" coordorigin="5519,9107" coordsize="42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519;top:9107;width:427;height:0" coordorigin="5519,9107" coordsize="427,0" path="m5519,9107l5946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1;top:1752;width:0;height:7359" coordorigin="5951,1752" coordsize="0,7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1;top:1752;width:0;height:7359" coordorigin="5951,1752" coordsize="0,7359" path="m5951,1752l5951,9112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956;top:9107;width:425;height:0" coordorigin="5956,9107" coordsize="42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956;top:9107;width:425;height:0" coordorigin="5956,9107" coordsize="425,0" path="m5956,9107l6381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85;top:1752;width:0;height:7359" coordorigin="6385,1752" coordsize="0,7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85;top:1752;width:0;height:7359" coordorigin="6385,1752" coordsize="0,7359" path="m6385,1752l6385,9112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390;top:9107;width:430;height:0" coordorigin="6390,9107" coordsize="4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390;top:9107;width:430;height:0" coordorigin="6390,9107" coordsize="430,0" path="m6390,9107l6820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5;top:1440;width:0;height:7672" coordorigin="6825,1440" coordsize="0,7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5;top:1440;width:0;height:7672" coordorigin="6825,1440" coordsize="0,7672" path="m6825,1440l6825,911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829;top:9107;width:394;height:0" coordorigin="6829,910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829;top:9107;width:394;height:0" coordorigin="6829,9107" coordsize="394,0" path="m6829,9107l7223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28;top:1440;width:0;height:7672" coordorigin="7228,1440" coordsize="0,7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28;top:1440;width:0;height:7672" coordorigin="7228,1440" coordsize="0,7672" path="m7228,1440l7228,9112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233;top:9107;width:396;height:0" coordorigin="7233,910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233;top:9107;width:396;height:0" coordorigin="7233,9107" coordsize="396,0" path="m7233,9107l7629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3;top:1752;width:0;height:7359" coordorigin="7633,1752" coordsize="0,7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3;top:1752;width:0;height:7359" coordorigin="7633,1752" coordsize="0,7359" path="m7633,1752l7633,911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638;top:9107;width:394;height:0" coordorigin="7638,910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638;top:9107;width:394;height:0" coordorigin="7638,9107" coordsize="394,0" path="m7638,9107l8032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37;top:1752;width:0;height:7359" coordorigin="8037,1752" coordsize="0,7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37;top:1752;width:0;height:7359" coordorigin="8037,1752" coordsize="0,7359" path="m8037,1752l8037,911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042;top:9107;width:394;height:0" coordorigin="8042,910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042;top:9107;width:394;height:0" coordorigin="8042,9107" coordsize="394,0" path="m8042,9107l8436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0;top:1752;width:0;height:7359" coordorigin="8440,1752" coordsize="0,7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0;top:1752;width:0;height:7359" coordorigin="8440,1752" coordsize="0,7359" path="m8440,1752l8440,911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445;top:9107;width:396;height:0" coordorigin="8445,910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445;top:9107;width:396;height:0" coordorigin="8445,9107" coordsize="396,0" path="m8445,9107l8841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46;top:1752;width:0;height:7359" coordorigin="8846,1752" coordsize="0,7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46;top:1752;width:0;height:7359" coordorigin="8846,1752" coordsize="0,7359" path="m8846,1752l8846,911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8851;top:9107;width:394;height:0" coordorigin="8851,910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8851;top:9107;width:394;height:0" coordorigin="8851,9107" coordsize="394,0" path="m8851,9107l9244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49;top:1752;width:0;height:7359" coordorigin="9249,1752" coordsize="0,7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49;top:1752;width:0;height:7359" coordorigin="9249,1752" coordsize="0,7359" path="m9249,1752l9249,911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54;top:9107;width:394;height:0" coordorigin="9254,9107" coordsize="39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54;top:9107;width:394;height:0" coordorigin="9254,9107" coordsize="394,0" path="m9254,9107l9648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2;top:1752;width:0;height:7359" coordorigin="9652,1752" coordsize="0,7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2;top:1752;width:0;height:7359" coordorigin="9652,1752" coordsize="0,7359" path="m9652,1752l9652,911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657;top:9107;width:396;height:0" coordorigin="9657,910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657;top:9107;width:396;height:0" coordorigin="9657,9107" coordsize="396,0" path="m9657,9107l10054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58;top:1752;width:0;height:7359" coordorigin="10058,1752" coordsize="0,7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58;top:1752;width:0;height:7359" coordorigin="10058,1752" coordsize="0,7359" path="m10058,1752l10058,911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063;top:9107;width:396;height:0" coordorigin="10063,9107" coordsize="3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063;top:9107;width:396;height:0" coordorigin="10063,9107" coordsize="396,0" path="m10063,9107l10459,910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464;top:1440;width:0;height:7672" coordorigin="10464,1440" coordsize="0,7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464;top:1440;width:0;height:7672" coordorigin="10464,1440" coordsize="0,7672" path="m10464,1440l10464,9112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40"/>
      </w:pPr>
      <w:r>
        <w:pict>
          <v:shape type="#_x0000_t75" style="position:absolute;margin-left:108.02pt;margin-top:0pt;width:306.9pt;height:22.68pt;mso-position-horizontal-relative:page;mso-position-vertical-relative:paragraph;z-index:-16204">
            <v:imagedata o:title="" r:id="rId988"/>
          </v:shape>
        </w:pict>
      </w:r>
      <w:r>
        <w:pict>
          <v:shape type="#_x0000_t75" style="position:absolute;margin-left:76.08pt;margin-top:54.12pt;width:103.56pt;height:14.4pt;mso-position-horizontal-relative:page;mso-position-vertical-relative:paragraph;z-index:-16203">
            <v:imagedata o:title="" r:id="rId989"/>
          </v:shape>
        </w:pict>
      </w:r>
      <w:r>
        <w:pict>
          <v:group style="position:absolute;margin-left:56.04pt;margin-top:97.71pt;width:127.5pt;height:28.08pt;mso-position-horizontal-relative:page;mso-position-vertical-relative:paragraph;z-index:-16197" coordorigin="1121,1954" coordsize="2550,562">
            <v:shape type="#_x0000_t75" style="position:absolute;left:1121;top:1954;width:2173;height:259">
              <v:imagedata o:title="" r:id="rId990"/>
            </v:shape>
            <v:shape type="#_x0000_t75" style="position:absolute;left:1121;top:2257;width:2550;height:259">
              <v:imagedata o:title="" r:id="rId991"/>
            </v:shape>
            <w10:wrap type="none"/>
          </v:group>
        </w:pict>
      </w:r>
      <w:r>
        <w:pict>
          <v:group style="position:absolute;margin-left:92.064pt;margin-top:162.75pt;width:106.482pt;height:118.1pt;mso-position-horizontal-relative:page;mso-position-vertical-relative:paragraph;z-index:-16196" coordorigin="1841,3255" coordsize="2130,2362">
            <v:shape type="#_x0000_t75" style="position:absolute;left:1841;top:3255;width:1973;height:259">
              <v:imagedata o:title="" r:id="rId992"/>
            </v:shape>
            <v:shape type="#_x0000_t75" style="position:absolute;left:1841;top:3555;width:1782;height:259">
              <v:imagedata o:title="" r:id="rId993"/>
            </v:shape>
            <v:shape type="#_x0000_t75" style="position:absolute;left:1841;top:3855;width:2008;height:259">
              <v:imagedata o:title="" r:id="rId994"/>
            </v:shape>
            <v:shape type="#_x0000_t75" style="position:absolute;left:1841;top:4155;width:2113;height:259">
              <v:imagedata o:title="" r:id="rId995"/>
            </v:shape>
            <v:shape type="#_x0000_t75" style="position:absolute;left:1841;top:4455;width:1989;height:259">
              <v:imagedata o:title="" r:id="rId996"/>
            </v:shape>
            <v:shape type="#_x0000_t75" style="position:absolute;left:1841;top:4755;width:743;height:259">
              <v:imagedata o:title="" r:id="rId997"/>
            </v:shape>
            <v:shape type="#_x0000_t75" style="position:absolute;left:1841;top:5055;width:1122;height:259">
              <v:imagedata o:title="" r:id="rId998"/>
            </v:shape>
            <v:shape type="#_x0000_t75" style="position:absolute;left:2883;top:5055;width:1088;height:259">
              <v:imagedata o:title="" r:id="rId999"/>
            </v:shape>
            <v:shape type="#_x0000_t75" style="position:absolute;left:1841;top:5358;width:1334;height:259">
              <v:imagedata o:title="" r:id="rId1000"/>
            </v:shape>
            <w10:wrap type="none"/>
          </v:group>
        </w:pict>
      </w:r>
      <w:r>
        <w:pict>
          <v:shape type="#_x0000_t75" style="position:absolute;margin-left:56.04pt;margin-top:364.87pt;width:42pt;height:12.96pt;mso-position-horizontal-relative:page;mso-position-vertical-relative:page;z-index:-16195">
            <v:imagedata o:title="" r:id="rId1001"/>
          </v:shape>
        </w:pict>
      </w:r>
      <w:r>
        <w:pict>
          <v:shape type="#_x0000_t75" style="width:20.88pt;height:22.68pt">
            <v:imagedata o:title="" r:id="rId100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60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/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216" w:hRule="exact"/>
        </w:trPr>
        <w:tc>
          <w:tcPr>
            <w:tcW w:w="29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126.97pt;height:12.96pt">
                  <v:imagedata o:title="" r:id="rId100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4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20"/>
                <w:szCs w:val="20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5"/>
                <w:sz w:val="20"/>
                <w:szCs w:val="20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20"/>
                <w:szCs w:val="20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5"/>
                <w:sz w:val="20"/>
                <w:szCs w:val="20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30"/>
                <w:szCs w:val="30"/>
              </w:rPr>
              <w:jc w:val="left"/>
              <w:spacing w:lineRule="exact" w:line="300"/>
            </w:pPr>
            <w:r>
              <w:rPr>
                <w:sz w:val="30"/>
                <w:szCs w:val="3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20"/>
                <w:szCs w:val="20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5"/>
                <w:sz w:val="20"/>
                <w:szCs w:val="20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"/>
              <w:ind w:left="102"/>
            </w:pPr>
            <w:r>
              <w:pict>
                <v:shape type="#_x0000_t75" style="width:57.338pt;height:12.96pt">
                  <v:imagedata o:title="" r:id="rId100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"/>
              <w:ind w:left="102"/>
            </w:pPr>
            <w:r>
              <w:pict>
                <v:shape type="#_x0000_t75" style="width:57.076pt;height:12.96pt">
                  <v:imagedata o:title="" r:id="rId100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609" w:hRule="exact"/>
        </w:trPr>
        <w:tc>
          <w:tcPr>
            <w:tcW w:w="296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80.211pt;height:12.96pt">
                  <v:imagedata o:title="" r:id="rId100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58.124pt;height:12.96pt">
                  <v:imagedata o:title="" r:id="rId100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7.076pt;height:12.96pt">
                  <v:imagedata o:title="" r:id="rId100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610" w:hRule="exact"/>
        </w:trPr>
        <w:tc>
          <w:tcPr>
            <w:tcW w:w="296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7.207pt;height:12.96pt">
                  <v:imagedata o:title="" r:id="rId100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58.124pt;height:12.96pt">
                  <v:imagedata o:title="" r:id="rId101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7.076pt;height:12.96pt">
                  <v:imagedata o:title="" r:id="rId101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900" w:right="420"/>
          <w:headerReference w:type="default" r:id="rId986"/>
          <w:footerReference w:type="default" r:id="rId987"/>
          <w:pgSz w:w="16840" w:h="11920" w:orient="landscape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59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/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616" w:hRule="exact"/>
        </w:trPr>
        <w:tc>
          <w:tcPr>
            <w:tcW w:w="29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"/>
              <w:ind w:left="102"/>
            </w:pPr>
            <w:r>
              <w:pict>
                <v:shape type="#_x0000_t75" style="width:57.207pt;height:12.96pt">
                  <v:imagedata o:title="" r:id="rId101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"/>
              <w:ind w:left="102"/>
            </w:pPr>
            <w:r>
              <w:pict>
                <v:shape type="#_x0000_t75" style="width:57.076pt;height:12.96pt">
                  <v:imagedata o:title="" r:id="rId101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110" w:hRule="exact"/>
        </w:trPr>
        <w:tc>
          <w:tcPr>
            <w:tcW w:w="296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60.32pt;height:12.96pt">
                  <v:imagedata o:title="" r:id="rId101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58.124pt;height:12.96pt">
                  <v:imagedata o:title="" r:id="rId101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7.076pt;height:12.96pt">
                  <v:imagedata o:title="" r:id="rId101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8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110" w:hRule="exact"/>
        </w:trPr>
        <w:tc>
          <w:tcPr>
            <w:tcW w:w="2967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7.207pt;height:12.96pt">
                  <v:imagedata o:title="" r:id="rId101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60.97pt;height:12.96pt">
                  <v:imagedata o:title="" r:id="rId102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7.076pt;height:12.96pt">
                  <v:imagedata o:title="" r:id="rId102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8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045" w:hRule="exact"/>
        </w:trPr>
        <w:tc>
          <w:tcPr>
            <w:tcW w:w="296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60.32pt;height:12.96pt">
                  <v:imagedata o:title="" r:id="rId102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7.076pt;height:12.96pt">
                  <v:imagedata o:title="" r:id="rId102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102.08pt;height:12.96pt">
                  <v:imagedata o:title="" r:id="rId102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9"/>
              <w:ind w:left="102"/>
            </w:pPr>
            <w:r>
              <w:pict>
                <v:shape type="#_x0000_t75" style="width:109.35pt;height:12.96pt">
                  <v:imagedata o:title="" r:id="rId102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9"/>
              <w:ind w:left="102"/>
            </w:pPr>
            <w:r>
              <w:pict>
                <v:shape type="#_x0000_t75" style="width:113.09pt;height:12.96pt">
                  <v:imagedata o:title="" r:id="rId102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9"/>
              <w:ind w:left="102"/>
            </w:pPr>
            <w:r>
              <w:pict>
                <v:shape type="#_x0000_t75" style="width:90.594pt;height:12.96pt">
                  <v:imagedata o:title="" r:id="rId102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2"/>
              <w:ind w:left="102"/>
            </w:pPr>
            <w:r>
              <w:pict>
                <v:shape type="#_x0000_t75" style="width:121.56pt;height:12.96pt">
                  <v:imagedata o:title="" r:id="rId102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</w:tc>
      </w:tr>
    </w:tbl>
    <w:p>
      <w:pPr>
        <w:sectPr>
          <w:pgMar w:header="708" w:footer="1006" w:top="1080" w:bottom="280" w:left="900" w:right="420"/>
          <w:headerReference w:type="default" r:id="rId1012"/>
          <w:footerReference w:type="default" r:id="rId1013"/>
          <w:pgSz w:w="16840" w:h="11920" w:orient="landscape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59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/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93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"/>
              <w:ind w:left="102"/>
            </w:pPr>
            <w:r>
              <w:pict>
                <v:shape type="#_x0000_t75" style="width:93.139pt;height:12.96pt">
                  <v:imagedata o:title="" r:id="rId102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9"/>
              <w:ind w:left="102"/>
            </w:pPr>
            <w:r>
              <w:pict>
                <v:shape type="#_x0000_t75" style="width:115.79pt;height:12.96pt">
                  <v:imagedata o:title="" r:id="rId103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412" w:hRule="exact"/>
        </w:trPr>
        <w:tc>
          <w:tcPr>
            <w:tcW w:w="29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7.338pt;height:12.96pt">
                  <v:imagedata o:title="" r:id="rId103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4.12pt;height:12.96pt">
                  <v:imagedata o:title="" r:id="rId103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810" w:hRule="exact"/>
        </w:trPr>
        <w:tc>
          <w:tcPr>
            <w:tcW w:w="296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7.076pt;height:12.96pt">
                  <v:imagedata o:title="" r:id="rId103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900" w:right="420"/>
          <w:pgSz w:w="16840" w:h="11920" w:orient="landscape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59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/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017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"/>
              <w:ind w:left="102"/>
            </w:pPr>
            <w:r>
              <w:pict>
                <v:shape type="#_x0000_t75" style="width:80.337pt;height:12.96pt">
                  <v:imagedata o:title="" r:id="rId103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"/>
              <w:ind w:left="102"/>
            </w:pPr>
            <w:r>
              <w:pict>
                <v:shape type="#_x0000_t75" style="width:57.076pt;height:12.96pt">
                  <v:imagedata o:title="" r:id="rId103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900" w:right="420"/>
          <w:pgSz w:w="16840" w:h="11920" w:orient="landscape"/>
        </w:sectPr>
      </w:pP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77.664pt;margin-top:50.77pt;width:411.603pt;height:27.95pt;mso-position-horizontal-relative:page;mso-position-vertical-relative:paragraph;z-index:-16126" coordorigin="1553,1015" coordsize="8232,559">
            <v:shape type="#_x0000_t75" style="position:absolute;left:1553;top:1015;width:3017;height:259">
              <v:imagedata o:title="" r:id="rId1038"/>
            </v:shape>
            <v:shape type="#_x0000_t75" style="position:absolute;left:4484;top:1015;width:3497;height:259">
              <v:imagedata o:title="" r:id="rId1039"/>
            </v:shape>
            <v:shape type="#_x0000_t75" style="position:absolute;left:7898;top:1015;width:1887;height:259">
              <v:imagedata o:title="" r:id="rId1040"/>
            </v:shape>
            <v:shape type="#_x0000_t75" style="position:absolute;left:1553;top:1315;width:1445;height:259">
              <v:imagedata o:title="" r:id="rId1041"/>
            </v:shape>
            <w10:wrap type="none"/>
          </v:group>
        </w:pict>
      </w:r>
      <w:r>
        <w:pict>
          <v:group style="position:absolute;margin-left:116.42pt;margin-top:137.76pt;width:164.85pt;height:12.96pt;mso-position-horizontal-relative:page;mso-position-vertical-relative:paragraph;z-index:-16125" coordorigin="2328,2755" coordsize="3297,259">
            <v:shape type="#_x0000_t75" style="position:absolute;left:2328;top:2755;width:1298;height:259">
              <v:imagedata o:title="" r:id="rId1042"/>
            </v:shape>
            <v:shape type="#_x0000_t75" style="position:absolute;left:3534;top:2755;width:2092;height:259">
              <v:imagedata o:title="" r:id="rId1043"/>
            </v:shape>
            <w10:wrap type="none"/>
          </v:group>
        </w:pict>
      </w:r>
      <w:r>
        <w:pict>
          <v:shape type="#_x0000_t75" style="width:20.88pt;height:22.68pt">
            <v:imagedata o:title="" r:id="rId10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31" w:hRule="exact"/>
        </w:trPr>
        <w:tc>
          <w:tcPr>
            <w:tcW w:w="924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2426"/>
            </w:pPr>
            <w:r>
              <w:pict>
                <v:shape type="#_x0000_t75" style="width:224.54pt;height:12.96pt">
                  <v:imagedata o:title="" r:id="rId104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</w:tc>
      </w:tr>
      <w:tr>
        <w:trPr>
          <w:trHeight w:val="5489" w:hRule="exact"/>
        </w:trPr>
        <w:tc>
          <w:tcPr>
            <w:tcW w:w="9244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9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17"/>
            </w:pPr>
            <w:r>
              <w:rPr>
                <w:rFonts w:cs="Times New Roman" w:hAnsi="Times New Roman" w:eastAsia="Times New Roman" w:ascii="Times New Roman"/>
                <w:w w:val="64"/>
                <w:sz w:val="20"/>
                <w:szCs w:val="20"/>
              </w:rPr>
              <w:t></w:t>
            </w:r>
            <w:r>
              <w:rPr>
                <w:rFonts w:cs="Times New Roman" w:hAnsi="Times New Roman" w:eastAsia="Times New Roman" w:ascii="Times New Roman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pict>
                <v:shape type="#_x0000_t75" style="width:255.05pt;height:12.96pt">
                  <v:imagedata o:title="" r:id="rId1046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17"/>
            </w:pPr>
            <w:r>
              <w:rPr>
                <w:rFonts w:cs="Times New Roman" w:hAnsi="Times New Roman" w:eastAsia="Times New Roman" w:ascii="Times New Roman"/>
                <w:w w:val="64"/>
                <w:sz w:val="20"/>
                <w:szCs w:val="20"/>
              </w:rPr>
              <w:t></w:t>
            </w:r>
            <w:r>
              <w:rPr>
                <w:rFonts w:cs="Times New Roman" w:hAnsi="Times New Roman" w:eastAsia="Times New Roman" w:ascii="Times New Roman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pict>
                <v:shape type="#_x0000_t75" style="width:201.2pt;height:12.96pt">
                  <v:imagedata o:title="" r:id="rId1047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17"/>
            </w:pPr>
            <w:r>
              <w:rPr>
                <w:rFonts w:cs="Times New Roman" w:hAnsi="Times New Roman" w:eastAsia="Times New Roman" w:ascii="Times New Roman"/>
                <w:w w:val="64"/>
                <w:sz w:val="20"/>
                <w:szCs w:val="20"/>
              </w:rPr>
              <w:t></w:t>
            </w:r>
            <w:r>
              <w:rPr>
                <w:rFonts w:cs="Times New Roman" w:hAnsi="Times New Roman" w:eastAsia="Times New Roman" w:ascii="Times New Roman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pict>
                <v:shape type="#_x0000_t75" style="width:281.33pt;height:12.96pt">
                  <v:imagedata o:title="" r:id="rId1048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17"/>
            </w:pPr>
            <w:r>
              <w:rPr>
                <w:rFonts w:cs="Times New Roman" w:hAnsi="Times New Roman" w:eastAsia="Times New Roman" w:ascii="Times New Roman"/>
                <w:spacing w:val="0"/>
                <w:w w:val="64"/>
                <w:sz w:val="20"/>
                <w:szCs w:val="20"/>
              </w:rPr>
              <w:t>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1"/>
                <w:szCs w:val="11"/>
              </w:rPr>
              <w:jc w:val="left"/>
              <w:spacing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17"/>
            </w:pPr>
            <w:r>
              <w:rPr>
                <w:rFonts w:cs="Times New Roman" w:hAnsi="Times New Roman" w:eastAsia="Times New Roman" w:ascii="Times New Roman"/>
                <w:w w:val="64"/>
                <w:sz w:val="20"/>
                <w:szCs w:val="20"/>
              </w:rPr>
              <w:t></w:t>
            </w:r>
            <w:r>
              <w:rPr>
                <w:rFonts w:cs="Times New Roman" w:hAnsi="Times New Roman" w:eastAsia="Times New Roman" w:ascii="Times New Roman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pict>
                <v:shape type="#_x0000_t75" style="width:408.15pt;height:12.96pt">
                  <v:imagedata o:title="" r:id="rId1049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Courier New" w:hAnsi="Courier New" w:eastAsia="Courier New" w:ascii="Courier New"/>
                <w:sz w:val="20"/>
                <w:szCs w:val="20"/>
              </w:rPr>
              <w:jc w:val="left"/>
              <w:spacing w:lineRule="auto" w:line="322"/>
              <w:ind w:left="1237" w:right="3598"/>
            </w:pPr>
            <w:r>
              <w:rPr>
                <w:rFonts w:cs="Courier New" w:hAnsi="Courier New" w:eastAsia="Courier New" w:ascii="Courier New"/>
                <w:w w:val="99"/>
                <w:sz w:val="20"/>
                <w:szCs w:val="20"/>
              </w:rPr>
              <w:t>o</w:t>
            </w:r>
            <w:r>
              <w:rPr>
                <w:rFonts w:cs="Courier New" w:hAnsi="Courier New" w:eastAsia="Courier New" w:ascii="Courier New"/>
                <w:w w:val="100"/>
                <w:sz w:val="20"/>
                <w:szCs w:val="20"/>
              </w:rPr>
              <w:t>  </w:t>
            </w:r>
            <w:r>
              <w:pict>
                <v:shape type="#_x0000_t75" style="width:199.87pt;height:12.96pt">
                  <v:imagedata o:title="" r:id="rId1050"/>
                </v:shape>
              </w:pict>
            </w:r>
            <w:r>
              <w:rPr>
                <w:rFonts w:cs="Times New Roman" w:hAnsi="Times New Roman" w:eastAsia="Times New Roman" w:ascii="Times New Roman"/>
                <w:w w:val="100"/>
                <w:sz w:val="20"/>
                <w:szCs w:val="20"/>
              </w:rPr>
              <w:t> </w:t>
            </w:r>
            <w:r>
              <w:rPr>
                <w:rFonts w:cs="Courier New" w:hAnsi="Courier New" w:eastAsia="Courier New" w:ascii="Courier New"/>
                <w:w w:val="99"/>
                <w:position w:val="0"/>
                <w:sz w:val="20"/>
                <w:szCs w:val="20"/>
              </w:rPr>
              <w:t>o</w:t>
            </w:r>
            <w:r>
              <w:rPr>
                <w:rFonts w:cs="Courier New" w:hAnsi="Courier New" w:eastAsia="Courier New" w:ascii="Courier New"/>
                <w:w w:val="100"/>
                <w:position w:val="0"/>
                <w:sz w:val="20"/>
                <w:szCs w:val="20"/>
              </w:rPr>
              <w:t>  </w:t>
            </w:r>
            <w:r>
              <w:pict>
                <v:shape type="#_x0000_t75" style="width:141.59pt;height:12.96pt">
                  <v:imagedata o:title="" r:id="rId1051"/>
                </v:shape>
              </w:pict>
            </w:r>
            <w:r>
              <w:rPr>
                <w:rFonts w:cs="Courier New" w:hAnsi="Courier New" w:eastAsia="Courier New" w:ascii="Courier New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Courier New" w:hAnsi="Courier New" w:eastAsia="Courier New" w:ascii="Courier New"/>
                <w:sz w:val="20"/>
                <w:szCs w:val="20"/>
              </w:rPr>
              <w:jc w:val="left"/>
              <w:spacing w:before="2" w:lineRule="auto" w:line="360"/>
              <w:ind w:left="1237" w:right="4535"/>
            </w:pPr>
            <w:r>
              <w:rPr>
                <w:rFonts w:cs="Courier New" w:hAnsi="Courier New" w:eastAsia="Courier New" w:ascii="Courier New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Courier New" w:hAnsi="Courier New" w:eastAsia="Courier New" w:ascii="Courier New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Courier New" w:hAnsi="Courier New" w:eastAsia="Courier New" w:ascii="Courier New"/>
                <w:spacing w:val="39"/>
                <w:w w:val="100"/>
                <w:sz w:val="20"/>
                <w:szCs w:val="20"/>
              </w:rPr>
              <w:t> </w:t>
            </w:r>
            <w:r>
              <w:pict>
                <v:shape type="#_x0000_t75" style="width:153.1pt;height:12.96pt">
                  <v:imagedata o:title="" r:id="rId1052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Courier New" w:hAnsi="Courier New" w:eastAsia="Courier New" w:ascii="Courier New"/>
                <w:spacing w:val="0"/>
                <w:w w:val="100"/>
                <w:position w:val="0"/>
                <w:sz w:val="20"/>
                <w:szCs w:val="20"/>
              </w:rPr>
              <w:t>o</w:t>
            </w:r>
            <w:r>
              <w:rPr>
                <w:rFonts w:cs="Courier New" w:hAnsi="Courier New" w:eastAsia="Courier New" w:ascii="Courier New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17"/>
            </w:pPr>
            <w:r>
              <w:rPr>
                <w:rFonts w:cs="Times New Roman" w:hAnsi="Times New Roman" w:eastAsia="Times New Roman" w:ascii="Times New Roman"/>
                <w:w w:val="64"/>
                <w:sz w:val="20"/>
                <w:szCs w:val="20"/>
              </w:rPr>
              <w:t></w:t>
            </w:r>
            <w:r>
              <w:rPr>
                <w:rFonts w:cs="Times New Roman" w:hAnsi="Times New Roman" w:eastAsia="Times New Roman" w:ascii="Times New Roman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pict>
                <v:shape type="#_x0000_t75" style="width:198.85pt;height:12.96pt">
                  <v:imagedata o:title="" r:id="rId1053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17"/>
            </w:pPr>
            <w:r>
              <w:rPr>
                <w:rFonts w:cs="Times New Roman" w:hAnsi="Times New Roman" w:eastAsia="Times New Roman" w:ascii="Times New Roman"/>
                <w:w w:val="64"/>
                <w:sz w:val="20"/>
                <w:szCs w:val="20"/>
              </w:rPr>
              <w:t></w:t>
            </w:r>
            <w:r>
              <w:rPr>
                <w:rFonts w:cs="Times New Roman" w:hAnsi="Times New Roman" w:eastAsia="Times New Roman" w:ascii="Times New Roman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pict>
                <v:shape type="#_x0000_t75" style="width:312.82pt;height:12.96pt">
                  <v:imagedata o:title="" r:id="rId1054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509" w:hRule="exact"/>
        </w:trPr>
        <w:tc>
          <w:tcPr>
            <w:tcW w:w="113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53.57pt;height:12.96pt">
                  <v:imagedata o:title="" r:id="rId105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5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113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79.713pt;height:12.96pt">
                  <v:imagedata o:title="" r:id="rId105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5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113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113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53.08pt;height:12.96pt">
                  <v:imagedata o:title="" r:id="rId105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610" w:hRule="exact"/>
        </w:trPr>
        <w:tc>
          <w:tcPr>
            <w:tcW w:w="113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2"/>
            </w:pPr>
            <w:r>
              <w:pict>
                <v:shape type="#_x0000_t75" style="width:127.76pt;height:12.96pt">
                  <v:imagedata o:title="" r:id="rId105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412" w:hRule="exact"/>
        </w:trPr>
        <w:tc>
          <w:tcPr>
            <w:tcW w:w="113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113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90.367pt;height:12.96pt">
                  <v:imagedata o:title="" r:id="rId105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5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113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113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6" w:hRule="exact"/>
        </w:trPr>
        <w:tc>
          <w:tcPr>
            <w:tcW w:w="113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06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4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54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headerReference w:type="default" r:id="rId1036"/>
          <w:footerReference w:type="default" r:id="rId1037"/>
          <w:pgSz w:w="11920" w:h="16840"/>
        </w:sectPr>
      </w:pP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77.664pt;margin-top:54.73pt;width:446.27pt;height:43.07pt;mso-position-horizontal-relative:page;mso-position-vertical-relative:paragraph;z-index:-16115" coordorigin="1553,1095" coordsize="8925,861">
            <v:shape type="#_x0000_t75" style="position:absolute;left:1553;top:1094;width:8182;height:259">
              <v:imagedata o:title="" r:id="rId1063"/>
            </v:shape>
            <v:shape type="#_x0000_t75" style="position:absolute;left:1553;top:1394;width:8925;height:259">
              <v:imagedata o:title="" r:id="rId1064"/>
            </v:shape>
            <v:shape type="#_x0000_t75" style="position:absolute;left:1553;top:1697;width:5268;height:259">
              <v:imagedata o:title="" r:id="rId1065"/>
            </v:shape>
            <v:shape type="#_x0000_t75" style="position:absolute;left:6733;top:1697;width:2376;height:259">
              <v:imagedata o:title="" r:id="rId1066"/>
            </v:shape>
            <w10:wrap type="none"/>
          </v:group>
        </w:pict>
      </w:r>
      <w:r>
        <w:pict>
          <v:shape type="#_x0000_t75" style="width:20.88pt;height:22.68pt">
            <v:imagedata o:title="" r:id="rId106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10" w:hRule="exact"/>
        </w:trPr>
        <w:tc>
          <w:tcPr>
            <w:tcW w:w="924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"/>
              <w:ind w:left="2726"/>
            </w:pPr>
            <w:r>
              <w:pict>
                <v:shape type="#_x0000_t75" style="width:194.16pt;height:12.96pt">
                  <v:imagedata o:title="" r:id="rId106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1109" w:hRule="exact"/>
        </w:trPr>
        <w:tc>
          <w:tcPr>
            <w:tcW w:w="924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10" w:hRule="exact"/>
        </w:trPr>
        <w:tc>
          <w:tcPr>
            <w:tcW w:w="9244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164.06pt;height:12.96pt">
                  <v:imagedata o:title="" r:id="rId106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011" w:hRule="exact"/>
        </w:trPr>
        <w:tc>
          <w:tcPr>
            <w:tcW w:w="2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15" w:hRule="exact"/>
        </w:trPr>
        <w:tc>
          <w:tcPr>
            <w:tcW w:w="2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2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30pt;height:12.96pt">
                  <v:imagedata o:title="" r:id="rId107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4" w:hRule="exact"/>
        </w:trPr>
        <w:tc>
          <w:tcPr>
            <w:tcW w:w="9244" w:type="dxa"/>
            <w:gridSpan w:val="5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/>
        </w:tc>
      </w:tr>
      <w:tr>
        <w:trPr>
          <w:trHeight w:val="806" w:hRule="exact"/>
        </w:trPr>
        <w:tc>
          <w:tcPr>
            <w:tcW w:w="30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2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95.002pt;height:12.96pt">
                  <v:imagedata o:title="" r:id="rId107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63.54pt;height:12.96pt">
                  <v:imagedata o:title="" r:id="rId107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4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14" w:hRule="exact"/>
        </w:trPr>
        <w:tc>
          <w:tcPr>
            <w:tcW w:w="30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30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30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headerReference w:type="default" r:id="rId1061"/>
          <w:footerReference w:type="default" r:id="rId1062"/>
          <w:pgSz w:w="11920" w:h="16840"/>
        </w:sectPr>
      </w:pP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108.02pt;margin-top:0pt;width:186.62pt;height:22.68pt;mso-position-horizontal-relative:page;mso-position-vertical-relative:paragraph;z-index:-16108">
            <v:imagedata o:title="" r:id="rId1073"/>
          </v:shape>
        </w:pict>
      </w:r>
      <w:r>
        <w:pict>
          <v:group style="position:absolute;margin-left:78.624pt;margin-top:29.4pt;width:129.939pt;height:12.96pt;mso-position-horizontal-relative:page;mso-position-vertical-relative:paragraph;z-index:-16107" coordorigin="1572,588" coordsize="2599,259">
            <v:shape type="#_x0000_t75" style="position:absolute;left:1572;top:588;width:298;height:259">
              <v:imagedata o:title="" r:id="rId1074"/>
            </v:shape>
            <v:shape type="#_x0000_t75" style="position:absolute;left:1721;top:588;width:2450;height:259">
              <v:imagedata o:title="" r:id="rId1075"/>
            </v:shape>
            <w10:wrap type="none"/>
          </v:group>
        </w:pict>
      </w:r>
      <w:r>
        <w:pict>
          <v:group style="position:absolute;margin-left:78.624pt;margin-top:79.2pt;width:440.92pt;height:43.08pt;mso-position-horizontal-relative:page;mso-position-vertical-relative:paragraph;z-index:-16106" coordorigin="1572,1584" coordsize="8818,862">
            <v:shape type="#_x0000_t75" style="position:absolute;left:1572;top:1584;width:8818;height:259">
              <v:imagedata o:title="" r:id="rId1076"/>
            </v:shape>
            <v:shape type="#_x0000_t75" style="position:absolute;left:1572;top:1884;width:8035;height:259">
              <v:imagedata o:title="" r:id="rId1077"/>
            </v:shape>
            <v:shape type="#_x0000_t75" style="position:absolute;left:9520;top:1884;width:444;height:259">
              <v:imagedata o:title="" r:id="rId1078"/>
            </v:shape>
            <v:shape type="#_x0000_t75" style="position:absolute;left:1572;top:2186;width:3948;height:259">
              <v:imagedata o:title="" r:id="rId1079"/>
            </v:shape>
            <v:shape type="#_x0000_t75" style="position:absolute;left:5430;top:2186;width:683;height:259">
              <v:imagedata o:title="" r:id="rId1080"/>
            </v:shape>
            <v:shape type="#_x0000_t75" style="position:absolute;left:6028;top:2186;width:187;height:259">
              <v:imagedata o:title="" r:id="rId1081"/>
            </v:shape>
            <v:shape type="#_x0000_t75" style="position:absolute;left:6153;top:2186;width:863;height:259">
              <v:imagedata o:title="" r:id="rId1082"/>
            </v:shape>
            <v:shape type="#_x0000_t75" style="position:absolute;left:6937;top:2186;width:1069;height:259">
              <v:imagedata o:title="" r:id="rId1083"/>
            </v:shape>
            <v:shape type="#_x0000_t75" style="position:absolute;left:7910;top:2186;width:1804;height:259">
              <v:imagedata o:title="" r:id="rId1084"/>
            </v:shape>
            <v:shape type="#_x0000_t75" style="position:absolute;left:9624;top:2186;width:469;height:259">
              <v:imagedata o:title="" r:id="rId1085"/>
            </v:shape>
            <w10:wrap type="none"/>
          </v:group>
        </w:pict>
      </w:r>
      <w:r>
        <w:pict>
          <v:shape type="#_x0000_t75" style="width:20.88pt;height:22.68pt">
            <v:imagedata o:title="" r:id="rId108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tbl>
      <w:tblPr>
        <w:tblW w:w="0" w:type="auto"/>
        <w:tblLook w:val="01E0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11" w:hRule="exact"/>
        </w:trPr>
        <w:tc>
          <w:tcPr>
            <w:tcW w:w="9271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1009" w:hRule="exact"/>
        </w:trPr>
        <w:tc>
          <w:tcPr>
            <w:tcW w:w="4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2080"/>
            </w:pPr>
            <w:r>
              <w:pict>
                <v:shape type="#_x0000_t75" style="width:32.976pt;height:12.96pt">
                  <v:imagedata o:title="" r:id="rId108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108.02pt;margin-top:0pt;width:321.95pt;height:22.68pt;mso-position-horizontal-relative:page;mso-position-vertical-relative:paragraph;z-index:-16103">
            <v:imagedata o:title="" r:id="rId1088"/>
          </v:shape>
        </w:pict>
      </w:r>
      <w:r>
        <w:pict>
          <v:group style="position:absolute;margin-left:72.024pt;margin-top:28.8pt;width:360.85pt;height:12.96pt;mso-position-horizontal-relative:page;mso-position-vertical-relative:paragraph;z-index:-16102" coordorigin="1440,576" coordsize="7217,259">
            <v:shape type="#_x0000_t75" style="position:absolute;left:1440;top:576;width:3149;height:259">
              <v:imagedata o:title="" r:id="rId1089"/>
            </v:shape>
            <v:shape type="#_x0000_t75" style="position:absolute;left:4484;top:576;width:4173;height:259">
              <v:imagedata o:title="" r:id="rId1090"/>
            </v:shape>
            <v:group style="position:absolute;left:4484;top:802;width:2900;height:0" coordorigin="4484,802" coordsize="2900,0">
              <v:shape style="position:absolute;left:4484;top:802;width:2900;height:0" coordorigin="4484,802" coordsize="2900,0" path="m4484,802l7384,802e" filled="f" stroked="t" strokeweight="0.58pt" strokecolor="#000000">
                <v:path arrowok="t"/>
              </v:shape>
            </v:group>
            <w10:wrap type="none"/>
          </v:group>
        </w:pict>
      </w:r>
      <w:r>
        <w:pict>
          <v:shape type="#_x0000_t75" style="width:20.88pt;height:22.68pt">
            <v:imagedata o:title="" r:id="rId109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09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72.157pt;height:12.96pt">
                  <v:imagedata o:title="" r:id="rId109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7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87.55pt;height:12.96pt">
                  <v:imagedata o:title="" r:id="rId109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6.02pt;height:12.96pt">
                  <v:imagedata o:title="" r:id="rId109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80.92pt;height:12.96pt">
                  <v:imagedata o:title="" r:id="rId109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4.851pt;height:12.96pt">
                  <v:imagedata o:title="" r:id="rId109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2"/>
            </w:pPr>
            <w:r>
              <w:pict>
                <v:shape type="#_x0000_t75" style="width:218.22pt;height:12.96pt">
                  <v:imagedata o:title="" r:id="rId109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782" w:type="dxa"/>
            <w:gridSpan w:val="3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"/>
              <w:ind w:left="102"/>
            </w:pPr>
            <w:r>
              <w:pict>
                <v:shape type="#_x0000_t75" style="width:179.85pt;height:12.96pt">
                  <v:imagedata o:title="" r:id="rId109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09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13.86pt;height:12.96pt">
                  <v:imagedata o:title="" r:id="rId109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462"/>
            </w:pPr>
            <w:r>
              <w:pict>
                <v:shape type="#_x0000_t75" style="width:13.86pt;height:12.96pt">
                  <v:imagedata o:title="" r:id="rId110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/>
              <w:ind w:left="462"/>
            </w:pPr>
            <w:r>
              <w:pict>
                <v:shape type="#_x0000_t75" style="width:13.86pt;height:12.96pt">
                  <v:imagedata o:title="" r:id="rId110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13.86pt;height:12.96pt">
                  <v:imagedata o:title="" r:id="rId110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13.86pt;height:12.96pt">
                  <v:imagedata o:title="" r:id="rId110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13.86pt;height:12.96pt">
                  <v:imagedata o:title="" r:id="rId110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13.86pt;height:12.96pt">
                  <v:imagedata o:title="" r:id="rId110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13.86pt;height:12.96pt">
                  <v:imagedata o:title="" r:id="rId110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13.86pt;height:12.96pt">
                  <v:imagedata o:title="" r:id="rId110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20.48pt;height:12.96pt">
                  <v:imagedata o:title="" r:id="rId110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20.48pt;height:12.96pt">
                  <v:imagedata o:title="" r:id="rId110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20.48pt;height:12.96pt">
                  <v:imagedata o:title="" r:id="rId111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462"/>
            </w:pPr>
            <w:r>
              <w:pict>
                <v:shape type="#_x0000_t75" style="width:20.48pt;height:12.96pt">
                  <v:imagedata o:title="" r:id="rId111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108.02pt;margin-top:0pt;width:150.6pt;height:22.68pt;mso-position-horizontal-relative:page;mso-position-vertical-relative:paragraph;z-index:-16091">
            <v:imagedata o:title="" r:id="rId1112"/>
          </v:shape>
        </w:pict>
      </w:r>
      <w:r>
        <w:pict>
          <v:group style="position:absolute;margin-left:71.974pt;margin-top:28.39pt;width:451.516pt;height:315.85pt;mso-position-horizontal-relative:page;mso-position-vertical-relative:paragraph;z-index:-16090" coordorigin="1439,568" coordsize="9030,6317">
            <v:shape type="#_x0000_t75" style="position:absolute;left:1553;top:588;width:895;height:259">
              <v:imagedata o:title="" r:id="rId1113"/>
            </v:shape>
            <v:group style="position:absolute;left:1450;top:578;width:1498;height:0" coordorigin="1450,578" coordsize="1498,0">
              <v:shape style="position:absolute;left:1450;top:578;width:1498;height:0" coordorigin="1450,578" coordsize="1498,0" path="m1450,578l2948,578e" filled="f" stroked="t" strokeweight="0.58pt" strokecolor="#000000">
                <v:path arrowok="t"/>
              </v:shape>
              <v:shape type="#_x0000_t75" style="position:absolute;left:3060;top:586;width:1936;height:259">
                <v:imagedata o:title="" r:id="rId1114"/>
              </v:shape>
              <v:shape type="#_x0000_t75" style="position:absolute;left:4904;top:586;width:3298;height:259">
                <v:imagedata o:title="" r:id="rId1115"/>
              </v:shape>
              <v:shape type="#_x0000_t75" style="position:absolute;left:3060;top:898;width:5316;height:259">
                <v:imagedata o:title="" r:id="rId1116"/>
              </v:shape>
              <v:shape type="#_x0000_t75" style="position:absolute;left:3060;top:1210;width:5501;height:259">
                <v:imagedata o:title="" r:id="rId1117"/>
              </v:shape>
              <v:shape type="#_x0000_t75" style="position:absolute;left:3060;top:1524;width:752;height:259">
                <v:imagedata o:title="" r:id="rId1118"/>
              </v:shape>
              <v:group style="position:absolute;left:2957;top:578;width:5711;height:0" coordorigin="2957,578" coordsize="5711,0">
                <v:shape style="position:absolute;left:2957;top:578;width:5711;height:0" coordorigin="2957,578" coordsize="5711,0" path="m2957,578l8668,578e" filled="f" stroked="t" strokeweight="0.58pt" strokecolor="#000000">
                  <v:path arrowok="t"/>
                </v:shape>
                <v:shape type="#_x0000_t75" style="position:absolute;left:8779;top:588;width:1059;height:259">
                  <v:imagedata o:title="" r:id="rId1119"/>
                </v:shape>
                <v:group style="position:absolute;left:8678;top:578;width:1781;height:0" coordorigin="8678,578" coordsize="1781,0">
                  <v:shape style="position:absolute;left:8678;top:578;width:1781;height:0" coordorigin="8678,578" coordsize="1781,0" path="m8678,578l10459,578e" filled="f" stroked="t" strokeweight="0.58pt" strokecolor="#000000">
                    <v:path arrowok="t"/>
                  </v:shape>
                  <v:group style="position:absolute;left:1445;top:574;width:0;height:6305" coordorigin="1445,574" coordsize="0,6305">
                    <v:shape style="position:absolute;left:1445;top:574;width:0;height:6305" coordorigin="1445,574" coordsize="0,6305" path="m1445,574l1445,6879e" filled="f" stroked="t" strokeweight="0.58pt" strokecolor="#000000">
                      <v:path arrowok="t"/>
                    </v:shape>
                    <v:group style="position:absolute;left:1450;top:6874;width:1498;height:0" coordorigin="1450,6874" coordsize="1498,0">
                      <v:shape style="position:absolute;left:1450;top:6874;width:1498;height:0" coordorigin="1450,6874" coordsize="1498,0" path="m1450,6874l2948,6874e" filled="f" stroked="t" strokeweight="0.58001pt" strokecolor="#000000">
                        <v:path arrowok="t"/>
                      </v:shape>
                      <v:group style="position:absolute;left:2952;top:574;width:0;height:6305" coordorigin="2952,574" coordsize="0,6305">
                        <v:shape style="position:absolute;left:2952;top:574;width:0;height:6305" coordorigin="2952,574" coordsize="0,6305" path="m2952,574l2952,6879e" filled="f" stroked="t" strokeweight="0.58pt" strokecolor="#000000">
                          <v:path arrowok="t"/>
                        </v:shape>
                        <v:group style="position:absolute;left:2957;top:6874;width:5711;height:0" coordorigin="2957,6874" coordsize="5711,0">
                          <v:shape style="position:absolute;left:2957;top:6874;width:5711;height:0" coordorigin="2957,6874" coordsize="5711,0" path="m2957,6874l8668,6874e" filled="f" stroked="t" strokeweight="0.58001pt" strokecolor="#000000">
                            <v:path arrowok="t"/>
                          </v:shape>
                          <v:shape type="#_x0000_t75" style="position:absolute;left:3060;top:4479;width:187;height:259">
                            <v:imagedata o:title="" r:id="rId1120"/>
                          </v:shape>
                          <v:shape type="#_x0000_t75" style="position:absolute;left:3185;top:4479;width:5239;height:259">
                            <v:imagedata o:title="" r:id="rId1121"/>
                          </v:shape>
                          <v:shape type="#_x0000_t75" style="position:absolute;left:3060;top:4791;width:5643;height:259">
                            <v:imagedata o:title="" r:id="rId1122"/>
                          </v:shape>
                          <v:shape type="#_x0000_t75" style="position:absolute;left:3060;top:5103;width:4840;height:259">
                            <v:imagedata o:title="" r:id="rId1123"/>
                          </v:shape>
                          <v:shape type="#_x0000_t75" style="position:absolute;left:3060;top:5417;width:5601;height:259">
                            <v:imagedata o:title="" r:id="rId1124"/>
                          </v:shape>
                          <v:shape type="#_x0000_t75" style="position:absolute;left:3060;top:5729;width:1459;height:259">
                            <v:imagedata o:title="" r:id="rId1125"/>
                          </v:shape>
                          <v:shape type="#_x0000_t75" style="position:absolute;left:4422;top:5729;width:4115;height:259">
                            <v:imagedata o:title="" r:id="rId1126"/>
                          </v:shape>
                          <v:shape type="#_x0000_t75" style="position:absolute;left:3060;top:6044;width:5503;height:259">
                            <v:imagedata o:title="" r:id="rId1127"/>
                          </v:shape>
                          <v:shape type="#_x0000_t75" style="position:absolute;left:3060;top:6356;width:3678;height:259">
                            <v:imagedata o:title="" r:id="rId1128"/>
                          </v:shape>
                          <v:group style="position:absolute;left:8673;top:574;width:0;height:6305" coordorigin="8673,574" coordsize="0,6305">
                            <v:shape style="position:absolute;left:8673;top:574;width:0;height:6305" coordorigin="8673,574" coordsize="0,6305" path="m8673,574l8673,6879e" filled="f" stroked="t" strokeweight="0.57998pt" strokecolor="#000000">
                              <v:path arrowok="t"/>
                            </v:shape>
                            <v:group style="position:absolute;left:8678;top:6874;width:1781;height:0" coordorigin="8678,6874" coordsize="1781,0">
                              <v:shape style="position:absolute;left:8678;top:6874;width:1781;height:0" coordorigin="8678,6874" coordsize="1781,0" path="m8678,6874l10459,6874e" filled="f" stroked="t" strokeweight="0.58001pt" strokecolor="#000000">
                                <v:path arrowok="t"/>
                              </v:shape>
                              <v:group style="position:absolute;left:10464;top:574;width:0;height:6305" coordorigin="10464,574" coordsize="0,6305">
                                <v:shape style="position:absolute;left:10464;top:574;width:0;height:6305" coordorigin="10464,574" coordsize="0,6305" path="m10464,574l10464,6879e" filled="f" stroked="t" strokeweight="0.57998pt" strokecolor="#000000">
                                  <v:path arrowok="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53.02pt;margin-top:101.88pt;width:252.47pt;height:28.56pt;mso-position-horizontal-relative:page;mso-position-vertical-relative:paragraph;z-index:-16089" coordorigin="3060,2038" coordsize="5049,571">
            <v:shape type="#_x0000_t75" style="position:absolute;left:3060;top:2038;width:5049;height:259">
              <v:imagedata o:title="" r:id="rId1129"/>
            </v:shape>
            <v:shape type="#_x0000_t75" style="position:absolute;left:3060;top:2350;width:2488;height:259">
              <v:imagedata o:title="" r:id="rId1130"/>
            </v:shape>
            <v:shape type="#_x0000_t75" style="position:absolute;left:5466;top:2350;width:184;height:259">
              <v:imagedata o:title="" r:id="rId1131"/>
            </v:shape>
            <w10:wrap type="none"/>
          </v:group>
        </w:pict>
      </w:r>
      <w:r>
        <w:pict>
          <v:shape type="#_x0000_t75" style="position:absolute;margin-left:158.66pt;margin-top:143.64pt;width:51.348pt;height:12.96pt;mso-position-horizontal-relative:page;mso-position-vertical-relative:paragraph;z-index:-16088">
            <v:imagedata o:title="" r:id="rId1132"/>
          </v:shape>
        </w:pict>
      </w:r>
      <w:r>
        <w:pict>
          <v:shape type="#_x0000_t75" style="position:absolute;margin-left:158.66pt;margin-top:159.72pt;width:32.4pt;height:12.96pt;mso-position-horizontal-relative:page;mso-position-vertical-relative:paragraph;z-index:-16087">
            <v:imagedata o:title="" r:id="rId1133"/>
          </v:shape>
        </w:pict>
      </w:r>
      <w:r>
        <w:pict>
          <v:shape type="#_x0000_t75" style="position:absolute;margin-left:158.66pt;margin-top:175.92pt;width:53.82pt;height:12.96pt;mso-position-horizontal-relative:page;mso-position-vertical-relative:paragraph;z-index:-16086">
            <v:imagedata o:title="" r:id="rId1134"/>
          </v:shape>
        </w:pict>
      </w:r>
      <w:r>
        <w:pict>
          <v:group style="position:absolute;margin-left:158.66pt;margin-top:192.15pt;width:48.4pt;height:28.56pt;mso-position-horizontal-relative:page;mso-position-vertical-relative:paragraph;z-index:-16085" coordorigin="3173,3843" coordsize="968,571">
            <v:shape type="#_x0000_t75" style="position:absolute;left:3173;top:3843;width:968;height:259">
              <v:imagedata o:title="" r:id="rId1135"/>
            </v:shape>
            <v:shape type="#_x0000_t75" style="position:absolute;left:3173;top:4155;width:680;height:259">
              <v:imagedata o:title="" r:id="rId1136"/>
            </v:shape>
            <w10:wrap type="none"/>
          </v:group>
        </w:pict>
      </w:r>
      <w:r>
        <w:pict>
          <v:group style="position:absolute;margin-left:77.664pt;margin-top:369.53pt;width:46.916pt;height:12.96pt;mso-position-horizontal-relative:page;mso-position-vertical-relative:paragraph;z-index:-16084" coordorigin="1553,7391" coordsize="938,259">
            <v:shape type="#_x0000_t75" style="position:absolute;left:1553;top:7391;width:765;height:259">
              <v:imagedata o:title="" r:id="rId1137"/>
            </v:shape>
            <v:shape type="#_x0000_t75" style="position:absolute;left:2242;top:7391;width:250;height:259">
              <v:imagedata o:title="" r:id="rId1138"/>
            </v:shape>
            <w10:wrap type="none"/>
          </v:group>
        </w:pict>
      </w:r>
      <w:r>
        <w:pict>
          <v:group style="position:absolute;margin-left:153.02pt;margin-top:369.41pt;width:266.65pt;height:44.28pt;mso-position-horizontal-relative:page;mso-position-vertical-relative:paragraph;z-index:-16083" coordorigin="3060,7388" coordsize="5333,886">
            <v:shape type="#_x0000_t75" style="position:absolute;left:3060;top:7388;width:5179;height:259">
              <v:imagedata o:title="" r:id="rId1139"/>
            </v:shape>
            <v:shape type="#_x0000_t75" style="position:absolute;left:3421;top:7703;width:2568;height:259">
              <v:imagedata o:title="" r:id="rId1140"/>
            </v:shape>
            <v:shape type="#_x0000_t75" style="position:absolute;left:5903;top:7703;width:2490;height:259">
              <v:imagedata o:title="" r:id="rId1141"/>
            </v:shape>
            <v:shape type="#_x0000_t75" style="position:absolute;left:3421;top:8015;width:3923;height:259">
              <v:imagedata o:title="" r:id="rId1142"/>
            </v:shape>
            <w10:wrap type="none"/>
          </v:group>
        </w:pict>
      </w:r>
      <w:r>
        <w:pict>
          <v:group style="position:absolute;margin-left:438.94pt;margin-top:441.55pt;width:52.44pt;height:12.96pt;mso-position-horizontal-relative:page;mso-position-vertical-relative:page;z-index:-16082" coordorigin="8779,8831" coordsize="1049,259">
            <v:shape type="#_x0000_t75" style="position:absolute;left:9062;top:8831;width:245;height:259">
              <v:imagedata o:title="" r:id="rId1143"/>
            </v:shape>
            <v:shape type="#_x0000_t75" style="position:absolute;left:8779;top:8831;width:937;height:259">
              <v:imagedata o:title="" r:id="rId1144"/>
            </v:shape>
            <v:shape type="#_x0000_t75" style="position:absolute;left:9583;top:8831;width:245;height:259">
              <v:imagedata o:title="" r:id="rId1145"/>
            </v:shape>
            <w10:wrap type="none"/>
          </v:group>
        </w:pict>
      </w:r>
      <w:r>
        <w:pict>
          <v:shape type="#_x0000_t75" style="width:20.88pt;height:22.68pt">
            <v:imagedata o:title="" r:id="rId114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75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exact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24" w:hRule="exact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22" w:hRule="exact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38" w:hRule="exact"/>
        </w:trPr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649" w:hRule="exact"/>
        </w:trPr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950" w:hRule="exact"/>
        </w:trPr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0"/>
            </w:pPr>
            <w:r>
              <w:pict>
                <v:shape type="#_x0000_t75" style="width:52.937pt;height:12.96pt">
                  <v:imagedata o:title="" r:id="rId114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6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4510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rPr>
                <w:rFonts w:cs="Wingdings" w:hAnsi="Wingdings" w:eastAsia="Wingdings" w:ascii="Wingdings"/>
                <w:w w:val="99"/>
                <w:sz w:val="20"/>
                <w:szCs w:val="20"/>
              </w:rPr>
              <w:t>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pict>
                <v:shape type="#_x0000_t75" style="width:85.92pt;height:12.96pt">
                  <v:imagedata o:title="" r:id="rId1148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Wingdings" w:hAnsi="Wingdings" w:eastAsia="Wingdings" w:ascii="Wingdings"/>
                <w:w w:val="99"/>
                <w:sz w:val="20"/>
                <w:szCs w:val="20"/>
              </w:rPr>
              <w:t>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pict>
                <v:shape type="#_x0000_t75" style="width:77.978pt;height:12.96pt">
                  <v:imagedata o:title="" r:id="rId1149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Wingdings" w:hAnsi="Wingdings" w:eastAsia="Wingdings" w:ascii="Wingdings"/>
                <w:w w:val="99"/>
                <w:sz w:val="20"/>
                <w:szCs w:val="20"/>
              </w:rPr>
              <w:t>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pict>
                <v:shape type="#_x0000_t75" style="width:77.531pt;height:12.96pt">
                  <v:imagedata o:title="" r:id="rId1150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Wingdings" w:hAnsi="Wingdings" w:eastAsia="Wingdings" w:ascii="Wingdings"/>
                <w:w w:val="99"/>
                <w:sz w:val="20"/>
                <w:szCs w:val="20"/>
              </w:rPr>
              <w:t>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pict>
                <v:shape type="#_x0000_t75" style="width:69.53pt;height:12.96pt">
                  <v:imagedata o:title="" r:id="rId1151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Wingdings" w:hAnsi="Wingdings" w:eastAsia="Wingdings" w:ascii="Wingdings"/>
                <w:w w:val="99"/>
                <w:sz w:val="20"/>
                <w:szCs w:val="20"/>
              </w:rPr>
              <w:t>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pict>
                <v:shape type="#_x0000_t75" style="width:75.378pt;height:12.96pt">
                  <v:imagedata o:title="" r:id="rId1152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Wingdings" w:hAnsi="Wingdings" w:eastAsia="Wingdings" w:ascii="Wingdings"/>
                <w:w w:val="99"/>
                <w:sz w:val="20"/>
                <w:szCs w:val="20"/>
              </w:rPr>
              <w:t>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pict>
                <v:shape type="#_x0000_t75" style="width:83.646pt;height:12.96pt">
                  <v:imagedata o:title="" r:id="rId1153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Wingdings" w:hAnsi="Wingdings" w:eastAsia="Wingdings" w:ascii="Wingdings"/>
                <w:w w:val="99"/>
                <w:sz w:val="20"/>
                <w:szCs w:val="20"/>
              </w:rPr>
              <w:t>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pict>
                <v:shape type="#_x0000_t75" style="width:102.02pt;height:12.96pt">
                  <v:imagedata o:title="" r:id="rId1154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Wingdings" w:hAnsi="Wingdings" w:eastAsia="Wingdings" w:ascii="Wingdings"/>
                <w:w w:val="99"/>
                <w:sz w:val="20"/>
                <w:szCs w:val="20"/>
              </w:rPr>
              <w:t>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pict>
                <v:shape type="#_x0000_t75" style="width:59.472pt;height:12.96pt">
                  <v:imagedata o:title="" r:id="rId1155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rPr>
                <w:rFonts w:cs="Wingdings" w:hAnsi="Wingdings" w:eastAsia="Wingdings" w:ascii="Wingdings"/>
                <w:w w:val="99"/>
                <w:sz w:val="20"/>
                <w:szCs w:val="20"/>
              </w:rPr>
              <w:t>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pict>
                <v:shape type="#_x0000_t75" style="width:353.63pt;height:12.96pt">
                  <v:imagedata o:title="" r:id="rId1156"/>
                </v:shape>
              </w:pic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  <w:sectPr>
          <w:pgMar w:header="708" w:footer="1006" w:top="1080" w:bottom="280" w:left="1300" w:right="0"/>
          <w:pgSz w:w="11920" w:h="16840"/>
        </w:sectPr>
      </w:pPr>
      <w:r>
        <w:pict>
          <v:group style="position:absolute;margin-left:71.974pt;margin-top:71.71pt;width:451.516pt;height:632.12pt;mso-position-horizontal-relative:page;mso-position-vertical-relative:page;z-index:-16078" coordorigin="1439,1434" coordsize="9030,12642">
            <v:shape type="#_x0000_t75" style="position:absolute;left:1553;top:1452;width:765;height:259">
              <v:imagedata o:title="" r:id="rId1157"/>
            </v:shape>
            <v:shape type="#_x0000_t75" style="position:absolute;left:2242;top:1452;width:250;height:259">
              <v:imagedata o:title="" r:id="rId1158"/>
            </v:shape>
            <v:group style="position:absolute;left:1450;top:1445;width:1498;height:0" coordorigin="1450,1445" coordsize="1498,0">
              <v:shape style="position:absolute;left:1450;top:1445;width:1498;height:0" coordorigin="1450,1445" coordsize="1498,0" path="m1450,1445l2948,1445e" filled="f" stroked="t" strokeweight="0.58pt" strokecolor="#000000">
                <v:path arrowok="t"/>
              </v:shape>
              <v:shape type="#_x0000_t75" style="position:absolute;left:3060;top:1450;width:5037;height:259">
                <v:imagedata o:title="" r:id="rId1159"/>
              </v:shape>
              <v:shape type="#_x0000_t75" style="position:absolute;left:3060;top:1764;width:5322;height:259">
                <v:imagedata o:title="" r:id="rId1160"/>
              </v:shape>
              <v:shape type="#_x0000_t75" style="position:absolute;left:3060;top:2076;width:2456;height:259">
                <v:imagedata o:title="" r:id="rId1161"/>
              </v:shape>
              <v:group style="position:absolute;left:2957;top:1445;width:5711;height:0" coordorigin="2957,1445" coordsize="5711,0">
                <v:shape style="position:absolute;left:2957;top:1445;width:5711;height:0" coordorigin="2957,1445" coordsize="5711,0" path="m2957,1445l8668,1445e" filled="f" stroked="t" strokeweight="0.58pt" strokecolor="#000000">
                  <v:path arrowok="t"/>
                </v:shape>
                <v:shape type="#_x0000_t75" style="position:absolute;left:8779;top:1452;width:938;height:259">
                  <v:imagedata o:title="" r:id="rId1162"/>
                </v:shape>
                <v:shape type="#_x0000_t75" style="position:absolute;left:9583;top:1452;width:245;height:259">
                  <v:imagedata o:title="" r:id="rId1163"/>
                </v:shape>
                <v:group style="position:absolute;left:8678;top:1445;width:1781;height:0" coordorigin="8678,1445" coordsize="1781,0">
                  <v:shape style="position:absolute;left:8678;top:1445;width:1781;height:0" coordorigin="8678,1445" coordsize="1781,0" path="m8678,1445l10459,1445e" filled="f" stroked="t" strokeweight="0.58pt" strokecolor="#000000">
                    <v:path arrowok="t"/>
                  </v:shape>
                  <v:group style="position:absolute;left:2952;top:1440;width:0;height:1160" coordorigin="2952,1440" coordsize="0,1160">
                    <v:shape style="position:absolute;left:2952;top:1440;width:0;height:1160" coordorigin="2952,1440" coordsize="0,1160" path="m2952,1440l2952,2600e" filled="f" stroked="t" strokeweight="0.58pt" strokecolor="#000000">
                      <v:path arrowok="t"/>
                    </v:shape>
                    <v:group style="position:absolute;left:8673;top:1440;width:0;height:1160" coordorigin="8673,1440" coordsize="0,1160">
                      <v:shape style="position:absolute;left:8673;top:1440;width:0;height:1160" coordorigin="8673,1440" coordsize="0,1160" path="m8673,1440l8673,2600e" filled="f" stroked="t" strokeweight="0.57998pt" strokecolor="#000000">
                        <v:path arrowok="t"/>
                      </v:shape>
                      <v:group style="position:absolute;left:1450;top:2595;width:1498;height:0" coordorigin="1450,2595" coordsize="1498,0">
                        <v:shape style="position:absolute;left:1450;top:2595;width:1498;height:0" coordorigin="1450,2595" coordsize="1498,0" path="m1450,2595l2948,2595e" filled="f" stroked="t" strokeweight="0.58pt" strokecolor="#000000">
                          <v:path arrowok="t"/>
                        </v:shape>
                        <v:group style="position:absolute;left:2957;top:2595;width:5711;height:0" coordorigin="2957,2595" coordsize="5711,0">
                          <v:shape style="position:absolute;left:2957;top:2595;width:5711;height:0" coordorigin="2957,2595" coordsize="5711,0" path="m2957,2595l8668,2595e" filled="f" stroked="t" strokeweight="0.58pt" strokecolor="#000000">
                            <v:path arrowok="t"/>
                          </v:shape>
                          <v:group style="position:absolute;left:8678;top:2595;width:1781;height:0" coordorigin="8678,2595" coordsize="1781,0">
                            <v:shape style="position:absolute;left:8678;top:2595;width:1781;height:0" coordorigin="8678,2595" coordsize="1781,0" path="m8678,2595l10459,2595e" filled="f" stroked="t" strokeweight="0.58pt" strokecolor="#000000">
                              <v:path arrowok="t"/>
                            </v:shape>
                            <v:group style="position:absolute;left:1445;top:1440;width:0;height:12631" coordorigin="1445,1440" coordsize="0,12631">
                              <v:shape style="position:absolute;left:1445;top:1440;width:0;height:12631" coordorigin="1445,1440" coordsize="0,12631" path="m1445,1440l1445,14071e" filled="f" stroked="t" strokeweight="0.58pt" strokecolor="#000000">
                                <v:path arrowok="t"/>
                              </v:shape>
                              <v:group style="position:absolute;left:1450;top:14066;width:9009;height:0" coordorigin="1450,14066" coordsize="9009,0">
                                <v:shape style="position:absolute;left:1450;top:14066;width:9009;height:0" coordorigin="1450,14066" coordsize="9009,0" path="m1450,14066l10459,14066e" filled="f" stroked="t" strokeweight="0.57998pt" strokecolor="#000000">
                                  <v:path arrowok="t"/>
                                </v:shape>
                                <v:group style="position:absolute;left:10464;top:1440;width:0;height:12631" coordorigin="10464,1440" coordsize="0,12631">
                                  <v:shape style="position:absolute;left:10464;top:1440;width:0;height:12631" coordorigin="10464,1440" coordsize="0,12631" path="m10464,1440l10464,14071e" filled="f" stroked="t" strokeweight="0.57998pt" strokecolor="#000000">
                                    <v:path arrowok="t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949" w:hRule="exact"/>
        </w:trPr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21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508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0"/>
              <w:ind w:left="102"/>
            </w:pPr>
            <w:r>
              <w:pict>
                <v:shape type="#_x0000_t75" style="width:108.1pt;height:12.96pt">
                  <v:imagedata o:title="" r:id="rId116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4511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0"/>
              <w:ind w:left="102"/>
            </w:pPr>
            <w:r>
              <w:pict>
                <v:shape type="#_x0000_t75" style="width:88.312pt;height:12.96pt">
                  <v:imagedata o:title="" r:id="rId116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09" w:hRule="exact"/>
        </w:trPr>
        <w:tc>
          <w:tcPr>
            <w:tcW w:w="4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4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09" w:hRule="exact"/>
        </w:trPr>
        <w:tc>
          <w:tcPr>
            <w:tcW w:w="8928" w:type="dxa"/>
            <w:gridSpan w:val="6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16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16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8928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0"/>
              <w:ind w:left="102"/>
            </w:pPr>
            <w:r>
              <w:pict>
                <v:shape type="#_x0000_t75" style="width:33.75pt;height:12.96pt">
                  <v:imagedata o:title="" r:id="rId116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73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2.05pt;height:12.96pt">
                  <v:imagedata o:title="" r:id="rId116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9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40.6pt;height:12.96pt">
                  <v:imagedata o:title="" r:id="rId117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9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90.367pt;height:12.96pt">
                  <v:imagedata o:title="" r:id="rId117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6306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12" w:hRule="exact"/>
        </w:trPr>
        <w:tc>
          <w:tcPr>
            <w:tcW w:w="2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3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2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3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479"/>
      </w:pPr>
      <w:r>
        <w:pict>
          <v:group style="position:absolute;margin-left:71.974pt;margin-top:71.71pt;width:451.516pt;height:58.56pt;mso-position-horizontal-relative:page;mso-position-vertical-relative:page;z-index:-16066" coordorigin="1439,1434" coordsize="9030,1171">
            <v:shape type="#_x0000_t75" style="position:absolute;left:1553;top:1452;width:765;height:259">
              <v:imagedata o:title="" r:id="rId1172"/>
            </v:shape>
            <v:shape type="#_x0000_t75" style="position:absolute;left:2242;top:1452;width:250;height:259">
              <v:imagedata o:title="" r:id="rId1173"/>
            </v:shape>
            <v:group style="position:absolute;left:1450;top:1445;width:1498;height:0" coordorigin="1450,1445" coordsize="1498,0">
              <v:shape style="position:absolute;left:1450;top:1445;width:1498;height:0" coordorigin="1450,1445" coordsize="1498,0" path="m1450,1445l2948,1445e" filled="f" stroked="t" strokeweight="0.58pt" strokecolor="#000000">
                <v:path arrowok="t"/>
              </v:shape>
              <v:shape type="#_x0000_t75" style="position:absolute;left:3060;top:1450;width:5431;height:259">
                <v:imagedata o:title="" r:id="rId1174"/>
              </v:shape>
              <v:shape type="#_x0000_t75" style="position:absolute;left:3060;top:1764;width:5231;height:259">
                <v:imagedata o:title="" r:id="rId1175"/>
              </v:shape>
              <v:shape type="#_x0000_t75" style="position:absolute;left:3060;top:2076;width:2242;height:259">
                <v:imagedata o:title="" r:id="rId1176"/>
              </v:shape>
              <v:group style="position:absolute;left:2957;top:1445;width:5711;height:0" coordorigin="2957,1445" coordsize="5711,0">
                <v:shape style="position:absolute;left:2957;top:1445;width:5711;height:0" coordorigin="2957,1445" coordsize="5711,0" path="m2957,1445l8668,1445e" filled="f" stroked="t" strokeweight="0.58pt" strokecolor="#000000">
                  <v:path arrowok="t"/>
                </v:shape>
                <v:shape type="#_x0000_t75" style="position:absolute;left:8779;top:1452;width:1059;height:259">
                  <v:imagedata o:title="" r:id="rId1177"/>
                </v:shape>
                <v:group style="position:absolute;left:8678;top:1445;width:1781;height:0" coordorigin="8678,1445" coordsize="1781,0">
                  <v:shape style="position:absolute;left:8678;top:1445;width:1781;height:0" coordorigin="8678,1445" coordsize="1781,0" path="m8678,1445l10459,1445e" filled="f" stroked="t" strokeweight="0.58pt" strokecolor="#000000">
                    <v:path arrowok="t"/>
                  </v:shape>
                  <v:group style="position:absolute;left:1445;top:1440;width:0;height:1160" coordorigin="1445,1440" coordsize="0,1160">
                    <v:shape style="position:absolute;left:1445;top:1440;width:0;height:1160" coordorigin="1445,1440" coordsize="0,1160" path="m1445,1440l1445,2600e" filled="f" stroked="t" strokeweight="0.58pt" strokecolor="#000000">
                      <v:path arrowok="t"/>
                    </v:shape>
                    <v:group style="position:absolute;left:1450;top:2595;width:1498;height:0" coordorigin="1450,2595" coordsize="1498,0">
                      <v:shape style="position:absolute;left:1450;top:2595;width:1498;height:0" coordorigin="1450,2595" coordsize="1498,0" path="m1450,2595l2948,2595e" filled="f" stroked="t" strokeweight="0.58pt" strokecolor="#000000">
                        <v:path arrowok="t"/>
                      </v:shape>
                      <v:group style="position:absolute;left:2952;top:1440;width:0;height:1160" coordorigin="2952,1440" coordsize="0,1160">
                        <v:shape style="position:absolute;left:2952;top:1440;width:0;height:1160" coordorigin="2952,1440" coordsize="0,1160" path="m2952,1440l2952,2600e" filled="f" stroked="t" strokeweight="0.58pt" strokecolor="#000000">
                          <v:path arrowok="t"/>
                        </v:shape>
                        <v:group style="position:absolute;left:2957;top:2595;width:5711;height:0" coordorigin="2957,2595" coordsize="5711,0">
                          <v:shape style="position:absolute;left:2957;top:2595;width:5711;height:0" coordorigin="2957,2595" coordsize="5711,0" path="m2957,2595l8668,2595e" filled="f" stroked="t" strokeweight="0.58pt" strokecolor="#000000">
                            <v:path arrowok="t"/>
                          </v:shape>
                          <v:group style="position:absolute;left:8673;top:1440;width:0;height:1160" coordorigin="8673,1440" coordsize="0,1160">
                            <v:shape style="position:absolute;left:8673;top:1440;width:0;height:1160" coordorigin="8673,1440" coordsize="0,1160" path="m8673,1440l8673,2600e" filled="f" stroked="t" strokeweight="0.57998pt" strokecolor="#000000">
                              <v:path arrowok="t"/>
                            </v:shape>
                            <v:group style="position:absolute;left:8678;top:2595;width:1781;height:0" coordorigin="8678,2595" coordsize="1781,0">
                              <v:shape style="position:absolute;left:8678;top:2595;width:1781;height:0" coordorigin="8678,2595" coordsize="1781,0" path="m8678,2595l10459,2595e" filled="f" stroked="t" strokeweight="0.58pt" strokecolor="#000000">
                                <v:path arrowok="t"/>
                              </v:shape>
                              <v:group style="position:absolute;left:10464;top:1440;width:0;height:1160" coordorigin="10464,1440" coordsize="0,1160">
                                <v:shape style="position:absolute;left:10464;top:1440;width:0;height:1160" coordorigin="10464,1440" coordsize="0,1160" path="m10464,1440l10464,2600e" filled="f" stroked="t" strokeweight="0.57998pt" strokecolor="#000000">
                                  <v:path arrowok="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71.974pt;margin-top:57.07pt;width:451.516pt;height:58.54pt;mso-position-horizontal-relative:page;mso-position-vertical-relative:paragraph;z-index:-16065" coordorigin="1439,1141" coordsize="9030,1171">
            <v:shape type="#_x0000_t75" style="position:absolute;left:1553;top:1159;width:765;height:259">
              <v:imagedata o:title="" r:id="rId1178"/>
            </v:shape>
            <v:shape type="#_x0000_t75" style="position:absolute;left:2242;top:1159;width:250;height:259">
              <v:imagedata o:title="" r:id="rId1179"/>
            </v:shape>
            <v:group style="position:absolute;left:1450;top:1152;width:1498;height:0" coordorigin="1450,1152" coordsize="1498,0">
              <v:shape style="position:absolute;left:1450;top:1152;width:1498;height:0" coordorigin="1450,1152" coordsize="1498,0" path="m1450,1152l2948,1152e" filled="f" stroked="t" strokeweight="0.58pt" strokecolor="#000000">
                <v:path arrowok="t"/>
              </v:shape>
              <v:shape type="#_x0000_t75" style="position:absolute;left:3060;top:1157;width:5291;height:259">
                <v:imagedata o:title="" r:id="rId1180"/>
              </v:shape>
              <v:shape type="#_x0000_t75" style="position:absolute;left:3060;top:1471;width:5266;height:259">
                <v:imagedata o:title="" r:id="rId1181"/>
              </v:shape>
              <v:shape type="#_x0000_t75" style="position:absolute;left:3060;top:1783;width:3340;height:259">
                <v:imagedata o:title="" r:id="rId1182"/>
              </v:shape>
              <v:group style="position:absolute;left:2957;top:1152;width:5711;height:0" coordorigin="2957,1152" coordsize="5711,0">
                <v:shape style="position:absolute;left:2957;top:1152;width:5711;height:0" coordorigin="2957,1152" coordsize="5711,0" path="m2957,1152l8668,1152e" filled="f" stroked="t" strokeweight="0.58pt" strokecolor="#000000">
                  <v:path arrowok="t"/>
                </v:shape>
                <v:shape type="#_x0000_t75" style="position:absolute;left:8779;top:1159;width:1059;height:259">
                  <v:imagedata o:title="" r:id="rId1183"/>
                </v:shape>
                <v:group style="position:absolute;left:8678;top:1152;width:1781;height:0" coordorigin="8678,1152" coordsize="1781,0">
                  <v:shape style="position:absolute;left:8678;top:1152;width:1781;height:0" coordorigin="8678,1152" coordsize="1781,0" path="m8678,1152l10459,1152e" filled="f" stroked="t" strokeweight="0.58pt" strokecolor="#000000">
                    <v:path arrowok="t"/>
                  </v:shape>
                  <v:group style="position:absolute;left:1445;top:1147;width:0;height:1159" coordorigin="1445,1147" coordsize="0,1159">
                    <v:shape style="position:absolute;left:1445;top:1147;width:0;height:1159" coordorigin="1445,1147" coordsize="0,1159" path="m1445,1147l1445,2306e" filled="f" stroked="t" strokeweight="0.58pt" strokecolor="#000000">
                      <v:path arrowok="t"/>
                    </v:shape>
                    <v:group style="position:absolute;left:1450;top:2302;width:1498;height:0" coordorigin="1450,2302" coordsize="1498,0">
                      <v:shape style="position:absolute;left:1450;top:2302;width:1498;height:0" coordorigin="1450,2302" coordsize="1498,0" path="m1450,2302l2948,2302e" filled="f" stroked="t" strokeweight="0.58001pt" strokecolor="#000000">
                        <v:path arrowok="t"/>
                      </v:shape>
                      <v:group style="position:absolute;left:2952;top:1147;width:0;height:1159" coordorigin="2952,1147" coordsize="0,1159">
                        <v:shape style="position:absolute;left:2952;top:1147;width:0;height:1159" coordorigin="2952,1147" coordsize="0,1159" path="m2952,1147l2952,2306e" filled="f" stroked="t" strokeweight="0.58pt" strokecolor="#000000">
                          <v:path arrowok="t"/>
                        </v:shape>
                        <v:group style="position:absolute;left:2957;top:2302;width:5711;height:0" coordorigin="2957,2302" coordsize="5711,0">
                          <v:shape style="position:absolute;left:2957;top:2302;width:5711;height:0" coordorigin="2957,2302" coordsize="5711,0" path="m2957,2302l8668,2302e" filled="f" stroked="t" strokeweight="0.58001pt" strokecolor="#000000">
                            <v:path arrowok="t"/>
                          </v:shape>
                          <v:group style="position:absolute;left:8673;top:1147;width:0;height:1159" coordorigin="8673,1147" coordsize="0,1159">
                            <v:shape style="position:absolute;left:8673;top:1147;width:0;height:1159" coordorigin="8673,1147" coordsize="0,1159" path="m8673,1147l8673,2306e" filled="f" stroked="t" strokeweight="0.57998pt" strokecolor="#000000">
                              <v:path arrowok="t"/>
                            </v:shape>
                            <v:group style="position:absolute;left:8678;top:2302;width:1781;height:0" coordorigin="8678,2302" coordsize="1781,0">
                              <v:shape style="position:absolute;left:8678;top:2302;width:1781;height:0" coordorigin="8678,2302" coordsize="1781,0" path="m8678,2302l10459,2302e" filled="f" stroked="t" strokeweight="0.58001pt" strokecolor="#000000">
                                <v:path arrowok="t"/>
                              </v:shape>
                              <v:group style="position:absolute;left:10464;top:1147;width:0;height:1159" coordorigin="10464,1147" coordsize="0,1159">
                                <v:shape style="position:absolute;left:10464;top:1147;width:0;height:1159" coordorigin="10464,1147" coordsize="0,1159" path="m10464,1147l10464,2306e" filled="f" stroked="t" strokeweight="0.57998pt" strokecolor="#000000">
                                  <v:path arrowok="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53.074pt;height:12.96pt">
            <v:imagedata o:title="" r:id="rId118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12" w:hRule="exact"/>
        </w:trPr>
        <w:tc>
          <w:tcPr>
            <w:tcW w:w="8928" w:type="dxa"/>
            <w:gridSpan w:val="6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18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18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8928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"/>
              <w:ind w:left="102"/>
            </w:pPr>
            <w:r>
              <w:pict>
                <v:shape type="#_x0000_t75" style="width:33.75pt;height:12.96pt">
                  <v:imagedata o:title="" r:id="rId118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5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728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2.05pt;height:12.96pt">
                  <v:imagedata o:title="" r:id="rId118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6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40.6pt;height:12.96pt">
                  <v:imagedata o:title="" r:id="rId118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6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2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90.367pt;height:12.96pt">
                  <v:imagedata o:title="" r:id="rId119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6306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2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3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8928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"/>
              <w:ind w:left="102"/>
            </w:pPr>
            <w:r>
              <w:pict>
                <v:shape type="#_x0000_t75" style="width:170.34pt;height:12.96pt">
                  <v:imagedata o:title="" r:id="rId119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11" w:hRule="exact"/>
        </w:trPr>
        <w:tc>
          <w:tcPr>
            <w:tcW w:w="2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3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108.02pt;margin-top:0pt;width:251.77pt;height:22.68pt;mso-position-horizontal-relative:page;mso-position-vertical-relative:paragraph;z-index:-16059">
            <v:imagedata o:title="" r:id="rId1192"/>
          </v:shape>
        </w:pict>
      </w:r>
      <w:r>
        <w:pict>
          <v:shape type="#_x0000_t75" style="position:absolute;margin-left:77.664pt;margin-top:54.24pt;width:112.68pt;height:12.96pt;mso-position-horizontal-relative:page;mso-position-vertical-relative:paragraph;z-index:-16058">
            <v:imagedata o:title="" r:id="rId1193"/>
          </v:shape>
        </w:pict>
      </w:r>
      <w:r>
        <w:pict>
          <v:group style="position:absolute;margin-left:201.89pt;margin-top:54.246pt;width:155pt;height:12.954pt;mso-position-horizontal-relative:page;mso-position-vertical-relative:paragraph;z-index:-16057" coordorigin="4038,1085" coordsize="3100,259">
            <v:shape type="#_x0000_t75" style="position:absolute;left:4038;top:1085;width:860;height:259">
              <v:imagedata o:title="" r:id="rId1194"/>
            </v:shape>
            <v:shape type="#_x0000_t75" style="position:absolute;left:4837;top:1085;width:2301;height:259">
              <v:imagedata o:title="" r:id="rId1195"/>
            </v:shape>
            <w10:wrap type="none"/>
          </v:group>
        </w:pict>
      </w:r>
      <w:r>
        <w:pict>
          <v:group style="position:absolute;margin-left:77.664pt;margin-top:84.73pt;width:118.21pt;height:43.43pt;mso-position-horizontal-relative:page;mso-position-vertical-relative:paragraph;z-index:-16056" coordorigin="1553,1695" coordsize="2364,869">
            <v:shape type="#_x0000_t75" style="position:absolute;left:1553;top:1694;width:2364;height:259">
              <v:imagedata o:title="" r:id="rId1196"/>
            </v:shape>
            <v:shape type="#_x0000_t75" style="position:absolute;left:1553;top:1994;width:921;height:259">
              <v:imagedata o:title="" r:id="rId1197"/>
            </v:shape>
            <v:shape type="#_x0000_t75" style="position:absolute;left:1553;top:2304;width:1822;height:259">
              <v:imagedata o:title="" r:id="rId1198"/>
            </v:shape>
            <w10:wrap type="none"/>
          </v:group>
        </w:pict>
      </w:r>
      <w:r>
        <w:pict>
          <v:group style="position:absolute;margin-left:347.11pt;margin-top:187.23pt;width:76.826pt;height:43.43pt;mso-position-horizontal-relative:page;mso-position-vertical-relative:page;z-index:-16055" coordorigin="6942,3745" coordsize="1537,869">
            <v:shape type="#_x0000_t75" style="position:absolute;left:6942;top:3744;width:1537;height:259">
              <v:imagedata o:title="" r:id="rId1199"/>
            </v:shape>
            <v:shape type="#_x0000_t75" style="position:absolute;left:6942;top:4044;width:531;height:259">
              <v:imagedata o:title="" r:id="rId1200"/>
            </v:shape>
            <v:shape type="#_x0000_t75" style="position:absolute;left:6942;top:4354;width:423;height:259">
              <v:imagedata o:title="" r:id="rId1201"/>
            </v:shape>
            <w10:wrap type="none"/>
          </v:group>
        </w:pict>
      </w:r>
      <w:r>
        <w:pict>
          <v:group style="position:absolute;margin-left:77.664pt;margin-top:161.17pt;width:118.58pt;height:43.46pt;mso-position-horizontal-relative:page;mso-position-vertical-relative:paragraph;z-index:-16054" coordorigin="1553,3223" coordsize="2372,869">
            <v:shape type="#_x0000_t75" style="position:absolute;left:1553;top:3223;width:1448;height:259">
              <v:imagedata o:title="" r:id="rId1202"/>
            </v:shape>
            <v:shape type="#_x0000_t75" style="position:absolute;left:1553;top:3533;width:2395;height:259">
              <v:imagedata o:title="" r:id="rId1203"/>
            </v:shape>
            <v:shape type="#_x0000_t75" style="position:absolute;left:1553;top:3833;width:961;height:259">
              <v:imagedata o:title="" r:id="rId1204"/>
            </v:shape>
            <w10:wrap type="none"/>
          </v:group>
        </w:pict>
      </w:r>
      <w:r>
        <w:pict>
          <v:group style="position:absolute;margin-left:347.11pt;margin-top:248.675pt;width:76.826pt;height:120.015pt;mso-position-horizontal-relative:page;mso-position-vertical-relative:page;z-index:-16053" coordorigin="6942,4973" coordsize="1537,2400">
            <v:shape type="#_x0000_t75" style="position:absolute;left:6942;top:4973;width:1537;height:259">
              <v:imagedata o:title="" r:id="rId1205"/>
            </v:shape>
            <v:shape type="#_x0000_t75" style="position:absolute;left:6942;top:5274;width:531;height:259">
              <v:imagedata o:title="" r:id="rId1206"/>
            </v:shape>
            <v:shape type="#_x0000_t75" style="position:absolute;left:6942;top:5586;width:423;height:259">
              <v:imagedata o:title="" r:id="rId1207"/>
            </v:shape>
            <v:shape type="#_x0000_t75" style="position:absolute;left:6942;top:5895;width:1153;height:259">
              <v:imagedata o:title="" r:id="rId1208"/>
            </v:shape>
            <v:shape type="#_x0000_t75" style="position:absolute;left:6942;top:6195;width:1051;height:259">
              <v:imagedata o:title="" r:id="rId1209"/>
            </v:shape>
            <v:shape type="#_x0000_t75" style="position:absolute;left:6942;top:6505;width:1537;height:259">
              <v:imagedata o:title="" r:id="rId1210"/>
            </v:shape>
            <v:shape type="#_x0000_t75" style="position:absolute;left:6942;top:6805;width:531;height:259">
              <v:imagedata o:title="" r:id="rId1211"/>
            </v:shape>
            <v:shape type="#_x0000_t75" style="position:absolute;left:6942;top:7115;width:423;height:259">
              <v:imagedata o:title="" r:id="rId1212"/>
            </v:shape>
            <w10:wrap type="none"/>
          </v:group>
        </w:pict>
      </w:r>
      <w:r>
        <w:pict>
          <v:shape type="#_x0000_t75" style="position:absolute;margin-left:77.664pt;margin-top:222.75pt;width:72.026pt;height:12.96pt;mso-position-horizontal-relative:page;mso-position-vertical-relative:paragraph;z-index:-16052">
            <v:imagedata o:title="" r:id="rId1213"/>
          </v:shape>
        </w:pict>
      </w:r>
      <w:r>
        <w:pict>
          <v:shape type="#_x0000_t75" style="width:20.88pt;height:22.68pt">
            <v:imagedata o:title="" r:id="rId12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10" w:hRule="exact"/>
        </w:trPr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5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10" w:hRule="exact"/>
        </w:trPr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534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610" w:hRule="exact"/>
        </w:trPr>
        <w:tc>
          <w:tcPr>
            <w:tcW w:w="24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9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0" w:hRule="exact"/>
        </w:trPr>
        <w:tc>
          <w:tcPr>
            <w:tcW w:w="248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90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0" w:hRule="exact"/>
        </w:trPr>
        <w:tc>
          <w:tcPr>
            <w:tcW w:w="2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534" w:type="dxa"/>
            <w:gridSpan w:val="3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610" w:hRule="exact"/>
        </w:trPr>
        <w:tc>
          <w:tcPr>
            <w:tcW w:w="24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9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2" w:hRule="exact"/>
        </w:trPr>
        <w:tc>
          <w:tcPr>
            <w:tcW w:w="248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90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10" w:hRule="exact"/>
        </w:trPr>
        <w:tc>
          <w:tcPr>
            <w:tcW w:w="24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9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10" w:hRule="exact"/>
        </w:trPr>
        <w:tc>
          <w:tcPr>
            <w:tcW w:w="2485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90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0" w:hRule="exact"/>
        </w:trPr>
        <w:tc>
          <w:tcPr>
            <w:tcW w:w="248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90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width:86.74pt;height:12.96pt">
            <v:imagedata o:title="" r:id="rId12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0"/>
      </w:pPr>
      <w:r>
        <w:pict>
          <v:group style="position:absolute;margin-left:108.02pt;margin-top:0pt;width:418.21pt;height:133.1pt;mso-position-horizontal-relative:page;mso-position-vertical-relative:paragraph;z-index:-16051" coordorigin="2160,0" coordsize="8364,2662">
            <v:shape type="#_x0000_t75" style="position:absolute;left:2160;top:0;width:6289;height:259">
              <v:imagedata o:title="" r:id="rId1216"/>
            </v:shape>
            <v:shape type="#_x0000_t75" style="position:absolute;left:8364;top:0;width:2102;height:259">
              <v:imagedata o:title="" r:id="rId1217"/>
            </v:shape>
            <v:shape type="#_x0000_t75" style="position:absolute;left:2160;top:300;width:2708;height:259">
              <v:imagedata o:title="" r:id="rId1218"/>
            </v:shape>
            <v:shape type="#_x0000_t75" style="position:absolute;left:2160;top:600;width:8075;height:259">
              <v:imagedata o:title="" r:id="rId1219"/>
            </v:shape>
            <v:shape type="#_x0000_t75" style="position:absolute;left:2160;top:1200;width:1756;height:259">
              <v:imagedata o:title="" r:id="rId1220"/>
            </v:shape>
            <v:shape type="#_x0000_t75" style="position:absolute;left:2160;top:900;width:8140;height:559">
              <v:imagedata o:title="" r:id="rId1221"/>
            </v:shape>
            <v:shape type="#_x0000_t75" style="position:absolute;left:5541;top:1200;width:4899;height:259">
              <v:imagedata o:title="" r:id="rId1222"/>
            </v:shape>
            <v:shape type="#_x0000_t75" style="position:absolute;left:2160;top:1500;width:8364;height:259">
              <v:imagedata o:title="" r:id="rId1223"/>
            </v:shape>
            <v:shape type="#_x0000_t75" style="position:absolute;left:2160;top:1800;width:1295;height:259">
              <v:imagedata o:title="" r:id="rId1224"/>
            </v:shape>
            <v:shape type="#_x0000_t75" style="position:absolute;left:3363;top:1800;width:198;height:259">
              <v:imagedata o:title="" r:id="rId1225"/>
            </v:shape>
            <v:shape type="#_x0000_t75" style="position:absolute;left:3495;top:1800;width:4927;height:259">
              <v:imagedata o:title="" r:id="rId1226"/>
            </v:shape>
            <v:shape type="#_x0000_t75" style="position:absolute;left:8332;top:1800;width:1627;height:259">
              <v:imagedata o:title="" r:id="rId1227"/>
            </v:shape>
            <v:shape type="#_x0000_t75" style="position:absolute;left:9876;top:1800;width:277;height:259">
              <v:imagedata o:title="" r:id="rId1228"/>
            </v:shape>
            <v:shape type="#_x0000_t75" style="position:absolute;left:2160;top:2100;width:3121;height:259">
              <v:imagedata o:title="" r:id="rId1229"/>
            </v:shape>
            <v:shape type="#_x0000_t75" style="position:absolute;left:5202;top:2100;width:3197;height:259">
              <v:imagedata o:title="" r:id="rId1230"/>
            </v:shape>
            <v:shape type="#_x0000_t75" style="position:absolute;left:2160;top:2403;width:7082;height:259">
              <v:imagedata o:title="" r:id="rId1231"/>
            </v:shape>
            <v:shape type="#_x0000_t75" style="position:absolute;left:9153;top:2403;width:120;height:259">
              <v:imagedata o:title="" r:id="rId1232"/>
            </v:shape>
            <w10:wrap type="none"/>
          </v:group>
        </w:pict>
      </w:r>
      <w:r>
        <w:pict>
          <v:shape type="#_x0000_t75" style="width:13.86pt;height:12.96pt">
            <v:imagedata o:title="" r:id="rId12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0"/>
      </w:pPr>
      <w:r>
        <w:pict>
          <v:shape type="#_x0000_t75" style="width:13.86pt;height:12.96pt">
            <v:imagedata o:title="" r:id="rId12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00"/>
        <w:sectPr>
          <w:pgMar w:header="708" w:footer="1006" w:top="1080" w:bottom="280" w:left="1300" w:right="0"/>
          <w:pgSz w:w="11920" w:h="16840"/>
        </w:sectPr>
      </w:pPr>
      <w:r>
        <w:pict>
          <v:shape type="#_x0000_t75" style="width:13.86pt;height:12.96pt">
            <v:imagedata o:title="" r:id="rId12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77.64pt;margin-top:25.2pt;width:19.26pt;height:11.76pt;mso-position-horizontal-relative:page;mso-position-vertical-relative:paragraph;z-index:-16050">
            <v:imagedata o:title="" r:id="rId1238"/>
          </v:shape>
        </w:pict>
      </w:r>
      <w:r>
        <w:pict>
          <v:shape type="#_x0000_t75" style="position:absolute;margin-left:108.5pt;margin-top:25.2pt;width:19.08pt;height:11.76pt;mso-position-horizontal-relative:page;mso-position-vertical-relative:paragraph;z-index:-16049">
            <v:imagedata o:title="" r:id="rId1239"/>
          </v:shape>
        </w:pict>
      </w:r>
      <w:r>
        <w:pict>
          <v:shape type="#_x0000_t75" style="position:absolute;margin-left:140.06pt;margin-top:25.2pt;width:47.52pt;height:11.76pt;mso-position-horizontal-relative:page;mso-position-vertical-relative:paragraph;z-index:-16048">
            <v:imagedata o:title="" r:id="rId1240"/>
          </v:shape>
        </w:pict>
      </w:r>
      <w:r>
        <w:pict>
          <v:shape type="#_x0000_t75" style="width:57.915pt;height:12.96pt">
            <v:imagedata o:title="" r:id="rId12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946" w:hRule="exact"/>
        </w:trPr>
        <w:tc>
          <w:tcPr>
            <w:tcW w:w="6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2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40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7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043"/>
            </w:pPr>
            <w:r>
              <w:pict>
                <v:shape type="#_x0000_t75" style="width:126.42pt;height:11.76pt">
                  <v:imagedata o:title="" r:id="rId124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8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485" w:hRule="exact"/>
        </w:trPr>
        <w:tc>
          <w:tcPr>
            <w:tcW w:w="617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631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4249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863"/>
            </w:pPr>
            <w:r>
              <w:pict>
                <v:shape type="#_x0000_t75" style="width:30.8pt;height:11.76pt">
                  <v:imagedata o:title="" r:id="rId124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3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2126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793"/>
            </w:pPr>
            <w:r>
              <w:pict>
                <v:shape type="#_x0000_t75" style="width:30.8pt;height:11.76pt">
                  <v:imagedata o:title="" r:id="rId124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3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41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334"/>
            </w:pPr>
            <w:r>
              <w:pict>
                <v:shape type="#_x0000_t75" style="width:77.053pt;height:11.76pt">
                  <v:imagedata o:title="" r:id="rId124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1"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49" w:hRule="exact"/>
        </w:trPr>
        <w:tc>
          <w:tcPr>
            <w:tcW w:w="61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63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4249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22"/>
            </w:pPr>
            <w:r>
              <w:pict>
                <v:shape type="#_x0000_t75" style="width:22.65pt;height:11.76pt">
                  <v:imagedata o:title="" r:id="rId124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17"/>
            </w:pPr>
            <w:r>
              <w:pict>
                <v:shape type="#_x0000_t75" style="width:22.65pt;height:11.76pt">
                  <v:imagedata o:title="" r:id="rId124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414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</w:tr>
      <w:tr>
        <w:trPr>
          <w:trHeight w:val="751" w:hRule="exact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2"/>
            </w:pPr>
            <w:r>
              <w:pict>
                <v:shape type="#_x0000_t75" style="width:12.24pt;height:12.96pt">
                  <v:imagedata o:title="" r:id="rId124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2"/>
            </w:pPr>
            <w:r>
              <w:pict>
                <v:shape type="#_x0000_t75" style="width:12.24pt;height:12.96pt">
                  <v:imagedata o:title="" r:id="rId124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0"/>
            </w:pPr>
            <w:r>
              <w:pict>
                <v:shape type="#_x0000_t75" style="width:27pt;height:12.96pt">
                  <v:imagedata o:title="" r:id="rId125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lineRule="exact" w:line="30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33"/>
                <w:sz w:val="28"/>
                <w:szCs w:val="28"/>
              </w:rPr>
              <w:t>J</w:t>
            </w:r>
            <w:r>
              <w:rPr>
                <w:rFonts w:cs="Times New Roman" w:hAnsi="Times New Roman" w:eastAsia="Times New Roman" w:ascii="Times New Roman"/>
                <w:spacing w:val="9"/>
                <w:w w:val="133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3"/>
                <w:sz w:val="28"/>
                <w:szCs w:val="28"/>
              </w:rPr>
              <w:t>Nx</w:t>
            </w:r>
            <w:r>
              <w:rPr>
                <w:rFonts w:cs="Times New Roman" w:hAnsi="Times New Roman" w:eastAsia="Times New Roman" w:ascii="Times New Roman"/>
                <w:spacing w:val="-1"/>
                <w:w w:val="93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95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99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74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752" w:hRule="exact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.24pt;height:12.96pt">
                  <v:imagedata o:title="" r:id="rId125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.24pt;height:12.96pt">
                  <v:imagedata o:title="" r:id="rId125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0"/>
            </w:pPr>
            <w:r>
              <w:pict>
                <v:shape type="#_x0000_t75" style="width:12.24pt;height:12.96pt">
                  <v:imagedata o:title="" r:id="rId125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.24pt;height:12.96pt">
                  <v:imagedata o:title="" r:id="rId125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4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lineRule="exact" w:line="30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33"/>
                <w:sz w:val="28"/>
                <w:szCs w:val="28"/>
              </w:rPr>
              <w:t>J</w:t>
            </w:r>
            <w:r>
              <w:rPr>
                <w:rFonts w:cs="Times New Roman" w:hAnsi="Times New Roman" w:eastAsia="Times New Roman" w:ascii="Times New Roman"/>
                <w:spacing w:val="9"/>
                <w:w w:val="133"/>
                <w:sz w:val="28"/>
                <w:szCs w:val="2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3"/>
                <w:sz w:val="28"/>
                <w:szCs w:val="28"/>
              </w:rPr>
              <w:t>Nx</w:t>
            </w:r>
            <w:r>
              <w:rPr>
                <w:rFonts w:cs="Times New Roman" w:hAnsi="Times New Roman" w:eastAsia="Times New Roman" w:ascii="Times New Roman"/>
                <w:spacing w:val="-1"/>
                <w:w w:val="93"/>
                <w:sz w:val="28"/>
                <w:szCs w:val="28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8"/>
                <w:szCs w:val="28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95"/>
                <w:sz w:val="28"/>
                <w:szCs w:val="28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99"/>
                <w:sz w:val="28"/>
                <w:szCs w:val="28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74"/>
                <w:sz w:val="28"/>
                <w:szCs w:val="28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8"/>
                <w:szCs w:val="28"/>
              </w:rPr>
            </w:r>
          </w:p>
        </w:tc>
      </w:tr>
    </w:tbl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width:103.15pt;height:18.36pt">
            <v:imagedata o:title="" r:id="rId125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309" w:hRule="exact"/>
        </w:trPr>
        <w:tc>
          <w:tcPr>
            <w:tcW w:w="6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1.24pt;height:12.96pt">
                  <v:imagedata o:title="" r:id="rId125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1.24pt;height:12.96pt">
                  <v:imagedata o:title="" r:id="rId125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2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2.756pt;height:12.96pt">
                  <v:imagedata o:title="" r:id="rId125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40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908"/>
            </w:pPr>
            <w:r>
              <w:pict>
                <v:shape type="#_x0000_t75" style="width:140.88pt;height:12.96pt">
                  <v:imagedata o:title="" r:id="rId125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3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0" w:hRule="exact"/>
        </w:trPr>
        <w:tc>
          <w:tcPr>
            <w:tcW w:w="617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631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4249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"/>
              <w:ind w:left="834"/>
            </w:pPr>
            <w:r>
              <w:pict>
                <v:shape type="#_x0000_t75" style="width:34.3pt;height:12.96pt">
                  <v:imagedata o:title="" r:id="rId126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2126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"/>
              <w:ind w:left="762"/>
            </w:pPr>
            <w:r>
              <w:pict>
                <v:shape type="#_x0000_t75" style="width:34.3pt;height:12.96pt">
                  <v:imagedata o:title="" r:id="rId126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41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253"/>
            </w:pPr>
            <w:r>
              <w:pict>
                <v:shape type="#_x0000_t75" style="width:85.642pt;height:12.96pt">
                  <v:imagedata o:title="" r:id="rId126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09" w:hRule="exact"/>
        </w:trPr>
        <w:tc>
          <w:tcPr>
            <w:tcW w:w="61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63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4249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01"/>
            </w:pPr>
            <w:r>
              <w:pict>
                <v:shape type="#_x0000_t75" style="width:25.2pt;height:12.96pt">
                  <v:imagedata o:title="" r:id="rId126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31"/>
            </w:pPr>
            <w:r>
              <w:pict>
                <v:shape type="#_x0000_t75" style="width:25.2pt;height:12.96pt">
                  <v:imagedata o:title="" r:id="rId126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4146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</w:tr>
      <w:tr>
        <w:trPr>
          <w:trHeight w:val="752" w:hRule="exact"/>
        </w:trPr>
        <w:tc>
          <w:tcPr>
            <w:tcW w:w="14037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1240"/>
          <w:headerReference w:type="default" r:id="rId1236"/>
          <w:footerReference w:type="default" r:id="rId1237"/>
          <w:pgSz w:w="16840" w:h="11920" w:orient="landscape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306" w:hRule="exact"/>
        </w:trPr>
        <w:tc>
          <w:tcPr>
            <w:tcW w:w="6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1.24pt;height:12.96pt">
                  <v:imagedata o:title="" r:id="rId126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1.24pt;height:12.96pt">
                  <v:imagedata o:title="" r:id="rId126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2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2.756pt;height:12.96pt">
                  <v:imagedata o:title="" r:id="rId126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40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908"/>
            </w:pPr>
            <w:r>
              <w:pict>
                <v:shape type="#_x0000_t75" style="width:140.88pt;height:12.96pt">
                  <v:imagedata o:title="" r:id="rId127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4" w:hRule="exact"/>
        </w:trPr>
        <w:tc>
          <w:tcPr>
            <w:tcW w:w="617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631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4249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"/>
              <w:ind w:left="834"/>
            </w:pPr>
            <w:r>
              <w:pict>
                <v:shape type="#_x0000_t75" style="width:34.3pt;height:12.96pt">
                  <v:imagedata o:title="" r:id="rId127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2126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"/>
              <w:ind w:left="762"/>
            </w:pPr>
            <w:r>
              <w:pict>
                <v:shape type="#_x0000_t75" style="width:34.3pt;height:12.96pt">
                  <v:imagedata o:title="" r:id="rId127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41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252"/>
            </w:pPr>
            <w:r>
              <w:pict>
                <v:shape type="#_x0000_t75" style="width:85.642pt;height:12.96pt">
                  <v:imagedata o:title="" r:id="rId127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12" w:hRule="exact"/>
        </w:trPr>
        <w:tc>
          <w:tcPr>
            <w:tcW w:w="61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63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4249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01"/>
            </w:pPr>
            <w:r>
              <w:pict>
                <v:shape type="#_x0000_t75" style="width:25.2pt;height:12.96pt">
                  <v:imagedata o:title="" r:id="rId127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31"/>
            </w:pPr>
            <w:r>
              <w:pict>
                <v:shape type="#_x0000_t75" style="width:25.2pt;height:12.96pt">
                  <v:imagedata o:title="" r:id="rId127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414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</w:tr>
      <w:tr>
        <w:trPr>
          <w:trHeight w:val="1908" w:hRule="exact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.24pt;height:12.96pt">
                  <v:imagedata o:title="" r:id="rId127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6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.24pt;height:12.96pt">
                  <v:imagedata o:title="" r:id="rId127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6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20"/>
                <w:szCs w:val="20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5"/>
                <w:sz w:val="20"/>
                <w:szCs w:val="20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20"/>
                <w:szCs w:val="20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5"/>
                <w:sz w:val="20"/>
                <w:szCs w:val="20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411" w:hRule="exact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.24pt;height:12.96pt">
                  <v:imagedata o:title="" r:id="rId127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.24pt;height:12.96pt">
                  <v:imagedata o:title="" r:id="rId127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20"/>
                <w:szCs w:val="20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5"/>
                <w:sz w:val="20"/>
                <w:szCs w:val="20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20"/>
                <w:szCs w:val="20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5"/>
                <w:sz w:val="20"/>
                <w:szCs w:val="20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20"/>
                <w:szCs w:val="20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5"/>
                <w:sz w:val="20"/>
                <w:szCs w:val="20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.24pt;height:12.96pt">
                  <v:imagedata o:title="" r:id="rId128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.24pt;height:12.96pt">
                  <v:imagedata o:title="" r:id="rId128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1240"/>
          <w:headerReference w:type="default" r:id="rId1265"/>
          <w:footerReference w:type="default" r:id="rId1266"/>
          <w:pgSz w:w="16840" w:h="11920" w:orient="landscape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306" w:hRule="exact"/>
        </w:trPr>
        <w:tc>
          <w:tcPr>
            <w:tcW w:w="6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1.24pt;height:12.96pt">
                  <v:imagedata o:title="" r:id="rId128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1.24pt;height:12.96pt">
                  <v:imagedata o:title="" r:id="rId128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2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2.756pt;height:12.96pt">
                  <v:imagedata o:title="" r:id="rId128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40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908"/>
            </w:pPr>
            <w:r>
              <w:pict>
                <v:shape type="#_x0000_t75" style="width:140.88pt;height:12.96pt">
                  <v:imagedata o:title="" r:id="rId128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4" w:hRule="exact"/>
        </w:trPr>
        <w:tc>
          <w:tcPr>
            <w:tcW w:w="617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631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4249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"/>
              <w:ind w:left="834"/>
            </w:pPr>
            <w:r>
              <w:pict>
                <v:shape type="#_x0000_t75" style="width:34.3pt;height:12.96pt">
                  <v:imagedata o:title="" r:id="rId128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2126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"/>
              <w:ind w:left="762"/>
            </w:pPr>
            <w:r>
              <w:pict>
                <v:shape type="#_x0000_t75" style="width:34.3pt;height:12.96pt">
                  <v:imagedata o:title="" r:id="rId128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41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252"/>
            </w:pPr>
            <w:r>
              <w:pict>
                <v:shape type="#_x0000_t75" style="width:85.642pt;height:12.96pt">
                  <v:imagedata o:title="" r:id="rId128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12" w:hRule="exact"/>
        </w:trPr>
        <w:tc>
          <w:tcPr>
            <w:tcW w:w="61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63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4249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01"/>
            </w:pPr>
            <w:r>
              <w:pict>
                <v:shape type="#_x0000_t75" style="width:25.2pt;height:12.96pt">
                  <v:imagedata o:title="" r:id="rId128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31"/>
            </w:pPr>
            <w:r>
              <w:pict>
                <v:shape type="#_x0000_t75" style="width:25.2pt;height:12.96pt">
                  <v:imagedata o:title="" r:id="rId129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414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</w:tr>
      <w:tr>
        <w:trPr>
          <w:trHeight w:val="2098" w:hRule="exact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Segoe MDL2 Assets" w:hAnsi="Segoe MDL2 Assets" w:eastAsia="Segoe MDL2 Assets" w:ascii="Segoe MDL2 Assets"/>
                <w:sz w:val="18"/>
                <w:szCs w:val="18"/>
              </w:rPr>
              <w:jc w:val="left"/>
              <w:spacing w:before="3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sz w:val="18"/>
                <w:szCs w:val="18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6"/>
                <w:szCs w:val="16"/>
              </w:rPr>
              <w:jc w:val="left"/>
              <w:spacing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18"/>
                <w:szCs w:val="18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sz w:val="18"/>
                <w:szCs w:val="18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6"/>
                <w:szCs w:val="16"/>
              </w:rPr>
              <w:jc w:val="left"/>
              <w:spacing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18"/>
                <w:szCs w:val="18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sz w:val="18"/>
                <w:szCs w:val="18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631" w:hRule="exact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2"/>
            </w:pPr>
            <w:r>
              <w:pict>
                <v:shape type="#_x0000_t75" style="width:12.24pt;height:12.96pt">
                  <v:imagedata o:title="" r:id="rId129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2"/>
            </w:pPr>
            <w:r>
              <w:pict>
                <v:shape type="#_x0000_t75" style="width:12.24pt;height:12.96pt">
                  <v:imagedata o:title="" r:id="rId129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18"/>
                <w:szCs w:val="18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sz w:val="18"/>
                <w:szCs w:val="18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9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18"/>
                <w:szCs w:val="18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sz w:val="18"/>
                <w:szCs w:val="18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18"/>
                <w:szCs w:val="18"/>
              </w:rPr>
              <w:jc w:val="left"/>
              <w:spacing w:before="91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sz w:val="18"/>
                <w:szCs w:val="18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352" w:hRule="exact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.24pt;height:12.96pt">
                  <v:imagedata o:title="" r:id="rId129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.24pt;height:12.96pt">
                  <v:imagedata o:title="" r:id="rId129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18"/>
                <w:szCs w:val="18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sz w:val="18"/>
                <w:szCs w:val="18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18"/>
                <w:szCs w:val="18"/>
              </w:rPr>
              <w:jc w:val="left"/>
              <w:spacing w:before="91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sz w:val="18"/>
                <w:szCs w:val="18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1240"/>
          <w:pgSz w:w="16840" w:h="11920" w:orient="landscape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306" w:hRule="exact"/>
        </w:trPr>
        <w:tc>
          <w:tcPr>
            <w:tcW w:w="6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1.24pt;height:12.96pt">
                  <v:imagedata o:title="" r:id="rId129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6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1.24pt;height:12.96pt">
                  <v:imagedata o:title="" r:id="rId129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24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2.756pt;height:12.96pt">
                  <v:imagedata o:title="" r:id="rId129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36" w:type="dxa"/>
            <w:gridSpan w:val="7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908"/>
            </w:pPr>
            <w:r>
              <w:pict>
                <v:shape type="#_x0000_t75" style="width:140.88pt;height:12.96pt">
                  <v:imagedata o:title="" r:id="rId129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4" w:hRule="exact"/>
        </w:trPr>
        <w:tc>
          <w:tcPr>
            <w:tcW w:w="617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631" w:type="dxa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4249" w:type="dxa"/>
            <w:gridSpan w:val="3"/>
            <w:vMerge w:val=""/>
            <w:tcBorders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"/>
              <w:ind w:left="834"/>
            </w:pPr>
            <w:r>
              <w:pict>
                <v:shape type="#_x0000_t75" style="width:34.3pt;height:12.96pt">
                  <v:imagedata o:title="" r:id="rId129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2126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F1F1F1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"/>
              <w:ind w:left="762"/>
            </w:pPr>
            <w:r>
              <w:pict>
                <v:shape type="#_x0000_t75" style="width:34.3pt;height:12.96pt">
                  <v:imagedata o:title="" r:id="rId130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414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252"/>
            </w:pPr>
            <w:r>
              <w:pict>
                <v:shape type="#_x0000_t75" style="width:85.642pt;height:12.96pt">
                  <v:imagedata o:title="" r:id="rId130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12" w:hRule="exact"/>
        </w:trPr>
        <w:tc>
          <w:tcPr>
            <w:tcW w:w="617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63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4249" w:type="dxa"/>
            <w:gridSpan w:val="3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501"/>
            </w:pPr>
            <w:r>
              <w:pict>
                <v:shape type="#_x0000_t75" style="width:25.2pt;height:12.96pt">
                  <v:imagedata o:title="" r:id="rId130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31"/>
            </w:pPr>
            <w:r>
              <w:pict>
                <v:shape type="#_x0000_t75" style="width:25.2pt;height:12.96pt">
                  <v:imagedata o:title="" r:id="rId130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  <w:tc>
          <w:tcPr>
            <w:tcW w:w="4142" w:type="dxa"/>
            <w:gridSpan w:val="3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/>
        </w:tc>
      </w:tr>
      <w:tr>
        <w:trPr>
          <w:trHeight w:val="480" w:hRule="exact"/>
        </w:trPr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24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Segoe MDL2 Assets" w:hAnsi="Segoe MDL2 Assets" w:eastAsia="Segoe MDL2 Assets" w:ascii="Segoe MDL2 Assets"/>
                <w:sz w:val="18"/>
                <w:szCs w:val="18"/>
              </w:rPr>
              <w:jc w:val="left"/>
              <w:spacing w:before="3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sz w:val="18"/>
                <w:szCs w:val="18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1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14033" w:type="dxa"/>
            <w:gridSpan w:val="1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"/>
              <w:ind w:left="102"/>
            </w:pPr>
            <w:r>
              <w:pict>
                <v:shape type="#_x0000_t75" style="width:477.14pt;height:12.96pt">
                  <v:imagedata o:title="" r:id="rId130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2" w:hRule="exact"/>
        </w:trPr>
        <w:tc>
          <w:tcPr>
            <w:tcW w:w="29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85.642pt;height:12.96pt">
                  <v:imagedata o:title="" r:id="rId130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7417" w:type="dxa"/>
            <w:gridSpan w:val="7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30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5072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"/>
              <w:ind w:left="102"/>
            </w:pPr>
            <w:r>
              <w:pict>
                <v:shape type="#_x0000_t75" style="width:215.88pt;height:12.96pt">
                  <v:imagedata o:title="" r:id="rId130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8961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950" w:hRule="exact"/>
        </w:trPr>
        <w:tc>
          <w:tcPr>
            <w:tcW w:w="14033" w:type="dxa"/>
            <w:gridSpan w:val="1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326.31pt;height:11.76pt">
                  <v:imagedata o:title="" r:id="rId130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1" w:hRule="exact"/>
        </w:trPr>
        <w:tc>
          <w:tcPr>
            <w:tcW w:w="50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31.26pt;height:12.96pt">
                  <v:imagedata o:title="" r:id="rId130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524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7.936pt;height:12.96pt">
                  <v:imagedata o:title="" r:id="rId131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1240"/>
          <w:pgSz w:w="16840" w:h="11920" w:orient="landscape"/>
        </w:sectPr>
      </w:pP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108.02pt;margin-top:0pt;width:407.64pt;height:45.36pt;mso-position-horizontal-relative:page;mso-position-vertical-relative:paragraph;z-index:-16014" coordorigin="2160,0" coordsize="8153,907">
            <v:shape type="#_x0000_t75" style="position:absolute;left:2160;top:0;width:3679;height:454">
              <v:imagedata o:title="" r:id="rId1313"/>
            </v:shape>
            <v:shape type="#_x0000_t75" style="position:absolute;left:5673;top:0;width:360;height:454">
              <v:imagedata o:title="" r:id="rId1314"/>
            </v:shape>
            <v:shape type="#_x0000_t75" style="position:absolute;left:5958;top:0;width:2966;height:454">
              <v:imagedata o:title="" r:id="rId1315"/>
            </v:shape>
            <v:shape type="#_x0000_t75" style="position:absolute;left:8750;top:0;width:1563;height:454">
              <v:imagedata o:title="" r:id="rId1316"/>
            </v:shape>
            <v:shape type="#_x0000_t75" style="position:absolute;left:2160;top:454;width:1849;height:454">
              <v:imagedata o:title="" r:id="rId1317"/>
            </v:shape>
            <w10:wrap type="none"/>
          </v:group>
        </w:pict>
      </w:r>
      <w:r>
        <w:pict>
          <v:group style="position:absolute;margin-left:72.024pt;margin-top:76.56pt;width:191.278pt;height:12.96pt;mso-position-horizontal-relative:page;mso-position-vertical-relative:paragraph;z-index:-16013" coordorigin="1440,1531" coordsize="3826,259">
            <v:shape type="#_x0000_t75" style="position:absolute;left:1440;top:1531;width:1379;height:259">
              <v:imagedata o:title="" r:id="rId1318"/>
            </v:shape>
            <v:shape type="#_x0000_t75" style="position:absolute;left:2712;top:1531;width:2554;height:259">
              <v:imagedata o:title="" r:id="rId1319"/>
            </v:shape>
            <w10:wrap type="none"/>
          </v:group>
        </w:pict>
      </w:r>
      <w:r>
        <w:pict>
          <v:shape type="#_x0000_t75" style="width:31.32pt;height:22.68pt">
            <v:imagedata o:title="" r:id="rId13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308" w:hRule="exact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0.48pt;height:12.96pt">
                  <v:imagedata o:title="" r:id="rId132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6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67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314.75pt;height:12.96pt">
                  <v:imagedata o:title="" r:id="rId132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0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2.937pt;height:12.96pt">
                  <v:imagedata o:title="" r:id="rId132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6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12" w:hRule="exact"/>
        </w:trPr>
        <w:tc>
          <w:tcPr>
            <w:tcW w:w="2122" w:type="dxa"/>
            <w:gridSpan w:val="2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212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12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12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2122" w:type="dxa"/>
            <w:gridSpan w:val="2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headerReference w:type="default" r:id="rId1311"/>
          <w:footerReference w:type="default" r:id="rId1312"/>
          <w:pgSz w:w="11920" w:h="16840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09" w:hRule="exact"/>
        </w:trPr>
        <w:tc>
          <w:tcPr>
            <w:tcW w:w="21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2122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1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212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12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212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122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2122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045" w:hRule="exact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321.46pt;height:12.96pt">
                  <v:imagedata o:title="" r:id="rId132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9"/>
              <w:ind w:left="102"/>
            </w:pPr>
            <w:r>
              <w:pict>
                <v:shape type="#_x0000_t75" style="width:249.02pt;height:12.96pt">
                  <v:imagedata o:title="" r:id="rId132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97.275pt;height:12.96pt">
                  <v:imagedata o:title="" r:id="rId132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2.937pt;height:12.96pt">
                  <v:imagedata o:title="" r:id="rId132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09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headerReference w:type="default" r:id="rId1324"/>
          <w:footerReference w:type="default" r:id="rId1325"/>
          <w:pgSz w:w="11920" w:h="16840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09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4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811" w:hRule="exact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9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4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45.45pt;height:12.96pt">
                  <v:imagedata o:title="" r:id="rId133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33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704" w:hRule="exact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314.04pt;height:12.96pt">
                  <v:imagedata o:title="" r:id="rId133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9"/>
              <w:ind w:left="102"/>
            </w:pPr>
            <w:r>
              <w:pict>
                <v:shape type="#_x0000_t75" style="width:28.7pt;height:12.96pt">
                  <v:imagedata o:title="" r:id="rId133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3.074pt;height:12.96pt">
                  <v:imagedata o:title="" r:id="rId133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2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811" w:hRule="exact"/>
        </w:trPr>
        <w:tc>
          <w:tcPr>
            <w:tcW w:w="31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9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811" w:hRule="exact"/>
        </w:trPr>
        <w:tc>
          <w:tcPr>
            <w:tcW w:w="31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33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368" w:hRule="exact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0.48pt;height:12.96pt">
                  <v:imagedata o:title="" r:id="rId133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6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67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145.08pt;height:12.96pt">
                  <v:imagedata o:title="" r:id="rId133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289.71pt;height:12.96pt">
                  <v:imagedata o:title="" r:id="rId133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2.937pt;height:12.96pt">
                  <v:imagedata o:title="" r:id="rId133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6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812" w:hRule="exact"/>
        </w:trPr>
        <w:tc>
          <w:tcPr>
            <w:tcW w:w="31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9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811" w:hRule="exact"/>
        </w:trPr>
        <w:tc>
          <w:tcPr>
            <w:tcW w:w="31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34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368" w:hRule="exact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0.48pt;height:12.96pt">
                  <v:imagedata o:title="" r:id="rId134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6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67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156.04pt;height:12.96pt">
                  <v:imagedata o:title="" r:id="rId134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9"/>
              <w:ind w:left="102"/>
            </w:pPr>
            <w:r>
              <w:pict>
                <v:shape type="#_x0000_t75" style="width:287.77pt;height:12.96pt">
                  <v:imagedata o:title="" r:id="rId134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9"/>
              <w:ind w:left="102"/>
            </w:pPr>
            <w:r>
              <w:pict>
                <v:shape type="#_x0000_t75" style="width:292.74pt;height:12.96pt">
                  <v:imagedata o:title="" r:id="rId134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3.074pt;height:12.96pt">
                  <v:imagedata o:title="" r:id="rId134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6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31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9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11" w:hRule="exact"/>
        </w:trPr>
        <w:tc>
          <w:tcPr>
            <w:tcW w:w="9019" w:type="dxa"/>
            <w:gridSpan w:val="5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31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34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366" w:hRule="exact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0.48pt;height:12.96pt">
                  <v:imagedata o:title="" r:id="rId134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4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67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255.17pt;height:12.96pt">
                  <v:imagedata o:title="" r:id="rId134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2"/>
              <w:ind w:left="102"/>
            </w:pPr>
            <w:r>
              <w:pict>
                <v:shape type="#_x0000_t75" style="width:287.77pt;height:12.96pt">
                  <v:imagedata o:title="" r:id="rId134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9"/>
              <w:ind w:left="102"/>
            </w:pPr>
            <w:r>
              <w:pict>
                <v:shape type="#_x0000_t75" style="width:292.74pt;height:12.96pt">
                  <v:imagedata o:title="" r:id="rId135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3.074pt;height:12.96pt">
                  <v:imagedata o:title="" r:id="rId135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4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31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9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9019" w:type="dxa"/>
            <w:gridSpan w:val="5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31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35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704" w:hRule="exact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05" w:type="dxa"/>
            <w:gridSpan w:val="4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204.44pt;height:12.96pt">
                  <v:imagedata o:title="" r:id="rId135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9"/>
              <w:ind w:left="102"/>
            </w:pPr>
            <w:r>
              <w:pict>
                <v:shape type="#_x0000_t75" style="width:287.77pt;height:12.96pt">
                  <v:imagedata o:title="" r:id="rId135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9"/>
              <w:ind w:left="102"/>
            </w:pPr>
            <w:r>
              <w:pict>
                <v:shape type="#_x0000_t75" style="width:289.76pt;height:12.96pt">
                  <v:imagedata o:title="" r:id="rId135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3.074pt;height:12.96pt">
                  <v:imagedata o:title="" r:id="rId135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2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11" w:hRule="exact"/>
        </w:trPr>
        <w:tc>
          <w:tcPr>
            <w:tcW w:w="4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2"/>
            </w:pPr>
            <w:r>
              <w:pict>
                <v:shape type="#_x0000_t75" style="width:23.7pt;height:12.96pt">
                  <v:imagedata o:title="" r:id="rId135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4511" w:type="dxa"/>
            <w:gridSpan w:val="3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0"/>
              <w:ind w:left="102"/>
            </w:pPr>
            <w:r>
              <w:pict>
                <v:shape type="#_x0000_t75" style="width:88.312pt;height:12.96pt">
                  <v:imagedata o:title="" r:id="rId135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1541" w:hRule="exact"/>
        </w:trPr>
        <w:tc>
          <w:tcPr>
            <w:tcW w:w="4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541" w:hRule="exact"/>
        </w:trPr>
        <w:tc>
          <w:tcPr>
            <w:tcW w:w="4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541" w:hRule="exact"/>
        </w:trPr>
        <w:tc>
          <w:tcPr>
            <w:tcW w:w="4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541" w:hRule="exact"/>
        </w:trPr>
        <w:tc>
          <w:tcPr>
            <w:tcW w:w="4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541" w:hRule="exact"/>
        </w:trPr>
        <w:tc>
          <w:tcPr>
            <w:tcW w:w="4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541" w:hRule="exact"/>
        </w:trPr>
        <w:tc>
          <w:tcPr>
            <w:tcW w:w="4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88" w:hRule="exact"/>
        </w:trPr>
        <w:tc>
          <w:tcPr>
            <w:tcW w:w="4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5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11" w:hRule="exact"/>
        </w:trPr>
        <w:tc>
          <w:tcPr>
            <w:tcW w:w="9019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31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4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35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width:69.056pt;height:12.96pt">
            <v:imagedata o:title="" r:id="rId136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310" w:hRule="exact"/>
        </w:trPr>
        <w:tc>
          <w:tcPr>
            <w:tcW w:w="7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136.53pt;height:12.96pt">
                  <v:imagedata o:title="" r:id="rId136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0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2.937pt;height:12.96pt">
                  <v:imagedata o:title="" r:id="rId136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8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09" w:hRule="exact"/>
        </w:trPr>
        <w:tc>
          <w:tcPr>
            <w:tcW w:w="9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9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9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71.974pt;margin-top:24.57pt;width:451.516pt;height:41.62pt;mso-position-horizontal-relative:page;mso-position-vertical-relative:paragraph;z-index:-15968" coordorigin="1439,491" coordsize="9030,832">
            <v:shape type="#_x0000_t75" style="position:absolute;left:1553;top:507;width:1779;height:259">
              <v:imagedata o:title="" r:id="rId1363"/>
            </v:shape>
            <v:shape type="#_x0000_t75" style="position:absolute;left:3243;top:507;width:226;height:259">
              <v:imagedata o:title="" r:id="rId1364"/>
            </v:shape>
            <v:shape type="#_x0000_t75" style="position:absolute;left:3356;top:507;width:891;height:259">
              <v:imagedata o:title="" r:id="rId1365"/>
            </v:shape>
            <v:shape type="#_x0000_t75" style="position:absolute;left:4136;top:507;width:6279;height:259">
              <v:imagedata o:title="" r:id="rId1366"/>
            </v:shape>
            <v:shape type="#_x0000_t75" style="position:absolute;left:1553;top:809;width:3385;height:259">
              <v:imagedata o:title="" r:id="rId1367"/>
            </v:shape>
            <v:group style="position:absolute;left:1450;top:502;width:9009;height:0" coordorigin="1450,502" coordsize="9009,0">
              <v:shape style="position:absolute;left:1450;top:502;width:9009;height:0" coordorigin="1450,502" coordsize="9009,0" path="m1450,502l10459,502e" filled="f" stroked="t" strokeweight="0.58pt" strokecolor="#000000">
                <v:path arrowok="t"/>
              </v:shape>
              <v:group style="position:absolute;left:1445;top:497;width:0;height:821" coordorigin="1445,497" coordsize="0,821">
                <v:shape style="position:absolute;left:1445;top:497;width:0;height:821" coordorigin="1445,497" coordsize="0,821" path="m1445,497l1445,1318e" filled="f" stroked="t" strokeweight="0.58pt" strokecolor="#000000">
                  <v:path arrowok="t"/>
                </v:shape>
                <v:group style="position:absolute;left:1450;top:1313;width:9009;height:0" coordorigin="1450,1313" coordsize="9009,0">
                  <v:shape style="position:absolute;left:1450;top:1313;width:9009;height:0" coordorigin="1450,1313" coordsize="9009,0" path="m1450,1313l10459,1313e" filled="f" stroked="t" strokeweight="0.58pt" strokecolor="#000000">
                    <v:path arrowok="t"/>
                  </v:shape>
                  <v:group style="position:absolute;left:10464;top:497;width:0;height:821" coordorigin="10464,497" coordsize="0,821">
                    <v:shape style="position:absolute;left:10464;top:497;width:0;height:821" coordorigin="10464,497" coordsize="0,821" path="m10464,497l10464,1318e" filled="f" stroked="t" strokeweight="0.57998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shape type="#_x0000_t75" style="width:65.612pt;height:12.96pt">
            <v:imagedata o:title="" r:id="rId136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727"/>
      </w:pPr>
      <w:r>
        <w:pict>
          <v:group style="position:absolute;margin-left:390.1pt;margin-top:86.31pt;width:117.53pt;height:25.32pt;mso-position-horizontal-relative:page;mso-position-vertical-relative:paragraph;z-index:-15966" coordorigin="7802,1726" coordsize="2351,506">
            <v:shape type="#_x0000_t75" style="position:absolute;left:8349;top:1726;width:1302;height:235">
              <v:imagedata o:title="" r:id="rId1369"/>
            </v:shape>
            <v:shape type="#_x0000_t75" style="position:absolute;left:7802;top:1997;width:2351;height:235">
              <v:imagedata o:title="" r:id="rId1370"/>
            </v:shape>
            <w10:wrap type="none"/>
          </v:group>
        </w:pict>
      </w:r>
      <w:r>
        <w:pict>
          <v:shape type="#_x0000_t75" style="width:98.583pt;height:12.96pt">
            <v:imagedata o:title="" r:id="rId137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18"/>
          <w:szCs w:val="18"/>
        </w:rPr>
        <w:jc w:val="left"/>
        <w:ind w:left="1739"/>
      </w:pPr>
      <w:r>
        <w:pict>
          <v:group style="position:absolute;margin-left:169.97pt;margin-top:-0.36pt;width:147.77pt;height:52.32pt;mso-position-horizontal-relative:page;mso-position-vertical-relative:paragraph;z-index:-15965" coordorigin="3399,-7" coordsize="2955,1046">
            <v:shape type="#_x0000_t75" style="position:absolute;left:3399;top:-7;width:2955;height:235">
              <v:imagedata o:title="" r:id="rId1372"/>
            </v:shape>
            <v:shape type="#_x0000_t75" style="position:absolute;left:3399;top:264;width:761;height:235">
              <v:imagedata o:title="" r:id="rId1373"/>
            </v:shape>
            <v:shape type="#_x0000_t75" style="position:absolute;left:4076;top:264;width:2218;height:235">
              <v:imagedata o:title="" r:id="rId1374"/>
            </v:shape>
            <v:shape type="#_x0000_t75" style="position:absolute;left:3399;top:533;width:2867;height:235">
              <v:imagedata o:title="" r:id="rId1375"/>
            </v:shape>
            <v:shape type="#_x0000_t75" style="position:absolute;left:3399;top:804;width:845;height:235">
              <v:imagedata o:title="" r:id="rId1376"/>
            </v:shape>
            <w10:wrap type="none"/>
          </v:group>
        </w:pict>
      </w:r>
      <w:r>
        <w:rPr>
          <w:rFonts w:cs="Segoe MDL2 Assets" w:hAnsi="Segoe MDL2 Assets" w:eastAsia="Segoe MDL2 Assets" w:ascii="Segoe MDL2 Assets"/>
          <w:spacing w:val="0"/>
          <w:w w:val="46"/>
          <w:sz w:val="18"/>
          <w:szCs w:val="18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Segoe MDL2 Assets" w:hAnsi="Segoe MDL2 Assets" w:eastAsia="Segoe MDL2 Assets" w:ascii="Segoe MDL2 Assets"/>
          <w:sz w:val="18"/>
          <w:szCs w:val="18"/>
        </w:rPr>
        <w:jc w:val="left"/>
        <w:spacing w:before="27"/>
        <w:ind w:left="1739"/>
      </w:pPr>
      <w:r>
        <w:pict>
          <v:group style="position:absolute;margin-left:71.974pt;margin-top:162.69pt;width:451.516pt;height:552.3pt;mso-position-horizontal-relative:page;mso-position-vertical-relative:page;z-index:-15967" coordorigin="1439,3254" coordsize="9030,11046">
            <v:group style="position:absolute;left:1450;top:3264;width:9009;height:0" coordorigin="1450,3264" coordsize="9009,0">
              <v:shape style="position:absolute;left:1450;top:3264;width:9009;height:0" coordorigin="1450,3264" coordsize="9009,0" path="m1450,3264l10459,3264e" filled="f" stroked="t" strokeweight="0.58pt" strokecolor="#000000">
                <v:path arrowok="t"/>
              </v:shape>
              <v:shape type="#_x0000_t75" style="position:absolute;left:1553;top:3816;width:2452;height:235">
                <v:imagedata o:title="" r:id="rId1377"/>
              </v:shape>
              <v:group style="position:absolute;left:1450;top:3814;width:3106;height:0" coordorigin="1450,3814" coordsize="3106,0">
                <v:shape style="position:absolute;left:1450;top:3814;width:3106;height:0" coordorigin="1450,3814" coordsize="3106,0" path="m1450,3814l4556,3814e" filled="f" stroked="t" strokeweight="0.58pt" strokecolor="#000000">
                  <v:path arrowok="t"/>
                </v:shape>
                <v:group style="position:absolute;left:4566;top:3814;width:5893;height:0" coordorigin="4566,3814" coordsize="5893,0">
                  <v:shape style="position:absolute;left:4566;top:3814;width:5893;height:0" coordorigin="4566,3814" coordsize="5893,0" path="m4566,3814l10459,3814e" filled="f" stroked="t" strokeweight="0.58pt" strokecolor="#000000">
                    <v:path arrowok="t"/>
                  </v:shape>
                  <v:shape type="#_x0000_t75" style="position:absolute;left:1553;top:4296;width:2755;height:235">
                    <v:imagedata o:title="" r:id="rId1378"/>
                  </v:shape>
                  <v:shape type="#_x0000_t75" style="position:absolute;left:1553;top:4568;width:1446;height:235">
                    <v:imagedata o:title="" r:id="rId1379"/>
                  </v:shape>
                  <v:group style="position:absolute;left:1450;top:4294;width:3106;height:0" coordorigin="1450,4294" coordsize="3106,0">
                    <v:shape style="position:absolute;left:1450;top:4294;width:3106;height:0" coordorigin="1450,4294" coordsize="3106,0" path="m1450,4294l4556,4294e" filled="f" stroked="t" strokeweight="0.58pt" strokecolor="#000000">
                      <v:path arrowok="t"/>
                    </v:shape>
                    <v:group style="position:absolute;left:4566;top:4294;width:5893;height:0" coordorigin="4566,4294" coordsize="5893,0">
                      <v:shape style="position:absolute;left:4566;top:4294;width:5893;height:0" coordorigin="4566,4294" coordsize="5893,0" path="m4566,4294l10459,4294e" filled="f" stroked="t" strokeweight="0.58pt" strokecolor="#000000">
                        <v:path arrowok="t"/>
                      </v:shape>
                      <v:group style="position:absolute;left:4561;top:3809;width:0;height:1241" coordorigin="4561,3809" coordsize="0,1241">
                        <v:shape style="position:absolute;left:4561;top:3809;width:0;height:1241" coordorigin="4561,3809" coordsize="0,1241" path="m4561,3809l4561,5050e" filled="f" stroked="t" strokeweight="0.58pt" strokecolor="#000000">
                          <v:path arrowok="t"/>
                        </v:shape>
                        <v:group style="position:absolute;left:1450;top:5045;width:3106;height:0" coordorigin="1450,5045" coordsize="3106,0">
                          <v:shape style="position:absolute;left:1450;top:5045;width:3106;height:0" coordorigin="1450,5045" coordsize="3106,0" path="m1450,5045l4556,5045e" filled="f" stroked="t" strokeweight="0.58pt" strokecolor="#000000">
                            <v:path arrowok="t"/>
                          </v:shape>
                          <v:group style="position:absolute;left:4566;top:5045;width:1973;height:0" coordorigin="4566,5045" coordsize="1973,0">
                            <v:shape style="position:absolute;left:4566;top:5045;width:1973;height:0" coordorigin="4566,5045" coordsize="1973,0" path="m4566,5045l6539,5045e" filled="f" stroked="t" strokeweight="0.58pt" strokecolor="#000000">
                              <v:path arrowok="t"/>
                            </v:shape>
                            <v:group style="position:absolute;left:6549;top:5045;width:413;height:0" coordorigin="6549,5045" coordsize="413,0">
                              <v:shape style="position:absolute;left:6549;top:5045;width:413;height:0" coordorigin="6549,5045" coordsize="413,0" path="m6549,5045l6961,5045e" filled="f" stroked="t" strokeweight="0.58pt" strokecolor="#000000">
                                <v:path arrowok="t"/>
                              </v:shape>
                              <v:group style="position:absolute;left:6971;top:5045;width:420;height:0" coordorigin="6971,5045" coordsize="420,0">
                                <v:shape style="position:absolute;left:6971;top:5045;width:420;height:0" coordorigin="6971,5045" coordsize="420,0" path="m6971,5045l7391,5045e" filled="f" stroked="t" strokeweight="0.58pt" strokecolor="#000000">
                                  <v:path arrowok="t"/>
                                </v:shape>
                                <v:group style="position:absolute;left:7401;top:5045;width:3059;height:0" coordorigin="7401,5045" coordsize="3059,0">
                                  <v:shape style="position:absolute;left:7401;top:5045;width:3059;height:0" coordorigin="7401,5045" coordsize="3059,0" path="m7401,5045l10459,5045e" filled="f" stroked="t" strokeweight="0.58pt" strokecolor="#000000">
                                    <v:path arrowok="t"/>
                                  </v:shape>
                                  <v:shape type="#_x0000_t75" style="position:absolute;left:1553;top:6853;width:955;height:235">
                                    <v:imagedata o:title="" r:id="rId1380"/>
                                  </v:shape>
                                  <v:group style="position:absolute;left:1450;top:6851;width:1116;height:0" coordorigin="1450,6851" coordsize="1116,0">
                                    <v:shape style="position:absolute;left:1450;top:6851;width:1116;height:0" coordorigin="1450,6851" coordsize="1116,0" path="m1450,6851l2566,6851e" filled="f" stroked="t" strokeweight="0.58001pt" strokecolor="#000000">
                                      <v:path arrowok="t"/>
                                    </v:shape>
                                    <v:shape type="#_x0000_t75" style="position:absolute;left:2679;top:6853;width:3436;height:235">
                                      <v:imagedata o:title="" r:id="rId1381"/>
                                    </v:shape>
                                    <v:shape type="#_x0000_t75" style="position:absolute;left:2679;top:7122;width:3218;height:235">
                                      <v:imagedata o:title="" r:id="rId1382"/>
                                    </v:shape>
                                    <v:group style="position:absolute;left:2576;top:6851;width:3963;height:0" coordorigin="2576,6851" coordsize="3963,0">
                                      <v:shape style="position:absolute;left:2576;top:6851;width:3963;height:0" coordorigin="2576,6851" coordsize="3963,0" path="m2576,6851l6539,6851e" filled="f" stroked="t" strokeweight="0.58001pt" strokecolor="#000000">
                                        <v:path arrowok="t"/>
                                      </v:shape>
                                      <v:group style="position:absolute;left:6549;top:6851;width:413;height:0" coordorigin="6549,6851" coordsize="413,0">
                                        <v:shape style="position:absolute;left:6549;top:6851;width:413;height:0" coordorigin="6549,6851" coordsize="413,0" path="m6549,6851l6961,6851e" filled="f" stroked="t" strokeweight="0.58001pt" strokecolor="#000000">
                                          <v:path arrowok="t"/>
                                        </v:shape>
                                        <v:group style="position:absolute;left:6971;top:6851;width:420;height:0" coordorigin="6971,6851" coordsize="420,0">
                                          <v:shape style="position:absolute;left:6971;top:6851;width:420;height:0" coordorigin="6971,6851" coordsize="420,0" path="m6971,6851l7391,6851e" filled="f" stroked="t" strokeweight="0.58001pt" strokecolor="#000000">
                                            <v:path arrowok="t"/>
                                          </v:shape>
                                          <v:group style="position:absolute;left:7401;top:6851;width:3059;height:0" coordorigin="7401,6851" coordsize="3059,0">
                                            <v:shape style="position:absolute;left:7401;top:6851;width:3059;height:0" coordorigin="7401,6851" coordsize="3059,0" path="m7401,6851l10459,6851e" filled="f" stroked="t" strokeweight="0.58001pt" strokecolor="#000000">
                                              <v:path arrowok="t"/>
                                            </v:shape>
                                            <v:shape type="#_x0000_t75" style="position:absolute;left:1553;top:8884;width:955;height:235">
                                              <v:imagedata o:title="" r:id="rId1383"/>
                                            </v:shape>
                                            <v:group style="position:absolute;left:1450;top:8879;width:1116;height:0" coordorigin="1450,8879" coordsize="1116,0">
                                              <v:shape style="position:absolute;left:1450;top:8879;width:1116;height:0" coordorigin="1450,8879" coordsize="1116,0" path="m1450,8879l2566,8879e" filled="f" stroked="t" strokeweight="0.58001pt" strokecolor="#000000">
                                                <v:path arrowok="t"/>
                                              </v:shape>
                                              <v:shape type="#_x0000_t75" style="position:absolute;left:2679;top:8884;width:3566;height:235">
                                                <v:imagedata o:title="" r:id="rId1384"/>
                                              </v:shape>
                                              <v:shape type="#_x0000_t75" style="position:absolute;left:2679;top:9153;width:3347;height:235">
                                                <v:imagedata o:title="" r:id="rId1385"/>
                                              </v:shape>
                                              <v:group style="position:absolute;left:2576;top:8879;width:3963;height:0" coordorigin="2576,8879" coordsize="3963,0">
                                                <v:shape style="position:absolute;left:2576;top:8879;width:3963;height:0" coordorigin="2576,8879" coordsize="3963,0" path="m2576,8879l6539,8879e" filled="f" stroked="t" strokeweight="0.58001pt" strokecolor="#000000">
                                                  <v:path arrowok="t"/>
                                                </v:shape>
                                                <v:group style="position:absolute;left:6549;top:8879;width:413;height:0" coordorigin="6549,8879" coordsize="413,0">
                                                  <v:shape style="position:absolute;left:6549;top:8879;width:413;height:0" coordorigin="6549,8879" coordsize="413,0" path="m6549,8879l6961,8879e" filled="f" stroked="t" strokeweight="0.58001pt" strokecolor="#000000">
                                                    <v:path arrowok="t"/>
                                                  </v:shape>
                                                  <v:group style="position:absolute;left:6971;top:8879;width:420;height:0" coordorigin="6971,8879" coordsize="420,0">
                                                    <v:shape style="position:absolute;left:6971;top:8879;width:420;height:0" coordorigin="6971,8879" coordsize="420,0" path="m6971,8879l7391,8879e" filled="f" stroked="t" strokeweight="0.58001pt" strokecolor="#000000">
                                                      <v:path arrowok="t"/>
                                                    </v:shape>
                                                    <v:group style="position:absolute;left:7401;top:8879;width:3059;height:0" coordorigin="7401,8879" coordsize="3059,0">
                                                      <v:shape style="position:absolute;left:7401;top:8879;width:3059;height:0" coordorigin="7401,8879" coordsize="3059,0" path="m7401,8879l10459,8879e" filled="f" stroked="t" strokeweight="0.58001pt" strokecolor="#000000">
                                                        <v:path arrowok="t"/>
                                                      </v:shape>
                                                      <v:shape type="#_x0000_t75" style="position:absolute;left:1553;top:11183;width:955;height:235">
                                                        <v:imagedata o:title="" r:id="rId1386"/>
                                                      </v:shape>
                                                      <v:group style="position:absolute;left:1450;top:11181;width:1116;height:0" coordorigin="1450,11181" coordsize="1116,0">
                                                        <v:shape style="position:absolute;left:1450;top:11181;width:1116;height:0" coordorigin="1450,11181" coordsize="1116,0" path="m1450,11181l2566,11181e" filled="f" stroked="t" strokeweight="0.58004pt" strokecolor="#000000">
                                                          <v:path arrowok="t"/>
                                                        </v:shape>
                                                        <v:shape type="#_x0000_t75" style="position:absolute;left:2679;top:11183;width:3561;height:235">
                                                          <v:imagedata o:title="" r:id="rId1387"/>
                                                        </v:shape>
                                                        <v:shape type="#_x0000_t75" style="position:absolute;left:2679;top:11452;width:3017;height:235">
                                                          <v:imagedata o:title="" r:id="rId1388"/>
                                                        </v:shape>
                                                        <v:shape type="#_x0000_t75" style="position:absolute;left:2679;top:11723;width:1129;height:235">
                                                          <v:imagedata o:title="" r:id="rId1389"/>
                                                        </v:shape>
                                                        <v:group style="position:absolute;left:2576;top:11181;width:3963;height:0" coordorigin="2576,11181" coordsize="3963,0">
                                                          <v:shape style="position:absolute;left:2576;top:11181;width:3963;height:0" coordorigin="2576,11181" coordsize="3963,0" path="m2576,11181l6539,11181e" filled="f" stroked="t" strokeweight="0.58004pt" strokecolor="#000000">
                                                            <v:path arrowok="t"/>
                                                          </v:shape>
                                                          <v:group style="position:absolute;left:6549;top:11181;width:413;height:0" coordorigin="6549,11181" coordsize="413,0">
                                                            <v:shape style="position:absolute;left:6549;top:11181;width:413;height:0" coordorigin="6549,11181" coordsize="413,0" path="m6549,11181l6961,11181e" filled="f" stroked="t" strokeweight="0.58004pt" strokecolor="#000000">
                                                              <v:path arrowok="t"/>
                                                            </v:shape>
                                                            <v:group style="position:absolute;left:6971;top:11181;width:420;height:0" coordorigin="6971,11181" coordsize="420,0">
                                                              <v:shape style="position:absolute;left:6971;top:11181;width:420;height:0" coordorigin="6971,11181" coordsize="420,0" path="m6971,11181l7391,11181e" filled="f" stroked="t" strokeweight="0.58004pt" strokecolor="#000000">
                                                                <v:path arrowok="t"/>
                                                              </v:shape>
                                                              <v:group style="position:absolute;left:7401;top:11181;width:3059;height:0" coordorigin="7401,11181" coordsize="3059,0">
                                                                <v:shape style="position:absolute;left:7401;top:11181;width:3059;height:0" coordorigin="7401,11181" coordsize="3059,0" path="m7401,11181l10459,11181e" filled="f" stroked="t" strokeweight="0.58004pt" strokecolor="#000000">
                                                                  <v:path arrowok="t"/>
                                                                </v:shape>
                                                                <v:group style="position:absolute;left:1445;top:3260;width:0;height:11034" coordorigin="1445,3260" coordsize="0,11034">
                                                                  <v:shape style="position:absolute;left:1445;top:3260;width:0;height:11034" coordorigin="1445,3260" coordsize="0,11034" path="m1445,3260l1445,14294e" filled="f" stroked="t" strokeweight="0.58pt" strokecolor="#000000">
                                                                    <v:path arrowok="t"/>
                                                                  </v:shape>
                                                                  <v:group style="position:absolute;left:1450;top:14289;width:1116;height:0" coordorigin="1450,14289" coordsize="1116,0">
                                                                    <v:shape style="position:absolute;left:1450;top:14289;width:1116;height:0" coordorigin="1450,14289" coordsize="1116,0" path="m1450,14289l2566,14289e" filled="f" stroked="t" strokeweight="0.57998pt" strokecolor="#000000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2571;top:6846;width:0;height:7448" coordorigin="2571,6846" coordsize="0,7448">
                                                                      <v:shape style="position:absolute;left:2571;top:6846;width:0;height:7448" coordorigin="2571,6846" coordsize="0,7448" path="m2571,6846l2571,14294e" filled="f" stroked="t" strokeweight="0.58pt" strokecolor="#000000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2576;top:14289;width:3963;height:0" coordorigin="2576,14289" coordsize="3963,0">
                                                                        <v:shape style="position:absolute;left:2576;top:14289;width:3963;height:0" coordorigin="2576,14289" coordsize="3963,0" path="m2576,14289l6539,14289e" filled="f" stroked="t" strokeweight="0.57998pt" strokecolor="#000000">
                                                                          <v:path arrowok="t"/>
                                                                        </v:shape>
                                                                        <v:shape type="#_x0000_t75" style="position:absolute;left:3399;top:12194;width:3028;height:235">
                                                                          <v:imagedata o:title="" r:id="rId1390"/>
                                                                        </v:shape>
                                                                        <v:shape type="#_x0000_t75" style="position:absolute;left:3399;top:12463;width:464;height:235">
                                                                          <v:imagedata o:title="" r:id="rId1391"/>
                                                                        </v:shape>
                                                                        <v:shape type="#_x0000_t75" style="position:absolute;left:3399;top:12732;width:2778;height:235">
                                                                          <v:imagedata o:title="" r:id="rId1392"/>
                                                                        </v:shape>
                                                                        <v:shape type="#_x0000_t75" style="position:absolute;left:3399;top:13003;width:924;height:235">
                                                                          <v:imagedata o:title="" r:id="rId1393"/>
                                                                        </v:shape>
                                                                        <v:shape type="#_x0000_t75" style="position:absolute;left:4247;top:13003;width:1587;height:235">
                                                                          <v:imagedata o:title="" r:id="rId1394"/>
                                                                        </v:shape>
                                                                        <v:shape type="#_x0000_t75" style="position:absolute;left:3399;top:13272;width:3095;height:235">
                                                                          <v:imagedata o:title="" r:id="rId1395"/>
                                                                        </v:shape>
                                                                        <v:shape type="#_x0000_t75" style="position:absolute;left:3399;top:13543;width:2790;height:235">
                                                                          <v:imagedata o:title="" r:id="rId1396"/>
                                                                        </v:shape>
                                                                        <v:shape type="#_x0000_t75" style="position:absolute;left:3399;top:13812;width:1734;height:235">
                                                                          <v:imagedata o:title="" r:id="rId1397"/>
                                                                        </v:shape>
                                                                        <v:group style="position:absolute;left:6544;top:5040;width:0;height:9254" coordorigin="6544,5040" coordsize="0,9254">
                                                                          <v:shape style="position:absolute;left:6544;top:5040;width:0;height:9254" coordorigin="6544,5040" coordsize="0,9254" path="m6544,5040l6544,14294e" filled="f" stroked="t" strokeweight="0.58001pt" strokecolor="#000000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6549;top:14289;width:413;height:0" coordorigin="6549,14289" coordsize="413,0">
                                                                            <v:shape style="position:absolute;left:6549;top:14289;width:413;height:0" coordorigin="6549,14289" coordsize="413,0" path="m6549,14289l6961,14289e" filled="f" stroked="t" strokeweight="0.57998pt" strokecolor="#000000">
                                                                              <v:path arrowok="t"/>
                                                                            </v:shape>
                                                                            <v:shape type="#_x0000_t75" style="position:absolute;left:6649;top:5800;width:1229;height:933">
                                                                              <v:imagedata o:title="" r:id="rId1398"/>
                                                                            </v:shape>
                                                                            <v:group style="position:absolute;left:6966;top:5040;width:0;height:9254" coordorigin="6966,5040" coordsize="0,9254">
                                                                              <v:shape style="position:absolute;left:6966;top:5040;width:0;height:9254" coordorigin="6966,5040" coordsize="0,9254" path="m6966,5040l6966,14294e" filled="f" stroked="t" strokeweight="0.58001pt" strokecolor="#000000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style="position:absolute;left:6971;top:14289;width:420;height:0" coordorigin="6971,14289" coordsize="420,0">
                                                                                <v:shape style="position:absolute;left:6971;top:14289;width:420;height:0" coordorigin="6971,14289" coordsize="420,0" path="m6971,14289l7391,14289e" filled="f" stroked="t" strokeweight="0.57998pt" strokecolor="#000000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shape type="#_x0000_t75" style="position:absolute;left:7072;top:5221;width:2050;height:1513">
                                                                                  <v:imagedata o:title="" r:id="rId1399"/>
                                                                                </v:shape>
                                                                                <v:group style="position:absolute;left:7396;top:5040;width:0;height:9254" coordorigin="7396,5040" coordsize="0,9254">
                                                                                  <v:shape style="position:absolute;left:7396;top:5040;width:0;height:9254" coordorigin="7396,5040" coordsize="0,9254" path="m7396,5040l7396,14294e" filled="f" stroked="t" strokeweight="0.58001pt" strokecolor="#000000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style="position:absolute;left:7401;top:14289;width:3059;height:0" coordorigin="7401,14289" coordsize="3059,0">
                                                                                    <v:shape style="position:absolute;left:7401;top:14289;width:3059;height:0" coordorigin="7401,14289" coordsize="3059,0" path="m7401,14289l10459,14289e" filled="f" stroked="t" strokeweight="0.57998pt" strokecolor="#000000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shape type="#_x0000_t75" style="position:absolute;left:7504;top:5855;width:2982;height:209">
                                                                                      <v:imagedata o:title="" r:id="rId1400"/>
                                                                                    </v:shape>
                                                                                    <v:shape type="#_x0000_t75" style="position:absolute;left:7504;top:6095;width:2506;height:209">
                                                                                      <v:imagedata o:title="" r:id="rId1401"/>
                                                                                    </v:shape>
                                                                                    <v:shape type="#_x0000_t75" style="position:absolute;left:7504;top:6337;width:1139;height:209">
                                                                                      <v:imagedata o:title="" r:id="rId1402"/>
                                                                                    </v:shape>
                                                                                    <v:shape type="#_x0000_t75" style="position:absolute;left:8556;top:6337;width:1115;height:209">
                                                                                      <v:imagedata o:title="" r:id="rId1403"/>
                                                                                    </v:shape>
                                                                                    <v:group style="position:absolute;left:10464;top:3260;width:0;height:11034" coordorigin="10464,3260" coordsize="0,11034">
                                                                                      <v:shape style="position:absolute;left:10464;top:3260;width:0;height:11034" coordorigin="10464,3260" coordsize="0,11034" path="m10464,3260l10464,14294e" filled="f" stroked="t" strokeweight="0.57998pt" strokecolor="#000000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69.97pt;margin-top:0.99pt;width:122.41pt;height:65.76pt;mso-position-horizontal-relative:page;mso-position-vertical-relative:paragraph;z-index:-15964" coordorigin="3399,20" coordsize="2448,1315">
            <v:shape type="#_x0000_t75" style="position:absolute;left:3399;top:20;width:2024;height:504">
              <v:imagedata o:title="" r:id="rId1404"/>
            </v:shape>
            <v:shape type="#_x0000_t75" style="position:absolute;left:3683;top:289;width:1764;height:235">
              <v:imagedata o:title="" r:id="rId1405"/>
            </v:shape>
            <v:shape type="#_x0000_t75" style="position:absolute;left:3399;top:560;width:1836;height:235">
              <v:imagedata o:title="" r:id="rId1406"/>
            </v:shape>
            <v:shape type="#_x0000_t75" style="position:absolute;left:3399;top:829;width:2448;height:235">
              <v:imagedata o:title="" r:id="rId1407"/>
            </v:shape>
            <v:shape type="#_x0000_t75" style="position:absolute;left:3399;top:1100;width:2100;height:235">
              <v:imagedata o:title="" r:id="rId1408"/>
            </v:shape>
            <w10:wrap type="none"/>
          </v:group>
        </w:pict>
      </w:r>
      <w:r>
        <w:rPr>
          <w:rFonts w:cs="Segoe MDL2 Assets" w:hAnsi="Segoe MDL2 Assets" w:eastAsia="Segoe MDL2 Assets" w:ascii="Segoe MDL2 Assets"/>
          <w:spacing w:val="0"/>
          <w:w w:val="46"/>
          <w:sz w:val="18"/>
          <w:szCs w:val="18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18"/>
          <w:szCs w:val="18"/>
        </w:rPr>
      </w:r>
    </w:p>
    <w:p>
      <w:pPr>
        <w:rPr>
          <w:rFonts w:cs="Segoe MDL2 Assets" w:hAnsi="Segoe MDL2 Assets" w:eastAsia="Segoe MDL2 Assets" w:ascii="Segoe MDL2 Assets"/>
          <w:sz w:val="18"/>
          <w:szCs w:val="18"/>
        </w:rPr>
        <w:jc w:val="left"/>
        <w:spacing w:before="88"/>
        <w:ind w:left="1739"/>
      </w:pPr>
      <w:r>
        <w:rPr>
          <w:rFonts w:cs="Segoe MDL2 Assets" w:hAnsi="Segoe MDL2 Assets" w:eastAsia="Segoe MDL2 Assets" w:ascii="Segoe MDL2 Assets"/>
          <w:spacing w:val="0"/>
          <w:w w:val="46"/>
          <w:sz w:val="18"/>
          <w:szCs w:val="18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18"/>
          <w:szCs w:val="18"/>
        </w:rPr>
      </w:r>
    </w:p>
    <w:p>
      <w:pPr>
        <w:rPr>
          <w:rFonts w:cs="Segoe MDL2 Assets" w:hAnsi="Segoe MDL2 Assets" w:eastAsia="Segoe MDL2 Assets" w:ascii="Segoe MDL2 Assets"/>
          <w:sz w:val="18"/>
          <w:szCs w:val="18"/>
        </w:rPr>
        <w:jc w:val="left"/>
        <w:spacing w:before="91"/>
        <w:ind w:left="1739"/>
      </w:pPr>
      <w:r>
        <w:rPr>
          <w:rFonts w:cs="Segoe MDL2 Assets" w:hAnsi="Segoe MDL2 Assets" w:eastAsia="Segoe MDL2 Assets" w:ascii="Segoe MDL2 Assets"/>
          <w:spacing w:val="0"/>
          <w:w w:val="46"/>
          <w:sz w:val="18"/>
          <w:szCs w:val="18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Segoe MDL2 Assets" w:hAnsi="Segoe MDL2 Assets" w:eastAsia="Segoe MDL2 Assets" w:ascii="Segoe MDL2 Assets"/>
          <w:sz w:val="18"/>
          <w:szCs w:val="18"/>
        </w:rPr>
        <w:jc w:val="left"/>
        <w:spacing w:before="27"/>
        <w:ind w:left="1739"/>
      </w:pPr>
      <w:r>
        <w:rPr>
          <w:rFonts w:cs="Segoe MDL2 Assets" w:hAnsi="Segoe MDL2 Assets" w:eastAsia="Segoe MDL2 Assets" w:ascii="Segoe MDL2 Assets"/>
          <w:spacing w:val="0"/>
          <w:w w:val="46"/>
          <w:sz w:val="18"/>
          <w:szCs w:val="18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18"/>
          <w:szCs w:val="18"/>
        </w:rPr>
        <w:jc w:val="left"/>
        <w:spacing w:before="27"/>
        <w:ind w:left="1739"/>
      </w:pPr>
      <w:r>
        <w:rPr>
          <w:rFonts w:cs="Segoe MDL2 Assets" w:hAnsi="Segoe MDL2 Assets" w:eastAsia="Segoe MDL2 Assets" w:ascii="Segoe MDL2 Assets"/>
          <w:spacing w:val="0"/>
          <w:w w:val="46"/>
          <w:sz w:val="18"/>
          <w:szCs w:val="18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18"/>
          <w:szCs w:val="18"/>
        </w:rPr>
        <w:jc w:val="left"/>
        <w:spacing w:before="27"/>
        <w:ind w:left="1739"/>
        <w:sectPr>
          <w:pgMar w:header="708" w:footer="1006" w:top="1080" w:bottom="280" w:left="1300" w:right="0"/>
          <w:pgSz w:w="11920" w:h="16840"/>
        </w:sectPr>
      </w:pPr>
      <w:r>
        <w:rPr>
          <w:rFonts w:cs="Segoe MDL2 Assets" w:hAnsi="Segoe MDL2 Assets" w:eastAsia="Segoe MDL2 Assets" w:ascii="Segoe MDL2 Assets"/>
          <w:spacing w:val="0"/>
          <w:w w:val="46"/>
          <w:sz w:val="18"/>
          <w:szCs w:val="18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648" w:hRule="exact"/>
        </w:trPr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973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18"/>
                <w:szCs w:val="18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sz w:val="18"/>
                <w:szCs w:val="18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18"/>
                <w:szCs w:val="18"/>
              </w:rPr>
              <w:jc w:val="left"/>
              <w:spacing w:before="91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sz w:val="18"/>
                <w:szCs w:val="18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6"/>
                <w:szCs w:val="16"/>
              </w:rPr>
              <w:jc w:val="left"/>
              <w:spacing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18"/>
                <w:szCs w:val="18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sz w:val="18"/>
                <w:szCs w:val="18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Segoe MDL2 Assets" w:hAnsi="Segoe MDL2 Assets" w:eastAsia="Segoe MDL2 Assets" w:ascii="Segoe MDL2 Assets"/>
                <w:sz w:val="18"/>
                <w:szCs w:val="18"/>
              </w:rPr>
              <w:jc w:val="left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sz w:val="18"/>
                <w:szCs w:val="18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06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12" w:hRule="exact"/>
        </w:trPr>
        <w:tc>
          <w:tcPr>
            <w:tcW w:w="3116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903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019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"/>
              <w:ind w:left="102"/>
            </w:pPr>
            <w:r>
              <w:pict>
                <v:shape type="#_x0000_t75" style="width:307.83pt;height:12.96pt">
                  <v:imagedata o:title="" r:id="rId141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11" w:hRule="exact"/>
        </w:trPr>
        <w:tc>
          <w:tcPr>
            <w:tcW w:w="31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4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2"/>
            </w:pPr>
            <w:r>
              <w:pict>
                <v:shape type="#_x0000_t75" style="width:25.2pt;height:12.96pt">
                  <v:imagedata o:title="" r:id="rId141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footer="1006" w:header="708" w:top="1080" w:bottom="280" w:left="1300" w:right="0"/>
          <w:footerReference w:type="default" r:id="rId1409"/>
          <w:pgSz w:w="11920" w:h="16840"/>
        </w:sectPr>
      </w:pP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72.024pt;margin-top:24.86pt;width:446.916pt;height:58.08pt;mso-position-horizontal-relative:page;mso-position-vertical-relative:paragraph;z-index:-15958" coordorigin="1440,497" coordsize="8938,1162">
            <v:shape type="#_x0000_t75" style="position:absolute;left:1440;top:497;width:8716;height:259">
              <v:imagedata o:title="" r:id="rId1412"/>
            </v:shape>
            <v:shape type="#_x0000_t75" style="position:absolute;left:1440;top:797;width:8915;height:259">
              <v:imagedata o:title="" r:id="rId1413"/>
            </v:shape>
            <v:shape type="#_x0000_t75" style="position:absolute;left:1440;top:1097;width:8938;height:259">
              <v:imagedata o:title="" r:id="rId1414"/>
            </v:shape>
            <v:shape type="#_x0000_t75" style="position:absolute;left:1440;top:1400;width:1226;height:259">
              <v:imagedata o:title="" r:id="rId1415"/>
            </v:shape>
            <v:shape type="#_x0000_t75" style="position:absolute;left:2549;top:1400;width:1107;height:259">
              <v:imagedata o:title="" r:id="rId1416"/>
            </v:shape>
            <w10:wrap type="none"/>
          </v:group>
        </w:pict>
      </w:r>
      <w:r>
        <w:pict>
          <v:shape type="#_x0000_t75" style="width:62.462pt;height:12.96pt">
            <v:imagedata o:title="" r:id="rId14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11" w:hRule="exact"/>
        </w:trPr>
        <w:tc>
          <w:tcPr>
            <w:tcW w:w="8928" w:type="dxa"/>
            <w:gridSpan w:val="6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41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41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8928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0"/>
              <w:ind w:left="102"/>
            </w:pPr>
            <w:r>
              <w:pict>
                <v:shape type="#_x0000_t75" style="width:33.75pt;height:12.96pt">
                  <v:imagedata o:title="" r:id="rId142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2.05pt;height:12.96pt">
                  <v:imagedata o:title="" r:id="rId142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40.6pt;height:12.96pt">
                  <v:imagedata o:title="" r:id="rId142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0.625pt;height:12.96pt">
                  <v:imagedata o:title="" r:id="rId142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90.367pt;height:12.96pt">
                  <v:imagedata o:title="" r:id="rId142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6306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2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3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8928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0"/>
              <w:ind w:left="102"/>
            </w:pPr>
            <w:r>
              <w:pict>
                <v:shape type="#_x0000_t75" style="width:430.22pt;height:12.96pt">
                  <v:imagedata o:title="" r:id="rId142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12" w:hRule="exact"/>
        </w:trPr>
        <w:tc>
          <w:tcPr>
            <w:tcW w:w="2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3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72.024pt;margin-top:24.86pt;width:444.353pt;height:28.08pt;mso-position-horizontal-relative:page;mso-position-vertical-relative:paragraph;z-index:-15954" coordorigin="1440,497" coordsize="8887,562">
            <v:shape type="#_x0000_t75" style="position:absolute;left:1440;top:497;width:7014;height:259">
              <v:imagedata o:title="" r:id="rId1426"/>
            </v:shape>
            <v:shape type="#_x0000_t75" style="position:absolute;left:8368;top:497;width:1959;height:259">
              <v:imagedata o:title="" r:id="rId1427"/>
            </v:shape>
            <v:shape type="#_x0000_t75" style="position:absolute;left:1440;top:800;width:6032;height:259">
              <v:imagedata o:title="" r:id="rId1428"/>
            </v:shape>
            <w10:wrap type="none"/>
          </v:group>
        </w:pict>
      </w:r>
      <w:r>
        <w:pict>
          <v:group style="position:absolute;margin-left:93.144pt;margin-top:65.43pt;width:413.336pt;height:28.07pt;mso-position-horizontal-relative:page;mso-position-vertical-relative:paragraph;z-index:-15953" coordorigin="1863,1309" coordsize="8267,561">
            <v:shape type="#_x0000_t75" style="position:absolute;left:1863;top:1308;width:1147;height:259">
              <v:imagedata o:title="" r:id="rId1429"/>
            </v:shape>
            <v:shape type="#_x0000_t75" style="position:absolute;left:2914;top:1308;width:7216;height:259">
              <v:imagedata o:title="" r:id="rId1430"/>
            </v:shape>
            <v:shape type="#_x0000_t75" style="position:absolute;left:5384;top:1611;width:1163;height:259">
              <v:imagedata o:title="" r:id="rId1431"/>
            </v:shape>
            <w10:wrap type="none"/>
          </v:group>
        </w:pict>
      </w:r>
      <w:r>
        <w:pict>
          <v:shape type="#_x0000_t75" style="width:62.462pt;height:12.96pt">
            <v:imagedata o:title="" r:id="rId14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09" w:hRule="exact"/>
        </w:trPr>
        <w:tc>
          <w:tcPr>
            <w:tcW w:w="8928" w:type="dxa"/>
            <w:gridSpan w:val="6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43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8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43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8928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0"/>
              <w:ind w:left="102"/>
            </w:pPr>
            <w:r>
              <w:pict>
                <v:shape type="#_x0000_t75" style="width:33.75pt;height:12.96pt">
                  <v:imagedata o:title="" r:id="rId143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2.05pt;height:12.96pt">
                  <v:imagedata o:title="" r:id="rId143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40.6pt;height:12.96pt">
                  <v:imagedata o:title="" r:id="rId143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46.903pt;height:12.96pt">
                  <v:imagedata o:title="" r:id="rId143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12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4815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9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2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90.367pt;height:12.96pt">
                  <v:imagedata o:title="" r:id="rId143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6306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2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3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8928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0"/>
              <w:ind w:left="102"/>
            </w:pPr>
            <w:r>
              <w:pict>
                <v:shape type="#_x0000_t75" style="width:170.3pt;height:12.96pt">
                  <v:imagedata o:title="" r:id="rId144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12" w:hRule="exact"/>
        </w:trPr>
        <w:tc>
          <w:tcPr>
            <w:tcW w:w="2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3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group style="position:absolute;margin-left:108.02pt;margin-top:0pt;width:124.586pt;height:22.68pt;mso-position-horizontal-relative:page;mso-position-vertical-relative:paragraph;z-index:-15950" coordorigin="2160,0" coordsize="2492,454">
            <v:shape type="#_x0000_t75" style="position:absolute;left:2160;top:0;width:389;height:454">
              <v:imagedata o:title="" r:id="rId1441"/>
            </v:shape>
            <v:shape type="#_x0000_t75" style="position:absolute;left:2710;top:0;width:240;height:454">
              <v:imagedata o:title="" r:id="rId1442"/>
            </v:shape>
            <v:shape type="#_x0000_t75" style="position:absolute;left:2355;top:0;width:2297;height:454">
              <v:imagedata o:title="" r:id="rId1443"/>
            </v:shape>
            <w10:wrap type="none"/>
          </v:group>
        </w:pict>
      </w:r>
      <w:r>
        <w:pict>
          <v:shape type="#_x0000_t75" style="width:31.32pt;height:22.68pt">
            <v:imagedata o:title="" r:id="rId14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09" w:hRule="exact"/>
        </w:trPr>
        <w:tc>
          <w:tcPr>
            <w:tcW w:w="952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81"/>
            </w:pPr>
            <w:r>
              <w:pict>
                <v:shape type="#_x0000_t75" style="width:333.636pt;height:12.96pt">
                  <v:imagedata o:title="" r:id="rId144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1378" w:hRule="exact"/>
        </w:trPr>
        <w:tc>
          <w:tcPr>
            <w:tcW w:w="8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D9D9D9"/>
            </w:tcBorders>
            <w:shd w:val="clear" w:color="auto" w:fill="D9D9D9"/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73" w:type="dxa"/>
            <w:tcBorders>
              <w:top w:val="single" w:sz="5" w:space="0" w:color="000000"/>
              <w:left w:val="single" w:sz="11" w:space="0" w:color="D9D9D9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809" w:hRule="exact"/>
        </w:trPr>
        <w:tc>
          <w:tcPr>
            <w:tcW w:w="8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2" w:hRule="exact"/>
        </w:trPr>
        <w:tc>
          <w:tcPr>
            <w:tcW w:w="8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4"/>
            </w:pPr>
            <w:r>
              <w:pict>
                <v:shape type="#_x0000_t75" style="width:361.836pt;height:12.96pt">
                  <v:imagedata o:title="" r:id="rId144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8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8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8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8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8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12" w:hRule="exact"/>
        </w:trPr>
        <w:tc>
          <w:tcPr>
            <w:tcW w:w="8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09" w:hRule="exact"/>
        </w:trPr>
        <w:tc>
          <w:tcPr>
            <w:tcW w:w="8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11" w:hRule="exact"/>
        </w:trPr>
        <w:tc>
          <w:tcPr>
            <w:tcW w:w="80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509" w:hRule="exact"/>
        </w:trPr>
        <w:tc>
          <w:tcPr>
            <w:tcW w:w="9529" w:type="dxa"/>
            <w:gridSpan w:val="7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4"/>
            </w:pPr>
            <w:r>
              <w:pict>
                <v:shape type="#_x0000_t75" style="width:181.86pt;height:12.96pt">
                  <v:imagedata o:title="" r:id="rId144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1" w:hRule="exact"/>
        </w:trPr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4"/>
            </w:pPr>
            <w:r>
              <w:pict>
                <v:shape type="#_x0000_t75" style="width:45.733pt;height:12.96pt">
                  <v:imagedata o:title="" r:id="rId144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4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5.2pt;height:12.96pt">
                  <v:imagedata o:title="" r:id="rId144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9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58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0"/>
          <w:pgSz w:w="11920" w:h="16840"/>
        </w:sectPr>
      </w:pP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108.02pt;margin-top:0pt;width:218.48pt;height:22.68pt;mso-position-horizontal-relative:page;mso-position-vertical-relative:paragraph;z-index:-15937">
            <v:imagedata o:title="" r:id="rId1452"/>
          </v:shape>
        </w:pict>
      </w:r>
      <w:r>
        <w:pict>
          <v:shape type="#_x0000_t75" style="width:31.32pt;height:22.68pt">
            <v:imagedata o:title="" r:id="rId14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10" w:hRule="exact"/>
        </w:trPr>
        <w:tc>
          <w:tcPr>
            <w:tcW w:w="141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"/>
              <w:ind w:left="102"/>
            </w:pPr>
            <w:r>
              <w:pict>
                <v:shape type="#_x0000_t75" style="width:109.02pt;height:12.96pt">
                  <v:imagedata o:title="" r:id="rId145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1011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66.688pt;height:12.96pt">
                  <v:imagedata o:title="" r:id="rId145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1150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55.31pt;height:12.96pt">
                  <v:imagedata o:title="" r:id="rId145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78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49.333pt;height:12.96pt">
                  <v:imagedata o:title="" r:id="rId145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.24pt;height:12.96pt">
                  <v:imagedata o:title="" r:id="rId145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34.834pt;height:12.96pt">
                  <v:imagedata o:title="" r:id="rId145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12.24pt;height:12.96pt">
                  <v:imagedata o:title="" r:id="rId146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0"/>
            </w:pPr>
            <w:r>
              <w:pict>
                <v:shape type="#_x0000_t75" style="width:96.448pt;height:12.96pt">
                  <v:imagedata o:title="" r:id="rId146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81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150" w:type="dxa"/>
            <w:gridSpan w:val="5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81" w:hRule="exact"/>
        </w:trPr>
        <w:tc>
          <w:tcPr>
            <w:tcW w:w="2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55.25pt;height:12.96pt">
                  <v:imagedata o:title="" r:id="rId146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115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8"/>
      </w:pPr>
      <w:r>
        <w:pict>
          <v:group style="position:absolute;margin-left:95.424pt;margin-top:0pt;width:178.23pt;height:52.32pt;mso-position-horizontal-relative:page;mso-position-vertical-relative:paragraph;z-index:-15933" coordorigin="1908,0" coordsize="3565,1046">
            <v:shape type="#_x0000_t75" style="position:absolute;left:1908;top:0;width:1700;height:235">
              <v:imagedata o:title="" r:id="rId1463"/>
            </v:shape>
            <v:shape type="#_x0000_t75" style="position:absolute;left:3524;top:0;width:1949;height:235">
              <v:imagedata o:title="" r:id="rId1464"/>
            </v:shape>
            <v:shape type="#_x0000_t75" style="position:absolute;left:1908;top:271;width:3325;height:235">
              <v:imagedata o:title="" r:id="rId1465"/>
            </v:shape>
            <v:shape type="#_x0000_t75" style="position:absolute;left:1908;top:540;width:3551;height:235">
              <v:imagedata o:title="" r:id="rId1466"/>
            </v:shape>
            <v:shape type="#_x0000_t75" style="position:absolute;left:1908;top:811;width:667;height:235">
              <v:imagedata o:title="" r:id="rId1467"/>
            </v:shape>
            <w10:wrap type="none"/>
          </v:group>
        </w:pict>
      </w:r>
      <w:r>
        <w:pict>
          <v:shape type="#_x0000_t75" style="width:12.42pt;height:11.76pt">
            <v:imagedata o:title="" r:id="rId146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342"/>
        <w:sectPr>
          <w:pgMar w:header="708" w:footer="1006" w:top="1080" w:bottom="280" w:left="1300" w:right="1160"/>
          <w:headerReference w:type="default" r:id="rId1450"/>
          <w:footerReference w:type="default" r:id="rId1451"/>
          <w:pgSz w:w="16840" w:h="11920" w:orient="landscape"/>
        </w:sectPr>
      </w:pPr>
      <w:r>
        <w:pict>
          <v:group style="position:absolute;margin-left:71.71pt;margin-top:288.98pt;width:709.4pt;height:205.45pt;mso-position-horizontal-relative:page;mso-position-vertical-relative:page;z-index:-15934" coordorigin="1434,5780" coordsize="14188,4109">
            <v:group style="position:absolute;left:1445;top:5795;width:4227;height:670" coordorigin="1445,5795" coordsize="4227,670">
              <v:shape style="position:absolute;left:1445;top:5795;width:4227;height:670" coordorigin="1445,5795" coordsize="4227,670" path="m1445,6465l5672,6465,5672,5795,1445,5795,1445,6465xe" filled="t" fillcolor="#CCCCCC" stroked="f">
                <v:path arrowok="t"/>
                <v:fill/>
              </v:shape>
              <v:group style="position:absolute;left:1445;top:6465;width:103;height:499" coordorigin="1445,6465" coordsize="103,499">
                <v:shape style="position:absolute;left:1445;top:6465;width:103;height:499" coordorigin="1445,6465" coordsize="103,499" path="m1445,6964l1548,6964,1548,6465,1445,6465,1445,6964xe" filled="t" fillcolor="#CCCCCC" stroked="f">
                  <v:path arrowok="t"/>
                  <v:fill/>
                </v:shape>
                <v:group style="position:absolute;left:5569;top:6465;width:103;height:499" coordorigin="5569,6465" coordsize="103,499">
                  <v:shape style="position:absolute;left:5569;top:6465;width:103;height:499" coordorigin="5569,6465" coordsize="103,499" path="m5569,6964l5672,6964,5672,6465,5569,6465,5569,6964xe" filled="t" fillcolor="#CCCCCC" stroked="f">
                    <v:path arrowok="t"/>
                    <v:fill/>
                  </v:shape>
                  <v:group style="position:absolute;left:1445;top:6964;width:4227;height:667" coordorigin="1445,6964" coordsize="4227,667">
                    <v:shape style="position:absolute;left:1445;top:6964;width:4227;height:667" coordorigin="1445,6964" coordsize="4227,667" path="m1445,7631l5672,7631,5672,6964,1445,6964,1445,7631xe" filled="t" fillcolor="#CCCCCC" stroked="f">
                      <v:path arrowok="t"/>
                      <v:fill/>
                    </v:shape>
                    <v:group style="position:absolute;left:1548;top:6465;width:4021;height:499" coordorigin="1548,6465" coordsize="4021,499">
                      <v:shape style="position:absolute;left:1548;top:6465;width:4021;height:499" coordorigin="1548,6465" coordsize="4021,499" path="m1548,6964l5569,6964,5569,6465,1548,6465,1548,6964xe" filled="t" fillcolor="#CCCCCC" stroked="f">
                        <v:path arrowok="t"/>
                        <v:fill/>
                      </v:shape>
                      <v:shape type="#_x0000_t75" style="position:absolute;left:1721;top:6467;width:3767;height:259">
                        <v:imagedata o:title="" r:id="rId1469"/>
                      </v:shape>
                      <v:group style="position:absolute;left:5682;top:5795;width:103;height:1836" coordorigin="5682,5795" coordsize="103,1836">
                        <v:shape style="position:absolute;left:5682;top:5795;width:103;height:1836" coordorigin="5682,5795" coordsize="103,1836" path="m5682,7631l5785,7631,5785,5795,5682,5795,5682,7631xe" filled="t" fillcolor="#CCCCCC" stroked="f">
                          <v:path arrowok="t"/>
                          <v:fill/>
                        </v:shape>
                        <v:group style="position:absolute;left:5785;top:5795;width:269;height:1836" coordorigin="5785,5795" coordsize="269,1836">
                          <v:shape style="position:absolute;left:5785;top:5795;width:269;height:1836" coordorigin="5785,5795" coordsize="269,1836" path="m6054,5795l5785,5795,5785,7631,6054,7631,6054,5795xe" filled="t" fillcolor="#CCCCCC" stroked="f">
                            <v:path arrowok="t"/>
                            <v:fill/>
                          </v:shape>
                          <v:group style="position:absolute;left:6527;top:5795;width:0;height:1836" coordorigin="6527,5795" coordsize="0,1836">
                            <v:shape style="position:absolute;left:6527;top:5795;width:0;height:1836" coordorigin="6527,5795" coordsize="0,1836" path="m6527,5795l6527,7631e" filled="f" stroked="t" strokeweight="0.33999pt" strokecolor="#CCCCCC">
                              <v:path arrowok="t"/>
                            </v:shape>
                            <v:shape type="#_x0000_t75" style="position:absolute;left:5783;top:6201;width:1220;height:892">
                              <v:imagedata o:title="" r:id="rId1470"/>
                            </v:shape>
                            <v:group style="position:absolute;left:6054;top:5795;width:470;height:1836" coordorigin="6054,5795" coordsize="470,1836">
                              <v:shape style="position:absolute;left:6054;top:5795;width:470;height:1836" coordorigin="6054,5795" coordsize="470,1836" path="m6524,5795l6054,5795,6054,7631,6524,7631,6524,5795xe" filled="t" fillcolor="#CCCCCC" stroked="f">
                                <v:path arrowok="t"/>
                                <v:fill/>
                              </v:shape>
                              <v:shape type="#_x0000_t75" style="position:absolute;left:6051;top:6138;width:1294;height:1016">
                                <v:imagedata o:title="" r:id="rId1471"/>
                              </v:shape>
                              <v:group style="position:absolute;left:6539;top:5795;width:2729;height:684" coordorigin="6539,5795" coordsize="2729,684">
                                <v:shape style="position:absolute;left:6539;top:5795;width:2729;height:684" coordorigin="6539,5795" coordsize="2729,684" path="m6539,6479l9268,6479,9268,5795,6539,5795,6539,6479xe" filled="t" fillcolor="#CCCCCC" stroked="f">
                                  <v:path arrowok="t"/>
                                  <v:fill/>
                                </v:shape>
                                <v:group style="position:absolute;left:6539;top:6479;width:103;height:470" coordorigin="6539,6479" coordsize="103,470">
                                  <v:shape style="position:absolute;left:6539;top:6479;width:103;height:470" coordorigin="6539,6479" coordsize="103,470" path="m6539,6949l6642,6949,6642,6479,6539,6479,6539,6949xe" filled="t" fillcolor="#CCCCCC" stroked="f">
                                    <v:path arrowok="t"/>
                                    <v:fill/>
                                  </v:shape>
                                  <v:group style="position:absolute;left:9165;top:6479;width:103;height:470" coordorigin="9165,6479" coordsize="103,470">
                                    <v:shape style="position:absolute;left:9165;top:6479;width:103;height:470" coordorigin="9165,6479" coordsize="103,470" path="m9165,6949l9268,6949,9268,6479,9165,6479,9165,6949xe" filled="t" fillcolor="#CCCCCC" stroked="f">
                                      <v:path arrowok="t"/>
                                      <v:fill/>
                                    </v:shape>
                                    <v:group style="position:absolute;left:6539;top:6949;width:2729;height:682" coordorigin="6539,6949" coordsize="2729,682">
                                      <v:shape style="position:absolute;left:6539;top:6949;width:2729;height:682" coordorigin="6539,6949" coordsize="2729,682" path="m6539,7631l9268,7631,9268,6949,6539,6949,6539,7631xe" filled="t" fillcolor="#CCCCCC" stroked="f">
                                        <v:path arrowok="t"/>
                                        <v:fill/>
                                      </v:shape>
                                      <v:group style="position:absolute;left:6642;top:6479;width:2523;height:470" coordorigin="6642,6479" coordsize="2523,470">
                                        <v:shape style="position:absolute;left:6642;top:6479;width:2523;height:470" coordorigin="6642,6479" coordsize="2523,470" path="m6642,6949l9165,6949,9165,6479,6642,6479,6642,6949xe" filled="t" fillcolor="#CCCCCC" stroked="f">
                                          <v:path arrowok="t"/>
                                          <v:fill/>
                                        </v:shape>
                                        <v:shape type="#_x0000_t75" style="position:absolute;left:7554;top:6477;width:786;height:235">
                                          <v:imagedata o:title="" r:id="rId1472"/>
                                        </v:shape>
                                        <v:group style="position:absolute;left:9277;top:5795;width:1260;height:343" coordorigin="9277,5795" coordsize="1260,343">
                                          <v:shape style="position:absolute;left:9277;top:5795;width:1260;height:343" coordorigin="9277,5795" coordsize="1260,343" path="m9277,6138l10537,6138,10537,5795,9277,5795,9277,6138xe" filled="t" fillcolor="#CCCCCC" stroked="f">
                                            <v:path arrowok="t"/>
                                            <v:fill/>
                                          </v:shape>
                                          <v:group style="position:absolute;left:9277;top:6138;width:103;height:439" coordorigin="9277,6138" coordsize="103,439">
                                            <v:shape style="position:absolute;left:9277;top:6138;width:103;height:439" coordorigin="9277,6138" coordsize="103,439" path="m9277,6577l9381,6577,9381,6138,9277,6138,9277,6577xe" filled="t" fillcolor="#CCCCCC" stroked="f">
                                              <v:path arrowok="t"/>
                                              <v:fill/>
                                            </v:shape>
                                            <v:group style="position:absolute;left:10434;top:6138;width:103;height:439" coordorigin="10434,6138" coordsize="103,439">
                                              <v:shape style="position:absolute;left:10434;top:6138;width:103;height:439" coordorigin="10434,6138" coordsize="103,439" path="m10434,6577l10537,6577,10537,6138,10434,6138,10434,6577xe" filled="t" fillcolor="#CCCCCC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9277;top:6577;width:1260;height:343" coordorigin="9277,6577" coordsize="1260,343">
                                                <v:shape style="position:absolute;left:9277;top:6577;width:1260;height:343" coordorigin="9277,6577" coordsize="1260,343" path="m9277,6921l10537,6921,10537,6577,9277,6577,9277,6921xe" filled="t" fillcolor="#CCCCCC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9381;top:6138;width:1054;height:439" coordorigin="9381,6138" coordsize="1054,439">
                                                  <v:shape style="position:absolute;left:9381;top:6138;width:1054;height:439" coordorigin="9381,6138" coordsize="1054,439" path="m9381,6577l10434,6577,10434,6138,9381,6138,9381,6577xe" filled="t" fillcolor="#CCCCCC" stroked="f">
                                                    <v:path arrowok="t"/>
                                                    <v:fill/>
                                                  </v:shape>
                                                  <v:shape type="#_x0000_t75" style="position:absolute;left:9421;top:6138;width:197;height:209">
                                                    <v:imagedata o:title="" r:id="rId1473"/>
                                                  </v:shape>
                                                  <v:shape type="#_x0000_t75" style="position:absolute;left:9635;top:6138;width:834;height:209">
                                                    <v:imagedata o:title="" r:id="rId1474"/>
                                                  </v:shape>
                                                  <v:group style="position:absolute;left:10549;top:5795;width:1073;height:223" coordorigin="10549,5795" coordsize="1073,223">
                                                    <v:shape style="position:absolute;left:10549;top:5795;width:1073;height:223" coordorigin="10549,5795" coordsize="1073,223" path="m10549,6018l11622,6018,11622,5795,10549,5795,10549,6018xe" filled="t" fillcolor="#CCCCCC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10549;top:6018;width:103;height:679" coordorigin="10549,6018" coordsize="103,679">
                                                      <v:shape style="position:absolute;left:10549;top:6018;width:103;height:679" coordorigin="10549,6018" coordsize="103,679" path="m10549,6697l10653,6697,10653,6018,10549,6018,10549,6697xe" filled="t" fillcolor="#CCCCCC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11519;top:6018;width:103;height:679" coordorigin="11519,6018" coordsize="103,679">
                                                        <v:shape style="position:absolute;left:11519;top:6018;width:103;height:679" coordorigin="11519,6018" coordsize="103,679" path="m11519,6697l11622,6697,11622,6018,11519,6018,11519,6697xe" filled="t" fillcolor="#CCCCCC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10549;top:6697;width:1073;height:223" coordorigin="10549,6697" coordsize="1073,223">
                                                          <v:shape style="position:absolute;left:10549;top:6697;width:1073;height:223" coordorigin="10549,6697" coordsize="1073,223" path="m10549,6921l11622,6921,11622,6697,10549,6697,10549,6921xe" filled="t" fillcolor="#CCCCCC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10653;top:6018;width:866;height:240" coordorigin="10653,6018" coordsize="866,240">
                                                            <v:shape style="position:absolute;left:10653;top:6018;width:866;height:240" coordorigin="10653,6018" coordsize="866,240" path="m10653,6258l11519,6258,11519,6018,10653,6018,10653,6258xe" filled="t" fillcolor="#CCCCCC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type="#_x0000_t75" style="position:absolute;left:10948;top:6016;width:405;height:209">
                                                              <v:imagedata o:title="" r:id="rId1475"/>
                                                            </v:shape>
                                                            <v:group style="position:absolute;left:10653;top:6258;width:866;height:439" coordorigin="10653,6258" coordsize="866,439">
                                                              <v:shape style="position:absolute;left:10653;top:6258;width:866;height:439" coordorigin="10653,6258" coordsize="866,439" path="m10653,6697l11519,6697,11519,6258,10653,6258,10653,6697xe" filled="t" fillcolor="#CCCCCC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type="#_x0000_t75" style="position:absolute;left:10705;top:6258;width:834;height:209">
                                                                <v:imagedata o:title="" r:id="rId1476"/>
                                                              </v:shape>
                                                              <v:group style="position:absolute;left:11632;top:5795;width:1131;height:223" coordorigin="11632,5795" coordsize="1131,223">
                                                                <v:shape style="position:absolute;left:11632;top:5795;width:1131;height:223" coordorigin="11632,5795" coordsize="1131,223" path="m11632,6018l12763,6018,12763,5795,11632,5795,11632,6018xe" filled="t" fillcolor="#CCCCCC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11632;top:6018;width:103;height:679" coordorigin="11632,6018" coordsize="103,679">
                                                                  <v:shape style="position:absolute;left:11632;top:6018;width:103;height:679" coordorigin="11632,6018" coordsize="103,679" path="m11632,6697l11735,6697,11735,6018,11632,6018,11632,6697xe" filled="t" fillcolor="#CCCCCC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12660;top:6018;width:103;height:679" coordorigin="12660,6018" coordsize="103,679">
                                                                    <v:shape style="position:absolute;left:12660;top:6018;width:103;height:679" coordorigin="12660,6018" coordsize="103,679" path="m12660,6697l12763,6697,12763,6018,12660,6018,12660,6697xe" filled="t" fillcolor="#CCCCCC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11632;top:6697;width:1131;height:223" coordorigin="11632,6697" coordsize="1131,223">
                                                                      <v:shape style="position:absolute;left:11632;top:6697;width:1131;height:223" coordorigin="11632,6697" coordsize="1131,223" path="m11632,6921l12763,6921,12763,6697,11632,6697,11632,6921xe" filled="t" fillcolor="#CCCCCC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11735;top:6018;width:924;height:240" coordorigin="11735,6018" coordsize="924,240">
                                                                        <v:shape style="position:absolute;left:11735;top:6018;width:924;height:240" coordorigin="11735,6018" coordsize="924,240" path="m11735,6258l12659,6258,12659,6018,11735,6018,11735,6258xe" filled="t" fillcolor="#CCCCCC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type="#_x0000_t75" style="position:absolute;left:12102;top:6016;width:197;height:209">
                                                                          <v:imagedata o:title="" r:id="rId1477"/>
                                                                        </v:shape>
                                                                        <v:shape type="#_x0000_t75" style="position:absolute;left:12201;top:6016;width:137;height:132">
                                                                          <v:imagedata o:title="" r:id="rId1478"/>
                                                                        </v:shape>
                                                                        <v:group style="position:absolute;left:11735;top:6258;width:924;height:439" coordorigin="11735,6258" coordsize="924,439">
                                                                          <v:shape style="position:absolute;left:11735;top:6258;width:924;height:439" coordorigin="11735,6258" coordsize="924,439" path="m11735,6697l12659,6697,12659,6258,11735,6258,11735,6697xe" filled="t" fillcolor="#CCCCCC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type="#_x0000_t75" style="position:absolute;left:11817;top:6258;width:834;height:209">
                                                                            <v:imagedata o:title="" r:id="rId1479"/>
                                                                          </v:shape>
                                                                          <v:group style="position:absolute;left:12772;top:5795;width:2839;height:314" coordorigin="12772,5795" coordsize="2839,314">
                                                                            <v:shape style="position:absolute;left:12772;top:5795;width:2839;height:314" coordorigin="12772,5795" coordsize="2839,314" path="m12772,6109l15612,6109,15612,5795,12772,5795,12772,6109xe" filled="t" fillcolor="#CCCCCC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12772;top:6109;width:103;height:499" coordorigin="12772,6109" coordsize="103,499">
                                                                              <v:shape style="position:absolute;left:12772;top:6109;width:103;height:499" coordorigin="12772,6109" coordsize="103,499" path="m12772,6609l12876,6609,12876,6109,12772,6109,12772,6609xe" filled="t" fillcolor="#CCCCCC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15508;top:6109;width:103;height:499" coordorigin="15508,6109" coordsize="103,499">
                                                                                <v:shape style="position:absolute;left:15508;top:6109;width:103;height:499" coordorigin="15508,6109" coordsize="103,499" path="m15508,6609l15612,6609,15612,6109,15508,6109,15508,6609xe" filled="t" fillcolor="#CCCCCC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12772;top:6609;width:2839;height:312" coordorigin="12772,6609" coordsize="2839,312">
                                                                                  <v:shape style="position:absolute;left:12772;top:6609;width:2839;height:312" coordorigin="12772,6609" coordsize="2839,312" path="m12772,6921l15612,6921,15612,6609,12772,6609,12772,6921xe" filled="t" fillcolor="#CCCCCC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12876;top:6109;width:2633;height:499" coordorigin="12876,6109" coordsize="2633,499">
                                                                                    <v:shape style="position:absolute;left:12876;top:6109;width:2633;height:499" coordorigin="12876,6109" coordsize="2633,499" path="m12876,6609l15508,6609,15508,6109,12876,6109,12876,6609xe" filled="t" fillcolor="#CCCCCC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type="#_x0000_t75" style="position:absolute;left:13742;top:6112;width:1013;height:259">
                                                                                      <v:imagedata o:title="" r:id="rId1480"/>
                                                                                    </v:shape>
                                                                                    <v:group style="position:absolute;left:1445;top:5790;width:4227;height:0" coordorigin="1445,5790" coordsize="4227,0">
                                                                                      <v:shape style="position:absolute;left:1445;top:5790;width:4227;height:0" coordorigin="1445,5790" coordsize="4227,0" path="m1445,5790l5672,5790e" filled="f" stroked="t" strokeweight="0.58001pt" strokecolor="#000000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5682;top:5790;width:847;height:0" coordorigin="5682,5790" coordsize="847,0">
                                                                                        <v:shape style="position:absolute;left:5682;top:5790;width:847;height:0" coordorigin="5682,5790" coordsize="847,0" path="m5682,5790l6529,5790e" filled="f" stroked="t" strokeweight="0.58001pt" strokecolor="#000000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6539;top:5790;width:2729;height:0" coordorigin="6539,5790" coordsize="2729,0">
                                                                                          <v:shape style="position:absolute;left:6539;top:5790;width:2729;height:0" coordorigin="6539,5790" coordsize="2729,0" path="m6539,5790l9268,5790e" filled="f" stroked="t" strokeweight="0.58001pt" strokecolor="#000000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9277;top:5790;width:1262;height:0" coordorigin="9277,5790" coordsize="1262,0">
                                                                                            <v:shape style="position:absolute;left:9277;top:5790;width:1262;height:0" coordorigin="9277,5790" coordsize="1262,0" path="m9277,5790l10540,5790e" filled="f" stroked="t" strokeweight="0.58001pt" strokecolor="#000000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10549;top:5790;width:1073;height:0" coordorigin="10549,5790" coordsize="1073,0">
                                                                                              <v:shape style="position:absolute;left:10549;top:5790;width:1073;height:0" coordorigin="10549,5790" coordsize="1073,0" path="m10549,5790l11622,5790e" filled="f" stroked="t" strokeweight="0.58001pt" strokecolor="#000000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11632;top:5790;width:1131;height:0" coordorigin="11632,5790" coordsize="1131,0">
                                                                                                <v:shape style="position:absolute;left:11632;top:5790;width:1131;height:0" coordorigin="11632,5790" coordsize="1131,0" path="m11632,5790l12763,5790e" filled="f" stroked="t" strokeweight="0.58001pt" strokecolor="#000000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12772;top:5790;width:2839;height:0" coordorigin="12772,5790" coordsize="2839,0">
                                                                                                  <v:shape style="position:absolute;left:12772;top:5790;width:2839;height:0" coordorigin="12772,5790" coordsize="2839,0" path="m12772,5790l15612,5790e" filled="f" stroked="t" strokeweight="0.58001pt" strokecolor="#000000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12768;top:5785;width:0;height:1145" coordorigin="12768,5785" coordsize="0,1145">
                                                                                                    <v:shape style="position:absolute;left:12768;top:5785;width:0;height:1145" coordorigin="12768,5785" coordsize="0,1145" path="m12768,5785l12768,6930e" filled="f" stroked="t" strokeweight="0.58004pt" strokecolor="#000000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9277;top:6930;width:682;height:146" coordorigin="9277,6930" coordsize="682,146">
                                                                                                      <v:shape style="position:absolute;left:9277;top:6930;width:682;height:146" coordorigin="9277,6930" coordsize="682,146" path="m9277,7077l9959,7077,9959,6930,9277,6930,9277,7077xe" filled="t" fillcolor="#CCCCCC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9277;top:7077;width:103;height:410" coordorigin="9277,7077" coordsize="103,410">
                                                                                                        <v:shape style="position:absolute;left:9277;top:7077;width:103;height:410" coordorigin="9277,7077" coordsize="103,410" path="m9277,7487l9381,7487,9381,7077,9277,7077,9277,7487xe" filled="t" fillcolor="#CCCCCC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9856;top:7077;width:103;height:410" coordorigin="9856,7077" coordsize="103,410">
                                                                                                          <v:shape style="position:absolute;left:9856;top:7077;width:103;height:410" coordorigin="9856,7077" coordsize="103,410" path="m9856,7487l9959,7487,9959,7077,9856,7077,9856,7487xe" filled="t" fillcolor="#CCCCCC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9277;top:7487;width:682;height:144" coordorigin="9277,7487" coordsize="682,144">
                                                                                                            <v:shape style="position:absolute;left:9277;top:7487;width:682;height:144" coordorigin="9277,7487" coordsize="682,144" path="m9277,7631l9959,7631,9959,7487,9277,7487,9277,7631xe" filled="t" fillcolor="#CCCCCC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9381;top:7077;width:475;height:410" coordorigin="9381,7077" coordsize="475,410">
                                                                                                              <v:shape style="position:absolute;left:9381;top:7077;width:475;height:410" coordorigin="9381,7077" coordsize="475,410" path="m9381,7487l9856,7487,9856,7077,9381,7077,9381,7487xe" filled="t" fillcolor="#CCCCCC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shape type="#_x0000_t75" style="position:absolute;left:9568;top:7077;width:202;height:182">
                                                                                                                <v:imagedata o:title="" r:id="rId1481"/>
                                                                                                              </v:shape>
                                                                                                              <v:group style="position:absolute;left:9969;top:6930;width:569;height:146" coordorigin="9969,6930" coordsize="569,146">
                                                                                                                <v:shape style="position:absolute;left:9969;top:6930;width:569;height:146" coordorigin="9969,6930" coordsize="569,146" path="m9969,7077l10537,7077,10537,6930,9969,6930,9969,7077xe" filled="t" fillcolor="#CCCCCC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9969;top:7077;width:103;height:410" coordorigin="9969,7077" coordsize="103,410">
                                                                                                                  <v:shape style="position:absolute;left:9969;top:7077;width:103;height:410" coordorigin="9969,7077" coordsize="103,410" path="m9969,7487l10072,7487,10072,7077,9969,7077,9969,7487xe" filled="t" fillcolor="#CCCCCC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10434;top:7077;width:103;height:410" coordorigin="10434,7077" coordsize="103,410">
                                                                                                                    <v:shape style="position:absolute;left:10434;top:7077;width:103;height:410" coordorigin="10434,7077" coordsize="103,410" path="m10434,7487l10537,7487,10537,7077,10434,7077,10434,7487xe" filled="t" fillcolor="#CCCCCC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9969;top:7487;width:569;height:144" coordorigin="9969,7487" coordsize="569,144">
                                                                                                                      <v:shape style="position:absolute;left:9969;top:7487;width:569;height:144" coordorigin="9969,7487" coordsize="569,144" path="m9969,7631l10537,7631,10537,7487,9969,7487,9969,7631xe" filled="t" fillcolor="#CCCCCC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10072;top:7077;width:362;height:410" coordorigin="10072,7077" coordsize="362,410">
                                                                                                                        <v:shape style="position:absolute;left:10072;top:7077;width:362;height:410" coordorigin="10072,7077" coordsize="362,410" path="m10072,7487l10434,7487,10434,7077,10072,7077,10072,7487xe" filled="t" fillcolor="#CCCCCC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0103;top:7077;width:400;height:182">
                                                                                                                          <v:imagedata o:title="" r:id="rId1482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10549;top:6930;width:502;height:146" coordorigin="10549,6930" coordsize="502,146">
                                                                                                                          <v:shape style="position:absolute;left:10549;top:6930;width:502;height:146" coordorigin="10549,6930" coordsize="502,146" path="m10549,7077l11051,7077,11051,6930,10549,6930,10549,7077xe" filled="t" fillcolor="#CCCCCC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10549;top:7077;width:103;height:410" coordorigin="10549,7077" coordsize="103,410">
                                                                                                                            <v:shape style="position:absolute;left:10549;top:7077;width:103;height:410" coordorigin="10549,7077" coordsize="103,410" path="m10549,7487l10653,7487,10653,7077,10549,7077,10549,7487xe" filled="t" fillcolor="#CCCCCC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10948;top:7077;width:103;height:410" coordorigin="10948,7077" coordsize="103,410">
                                                                                                                              <v:shape style="position:absolute;left:10948;top:7077;width:103;height:410" coordorigin="10948,7077" coordsize="103,410" path="m10948,7487l11051,7487,11051,7077,10948,7077,10948,7487xe" filled="t" fillcolor="#CCCCCC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10549;top:7487;width:502;height:144" coordorigin="10549,7487" coordsize="502,144">
                                                                                                                                <v:shape style="position:absolute;left:10549;top:7487;width:502;height:144" coordorigin="10549,7487" coordsize="502,144" path="m10549,7631l11051,7631,11051,7487,10549,7487,10549,7631xe" filled="t" fillcolor="#CCCCCC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10653;top:7077;width:295;height:410" coordorigin="10653,7077" coordsize="295,410">
                                                                                                                                  <v:shape style="position:absolute;left:10653;top:7077;width:295;height:410" coordorigin="10653,7077" coordsize="295,410" path="m10653,7487l10948,7487,10948,7077,10653,7077,10653,7487xe" filled="t" fillcolor="#CCCCCC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type="#_x0000_t75" style="position:absolute;left:10751;top:7077;width:202;height:182">
                                                                                                                                    <v:imagedata o:title="" r:id="rId1483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11061;top:6930;width:562;height:146" coordorigin="11061,6930" coordsize="562,146">
                                                                                                                                    <v:shape style="position:absolute;left:11061;top:6930;width:562;height:146" coordorigin="11061,6930" coordsize="562,146" path="m11061,7077l11622,7077,11622,6930,11061,6930,11061,7077xe" filled="t" fillcolor="#CCCCCC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11061;top:7077;width:103;height:410" coordorigin="11061,7077" coordsize="103,410">
                                                                                                                                      <v:shape style="position:absolute;left:11061;top:7077;width:103;height:410" coordorigin="11061,7077" coordsize="103,410" path="m11061,7487l11164,7487,11164,7077,11061,7077,11061,7487xe" filled="t" fillcolor="#CCCCCC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11519;top:7077;width:103;height:410" coordorigin="11519,7077" coordsize="103,410">
                                                                                                                                        <v:shape style="position:absolute;left:11519;top:7077;width:103;height:410" coordorigin="11519,7077" coordsize="103,410" path="m11519,7487l11622,7487,11622,7077,11519,7077,11519,7487xe" filled="t" fillcolor="#CCCCCC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11061;top:7487;width:562;height:144" coordorigin="11061,7487" coordsize="562,144">
                                                                                                                                          <v:shape style="position:absolute;left:11061;top:7487;width:562;height:144" coordorigin="11061,7487" coordsize="562,144" path="m11061,7631l11622,7631,11622,7487,11061,7487,11061,7631xe" filled="t" fillcolor="#CCCCCC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11164;top:7077;width:355;height:410" coordorigin="11164,7077" coordsize="355,410">
                                                                                                                                            <v:shape style="position:absolute;left:11164;top:7077;width:355;height:410" coordorigin="11164,7077" coordsize="355,410" path="m11164,7487l11519,7487,11519,7077,11164,7077,11164,7487xe" filled="t" fillcolor="#CCCCCC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type="#_x0000_t75" style="position:absolute;left:11190;top:7077;width:400;height:182">
                                                                                                                                              <v:imagedata o:title="" r:id="rId1484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11632;top:6930;width:586;height:146" coordorigin="11632,6930" coordsize="586,146">
                                                                                                                                              <v:shape style="position:absolute;left:11632;top:6930;width:586;height:146" coordorigin="11632,6930" coordsize="586,146" path="m11632,7077l12217,7077,12217,6930,11632,6930,11632,7077xe" filled="t" fillcolor="#CCCCCC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11632;top:7077;width:103;height:410" coordorigin="11632,7077" coordsize="103,410">
                                                                                                                                                <v:shape style="position:absolute;left:11632;top:7077;width:103;height:410" coordorigin="11632,7077" coordsize="103,410" path="m11632,7487l11735,7487,11735,7077,11632,7077,11632,7487xe" filled="t" fillcolor="#CCCCCC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12114;top:7077;width:103;height:410" coordorigin="12114,7077" coordsize="103,410">
                                                                                                                                                  <v:shape style="position:absolute;left:12114;top:7077;width:103;height:410" coordorigin="12114,7077" coordsize="103,410" path="m12114,7487l12217,7487,12217,7077,12114,7077,12114,7487xe" filled="t" fillcolor="#CCCCCC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11632;top:7487;width:586;height:144" coordorigin="11632,7487" coordsize="586,144">
                                                                                                                                                    <v:shape style="position:absolute;left:11632;top:7487;width:586;height:144" coordorigin="11632,7487" coordsize="586,144" path="m11632,7631l12217,7631,12217,7487,11632,7487,11632,7631xe" filled="t" fillcolor="#CCCCCC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11735;top:7077;width:379;height:410" coordorigin="11735,7077" coordsize="379,410">
                                                                                                                                                      <v:shape style="position:absolute;left:11735;top:7077;width:379;height:410" coordorigin="11735,7077" coordsize="379,410" path="m11735,7487l12114,7487,12114,7077,11735,7077,11735,7487xe" filled="t" fillcolor="#CCCCCC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type="#_x0000_t75" style="position:absolute;left:11874;top:7077;width:202;height:182">
                                                                                                                                                        <v:imagedata o:title="" r:id="rId1485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12227;top:6930;width:576;height:146" coordorigin="12227,6930" coordsize="576,146">
                                                                                                                                                        <v:shape style="position:absolute;left:12227;top:6930;width:576;height:146" coordorigin="12227,6930" coordsize="576,146" path="m12227,7077l12803,7077,12803,6930,12227,6930,12227,7077xe" filled="t" fillcolor="#CCCCCC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12227;top:7077;width:104;height:410" coordorigin="12227,7077" coordsize="104,410">
                                                                                                                                                          <v:shape style="position:absolute;left:12227;top:7077;width:104;height:410" coordorigin="12227,7077" coordsize="104,410" path="m12227,7487l12331,7487,12331,7077,12227,7077,12227,7487xe" filled="t" fillcolor="#CCCCCC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12700;top:7077;width:103;height:410" coordorigin="12700,7077" coordsize="103,410">
                                                                                                                                                            <v:shape style="position:absolute;left:12700;top:7077;width:103;height:410" coordorigin="12700,7077" coordsize="103,410" path="m12700,7487l12804,7487,12804,7077,12700,7077,12700,7487xe" filled="t" fillcolor="#CCCCCC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12227;top:7487;width:576;height:144" coordorigin="12227,7487" coordsize="576,144">
                                                                                                                                                              <v:shape style="position:absolute;left:12227;top:7487;width:576;height:144" coordorigin="12227,7487" coordsize="576,144" path="m12227,7631l12803,7631,12803,7487,12227,7487,12227,7631xe" filled="t" fillcolor="#CCCCCC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12331;top:7077;width:370;height:410" coordorigin="12331,7077" coordsize="370,410">
                                                                                                                                                                <v:shape style="position:absolute;left:12331;top:7077;width:370;height:410" coordorigin="12331,7077" coordsize="370,410" path="m12331,7487l12700,7487,12700,7077,12331,7077,12331,7487xe" filled="t" fillcolor="#CCCCCC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type="#_x0000_t75" style="position:absolute;left:12364;top:7077;width:400;height:182">
                                                                                                                                                                  <v:imagedata o:title="" r:id="rId1486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12813;top:6930;width:2798;height:101" coordorigin="12813,6930" coordsize="2798,101">
                                                                                                                                                                  <v:shape style="position:absolute;left:12813;top:6930;width:2798;height:101" coordorigin="12813,6930" coordsize="2798,101" path="m12813,7031l15612,7031,15612,6930,12813,6930,12813,7031xe" filled="t" fillcolor="#CCCCCC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12813;top:7031;width:103;height:499" coordorigin="12813,7031" coordsize="103,499">
                                                                                                                                                                    <v:shape style="position:absolute;left:12813;top:7031;width:103;height:499" coordorigin="12813,7031" coordsize="103,499" path="m12813,7530l12916,7530,12916,7031,12813,7031,12813,7530xe" filled="t" fillcolor="#CCCCCC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15508;top:7031;width:103;height:499" coordorigin="15508,7031" coordsize="103,499">
                                                                                                                                                                      <v:shape style="position:absolute;left:15508;top:7031;width:103;height:499" coordorigin="15508,7031" coordsize="103,499" path="m15508,7530l15612,7530,15612,7031,15508,7031,15508,7530xe" filled="t" fillcolor="#CCCCCC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12813;top:7530;width:2798;height:101" coordorigin="12813,7530" coordsize="2798,101">
                                                                                                                                                                        <v:shape style="position:absolute;left:12813;top:7530;width:2798;height:101" coordorigin="12813,7530" coordsize="2798,101" path="m12813,7631l15612,7631,15612,7530,12813,7530,12813,7631xe" filled="t" fillcolor="#CCCCCC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12916;top:7031;width:2592;height:499" coordorigin="12916,7031" coordsize="2592,499">
                                                                                                                                                                          <v:shape style="position:absolute;left:12916;top:7031;width:2592;height:499" coordorigin="12916,7031" coordsize="2592,499" path="m12916,7530l15508,7530,15508,7031,12916,7031,12916,7530xe" filled="t" fillcolor="#CCCCCC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9277;top:6925;width:682;height:0" coordorigin="9277,6925" coordsize="682,0">
                                                                                                                                                                            <v:shape style="position:absolute;left:9277;top:6925;width:682;height:0" coordorigin="9277,6925" coordsize="682,0" path="m9277,6925l9959,6925e" filled="f" stroked="t" strokeweight="0.57998pt" strokecolor="#000000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9969;top:6925;width:571;height:0" coordorigin="9969,6925" coordsize="571,0">
                                                                                                                                                                              <v:shape style="position:absolute;left:9969;top:6925;width:571;height:0" coordorigin="9969,6925" coordsize="571,0" path="m9969,6925l10540,6925e" filled="f" stroked="t" strokeweight="0.57998pt" strokecolor="#000000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10549;top:6925;width:502;height:0" coordorigin="10549,6925" coordsize="502,0">
                                                                                                                                                                                <v:shape style="position:absolute;left:10549;top:6925;width:502;height:0" coordorigin="10549,6925" coordsize="502,0" path="m10549,6925l11051,6925e" filled="f" stroked="t" strokeweight="0.57998pt" strokecolor="#000000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11061;top:6925;width:562;height:0" coordorigin="11061,6925" coordsize="562,0">
                                                                                                                                                                                  <v:shape style="position:absolute;left:11061;top:6925;width:562;height:0" coordorigin="11061,6925" coordsize="562,0" path="m11061,6925l11622,6925e" filled="f" stroked="t" strokeweight="0.57998pt" strokecolor="#000000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11632;top:6925;width:586;height:0" coordorigin="11632,6925" coordsize="586,0">
                                                                                                                                                                                    <v:shape style="position:absolute;left:11632;top:6925;width:586;height:0" coordorigin="11632,6925" coordsize="586,0" path="m11632,6925l12217,6925e" filled="f" stroked="t" strokeweight="0.57998pt" strokecolor="#000000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12227;top:6925;width:536;height:0" coordorigin="12227,6925" coordsize="536,0">
                                                                                                                                                                                      <v:shape style="position:absolute;left:12227;top:6925;width:536;height:0" coordorigin="12227,6925" coordsize="536,0" path="m12227,6925l12763,6925e" filled="f" stroked="t" strokeweight="0.57998pt" strokecolor="#000000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12772;top:6925;width:31;height:0" coordorigin="12772,6925" coordsize="31,0">
                                                                                                                                                                                        <v:shape style="position:absolute;left:12772;top:6925;width:31;height:0" coordorigin="12772,6925" coordsize="31,0" path="m12772,6925l12804,6925e" filled="f" stroked="t" strokeweight="0.57998pt" strokecolor="#000000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12813;top:6925;width:2798;height:0" coordorigin="12813,6925" coordsize="2798,0">
                                                                                                                                                                                          <v:shape style="position:absolute;left:12813;top:6925;width:2798;height:0" coordorigin="12813,6925" coordsize="2798,0" path="m12813,6925l15612,6925e" filled="f" stroked="t" strokeweight="0.57998pt" strokecolor="#000000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5677;top:5785;width:0;height:1855" coordorigin="5677,5785" coordsize="0,1855">
                                                                                                                                                                                            <v:shape style="position:absolute;left:5677;top:5785;width:0;height:1855" coordorigin="5677,5785" coordsize="0,1855" path="m5677,5785l5677,7641e" filled="f" stroked="t" strokeweight="0.58001pt" strokecolor="#000000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6534;top:5785;width:0;height:1855" coordorigin="6534,5785" coordsize="0,1855">
                                                                                                                                                                                              <v:shape style="position:absolute;left:6534;top:5785;width:0;height:1855" coordorigin="6534,5785" coordsize="0,1855" path="m6534,5785l6534,7641e" filled="f" stroked="t" strokeweight="0.58001pt" strokecolor="#000000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9273;top:5785;width:0;height:1855" coordorigin="9273,5785" coordsize="0,1855">
                                                                                                                                                                                                <v:shape style="position:absolute;left:9273;top:5785;width:0;height:1855" coordorigin="9273,5785" coordsize="0,1855" path="m9273,5785l9273,7641e" filled="f" stroked="t" strokeweight="0.58001pt" strokecolor="#000000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9964;top:6921;width:0;height:720" coordorigin="9964,6921" coordsize="0,720">
                                                                                                                                                                                                  <v:shape style="position:absolute;left:9964;top:6921;width:0;height:720" coordorigin="9964,6921" coordsize="0,720" path="m9964,6921l9964,7641e" filled="f" stroked="t" strokeweight="0.58001pt" strokecolor="#000000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10545;top:5785;width:0;height:1855" coordorigin="10545,5785" coordsize="0,1855">
                                                                                                                                                                                                    <v:shape style="position:absolute;left:10545;top:5785;width:0;height:1855" coordorigin="10545,5785" coordsize="0,1855" path="m10545,5785l10545,7641e" filled="f" stroked="t" strokeweight="0.57998pt" strokecolor="#000000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11056;top:6921;width:0;height:720" coordorigin="11056,6921" coordsize="0,720">
                                                                                                                                                                                                      <v:shape style="position:absolute;left:11056;top:6921;width:0;height:720" coordorigin="11056,6921" coordsize="0,720" path="m11056,6921l11056,7641e" filled="f" stroked="t" strokeweight="0.57998pt" strokecolor="#000000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11627;top:5785;width:0;height:1855" coordorigin="11627,5785" coordsize="0,1855">
                                                                                                                                                                                                        <v:shape style="position:absolute;left:11627;top:5785;width:0;height:1855" coordorigin="11627,5785" coordsize="0,1855" path="m11627,5785l11627,7641e" filled="f" stroked="t" strokeweight="0.57998pt" strokecolor="#000000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12222;top:6921;width:0;height:720" coordorigin="12222,6921" coordsize="0,720">
                                                                                                                                                                                                          <v:shape style="position:absolute;left:12222;top:6921;width:0;height:720" coordorigin="12222,6921" coordsize="0,720" path="m12222,6921l12222,7641e" filled="f" stroked="t" strokeweight="0.57998pt" strokecolor="#000000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12808;top:6921;width:0;height:720" coordorigin="12808,6921" coordsize="0,720">
                                                                                                                                                                                                            <v:shape style="position:absolute;left:12808;top:6921;width:0;height:720" coordorigin="12808,6921" coordsize="0,720" path="m12808,6921l12808,764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1445;top:7643;width:103;height:468" coordorigin="1445,7643" coordsize="103,468">
                                                                                                                                                                                                              <v:shape style="position:absolute;left:1445;top:7643;width:103;height:468" coordorigin="1445,7643" coordsize="103,468" path="m1445,8112l1548,8112,1548,7643,1445,7643,1445,8112xe" filled="t" fillcolor="#CCCCCC" stroked="f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15508;top:7643;width:103;height:468" coordorigin="15508,7643" coordsize="103,468">
                                                                                                                                                                                                                <v:shape style="position:absolute;left:15508;top:7643;width:103;height:468" coordorigin="15508,7643" coordsize="103,468" path="m15508,8112l15612,8112,15612,7643,15508,7643,15508,8112xe" filled="t" fillcolor="#CCCCCC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1548;top:7643;width:13960;height:468" coordorigin="1548,7643" coordsize="13960,468">
                                                                                                                                                                                                                  <v:shape style="position:absolute;left:1548;top:7643;width:13960;height:468" coordorigin="1548,7643" coordsize="13960,468" path="m15508,7643l1548,7643,1548,8111,15508,8111,15508,7643xe" filled="t" fillcolor="#CCCCCC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1548;top:7641;width:1837;height:235">
                                                                                                                                                                                                                    <v:imagedata o:title="" r:id="rId1487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3284;top:7641;width:1992;height:235">
                                                                                                                                                                                                                    <v:imagedata o:title="" r:id="rId1488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1445;top:7636;width:4227;height:0" coordorigin="1445,7636" coordsize="4227,0">
                                                                                                                                                                                                                    <v:shape style="position:absolute;left:1445;top:7636;width:4227;height:0" coordorigin="1445,7636" coordsize="4227,0" path="m1445,7636l5672,763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5682;top:7636;width:847;height:0" coordorigin="5682,7636" coordsize="847,0">
                                                                                                                                                                                                                      <v:shape style="position:absolute;left:5682;top:7636;width:847;height:0" coordorigin="5682,7636" coordsize="847,0" path="m5682,7636l6529,763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6539;top:7636;width:2729;height:0" coordorigin="6539,7636" coordsize="2729,0">
                                                                                                                                                                                                                        <v:shape style="position:absolute;left:6539;top:7636;width:2729;height:0" coordorigin="6539,7636" coordsize="2729,0" path="m6539,7636l9268,763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9277;top:7636;width:682;height:0" coordorigin="9277,7636" coordsize="682,0">
                                                                                                                                                                                                                          <v:shape style="position:absolute;left:9277;top:7636;width:682;height:0" coordorigin="9277,7636" coordsize="682,0" path="m9277,7636l9959,763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9969;top:7636;width:571;height:0" coordorigin="9969,7636" coordsize="571,0">
                                                                                                                                                                                                                            <v:shape style="position:absolute;left:9969;top:7636;width:571;height:0" coordorigin="9969,7636" coordsize="571,0" path="m9969,7636l10540,763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10549;top:7636;width:502;height:0" coordorigin="10549,7636" coordsize="502,0">
                                                                                                                                                                                                                              <v:shape style="position:absolute;left:10549;top:7636;width:502;height:0" coordorigin="10549,7636" coordsize="502,0" path="m10549,7636l11051,763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11061;top:7636;width:562;height:0" coordorigin="11061,7636" coordsize="562,0">
                                                                                                                                                                                                                                <v:shape style="position:absolute;left:11061;top:7636;width:562;height:0" coordorigin="11061,7636" coordsize="562,0" path="m11061,7636l11622,763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11632;top:7636;width:586;height:0" coordorigin="11632,7636" coordsize="586,0">
                                                                                                                                                                                                                                  <v:shape style="position:absolute;left:11632;top:7636;width:586;height:0" coordorigin="11632,7636" coordsize="586,0" path="m11632,7636l12217,763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12227;top:7636;width:576;height:0" coordorigin="12227,7636" coordsize="576,0">
                                                                                                                                                                                                                                    <v:shape style="position:absolute;left:12227;top:7636;width:576;height:0" coordorigin="12227,7636" coordsize="576,0" path="m12227,7636l12803,763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12813;top:7636;width:2798;height:0" coordorigin="12813,7636" coordsize="2798,0">
                                                                                                                                                                                                                                      <v:shape style="position:absolute;left:12813;top:7636;width:2798;height:0" coordorigin="12813,7636" coordsize="2798,0" path="m12813,7636l15612,763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49;top:8124;width:245;height:259">
                                                                                                                                                                                                                                        <v:imagedata o:title="" r:id="rId1489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42;top:8119;width:2491;height:235">
                                                                                                                                                                                                                                        <v:imagedata o:title="" r:id="rId1490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42;top:8390;width:2394;height:235">
                                                                                                                                                                                                                                        <v:imagedata o:title="" r:id="rId1491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42;top:8659;width:2099;height:235">
                                                                                                                                                                                                                                        <v:imagedata o:title="" r:id="rId1492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42;top:8930;width:614;height:235">
                                                                                                                                                                                                                                        <v:imagedata o:title="" r:id="rId1493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1445;top:8116;width:4239;height:0" coordorigin="1445,8116" coordsize="4239,0">
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8116;width:4239;height:0" coordorigin="1445,8116" coordsize="4239,0" path="m1445,8116l5684,811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5694;top:8116;width:835;height:0" coordorigin="5694,8116" coordsize="835,0">
                                                                                                                                                                                                                                          <v:shape style="position:absolute;left:5694;top:8116;width:835;height:0" coordorigin="5694,8116" coordsize="835,0" path="m5694,8116l6529,811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6539;top:8116;width:2729;height:0" coordorigin="6539,8116" coordsize="2729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6539;top:8116;width:2729;height:0" coordorigin="6539,8116" coordsize="2729,0" path="m6539,8116l9268,811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9277;top:8116;width:682;height:0" coordorigin="9277,8116" coordsize="682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9277;top:8116;width:682;height:0" coordorigin="9277,8116" coordsize="682,0" path="m9277,8116l9959,811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9969;top:8116;width:571;height:0" coordorigin="9969,8116" coordsize="571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69;top:8116;width:571;height:0" coordorigin="9969,8116" coordsize="571,0" path="m9969,8116l10540,811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9;top:8116;width:502;height:0" coordorigin="10549,8116" coordsize="502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9;top:8116;width:502;height:0" coordorigin="10549,8116" coordsize="502,0" path="m10549,8116l11051,811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061;top:8116;width:562;height:0" coordorigin="11061,8116" coordsize="562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061;top:8116;width:562;height:0" coordorigin="11061,8116" coordsize="562,0" path="m11061,8116l11622,811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32;top:8116;width:586;height:0" coordorigin="11632,8116" coordsize="586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32;top:8116;width:586;height:0" coordorigin="11632,8116" coordsize="586,0" path="m11632,8116l12217,811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27;top:8116;width:536;height:0" coordorigin="12227,8116" coordsize="536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27;top:8116;width:536;height:0" coordorigin="12227,8116" coordsize="536,0" path="m12227,8116l12763,811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772;top:8116;width:2839;height:0" coordorigin="12772,8116" coordsize="2839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772;top:8116;width:2839;height:0" coordorigin="12772,8116" coordsize="2839,0" path="m12772,8116l15612,811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0;top:5785;width:0;height:4097" coordorigin="1440,5785" coordsize="0,4097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0;top:5785;width:0;height:4097" coordorigin="1440,5785" coordsize="0,4097" path="m1440,5785l1440,9883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9878;width:4239;height:0" coordorigin="1445,9878" coordsize="4239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9878;width:4239;height:0" coordorigin="1445,9878" coordsize="4239,0" path="m1445,9878l5684,987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89;top:8112;width:0;height:1771" coordorigin="5689,8112" coordsize="0,1771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89;top:8112;width:0;height:1771" coordorigin="5689,8112" coordsize="0,1771" path="m5689,8112l5689,9883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94;top:9878;width:835;height:0" coordorigin="5694,9878" coordsize="835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94;top:9878;width:835;height:0" coordorigin="5694,9878" coordsize="835,0" path="m5694,9878l6529,987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34;top:8112;width:0;height:1771" coordorigin="6534,8112" coordsize="0,1771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34;top:8112;width:0;height:1771" coordorigin="6534,8112" coordsize="0,1771" path="m6534,8112l6534,988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39;top:9878;width:2729;height:0" coordorigin="6539,9878" coordsize="2729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39;top:9878;width:2729;height:0" coordorigin="6539,9878" coordsize="2729,0" path="m6539,9878l9268,987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73;top:8112;width:0;height:1771" coordorigin="9273,8112" coordsize="0,1771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73;top:8112;width:0;height:1771" coordorigin="9273,8112" coordsize="0,1771" path="m9273,8112l9273,988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77;top:9878;width:682;height:0" coordorigin="9277,9878" coordsize="682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77;top:9878;width:682;height:0" coordorigin="9277,9878" coordsize="682,0" path="m9277,9878l9959,987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64;top:8112;width:0;height:1771" coordorigin="9964,8112" coordsize="0,1771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64;top:8112;width:0;height:1771" coordorigin="9964,8112" coordsize="0,1771" path="m9964,8112l9964,988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69;top:9878;width:571;height:0" coordorigin="9969,9878" coordsize="571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69;top:9878;width:571;height:0" coordorigin="9969,9878" coordsize="571,0" path="m9969,9878l10540,987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5;top:8112;width:0;height:1771" coordorigin="10545,8112" coordsize="0,1771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5;top:8112;width:0;height:1771" coordorigin="10545,8112" coordsize="0,1771" path="m10545,8112l10545,9883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9;top:9878;width:502;height:0" coordorigin="10549,9878" coordsize="50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9;top:9878;width:502;height:0" coordorigin="10549,9878" coordsize="502,0" path="m10549,9878l11051,987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056;top:8112;width:0;height:1771" coordorigin="11056,8112" coordsize="0,1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056;top:8112;width:0;height:1771" coordorigin="11056,8112" coordsize="0,1771" path="m11056,8112l11056,9883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061;top:9878;width:562;height:0" coordorigin="11061,9878" coordsize="56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061;top:9878;width:562;height:0" coordorigin="11061,9878" coordsize="562,0" path="m11061,9878l11622,987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27;top:8112;width:0;height:1771" coordorigin="11627,8112" coordsize="0,1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27;top:8112;width:0;height:1771" coordorigin="11627,8112" coordsize="0,1771" path="m11627,8112l11627,9883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32;top:9878;width:586;height:0" coordorigin="11632,9878" coordsize="58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32;top:9878;width:586;height:0" coordorigin="11632,9878" coordsize="586,0" path="m11632,9878l12217,987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22;top:8112;width:0;height:1771" coordorigin="12222,8112" coordsize="0,1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22;top:8112;width:0;height:1771" coordorigin="12222,8112" coordsize="0,1771" path="m12222,8112l12222,9883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27;top:9878;width:536;height:0" coordorigin="12227,9878" coordsize="53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27;top:9878;width:536;height:0" coordorigin="12227,9878" coordsize="536,0" path="m12227,9878l12763,987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768;top:8112;width:0;height:1771" coordorigin="12768,8112" coordsize="0,1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768;top:8112;width:0;height:1771" coordorigin="12768,8112" coordsize="0,1771" path="m12768,8112l12768,9883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772;top:9878;width:2839;height:0" coordorigin="12772,9878" coordsize="283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772;top:9878;width:2839;height:0" coordorigin="12772,9878" coordsize="2839,0" path="m12772,9878l15612,987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616;top:5785;width:0;height:4097" coordorigin="15616,5785" coordsize="0,4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616;top:5785;width:0;height:4097" coordorigin="15616,5785" coordsize="0,4097" path="m15616,5785l15616,9883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114.8pt;height:11.76pt">
            <v:imagedata o:title="" r:id="rId149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71.71pt;margin-top:71.73pt;width:709.4pt;height:449.36pt;mso-position-horizontal-relative:page;mso-position-vertical-relative:page;z-index:-15932" coordorigin="1434,1435" coordsize="14188,8987">
            <v:group style="position:absolute;left:1445;top:1450;width:4227;height:670" coordorigin="1445,1450" coordsize="4227,670">
              <v:shape style="position:absolute;left:1445;top:1450;width:4227;height:670" coordorigin="1445,1450" coordsize="4227,670" path="m1445,2120l5672,2120,5672,1450,1445,1450,1445,2120xe" filled="t" fillcolor="#CCCCCC" stroked="f">
                <v:path arrowok="t"/>
                <v:fill/>
              </v:shape>
              <v:group style="position:absolute;left:1445;top:2120;width:103;height:499" coordorigin="1445,2120" coordsize="103,499">
                <v:shape style="position:absolute;left:1445;top:2120;width:103;height:499" coordorigin="1445,2120" coordsize="103,499" path="m1445,2619l1548,2619,1548,2120,1445,2120,1445,2619xe" filled="t" fillcolor="#CCCCCC" stroked="f">
                  <v:path arrowok="t"/>
                  <v:fill/>
                </v:shape>
                <v:group style="position:absolute;left:5569;top:2120;width:103;height:499" coordorigin="5569,2120" coordsize="103,499">
                  <v:shape style="position:absolute;left:5569;top:2120;width:103;height:499" coordorigin="5569,2120" coordsize="103,499" path="m5569,2619l5672,2619,5672,2120,5569,2120,5569,2619xe" filled="t" fillcolor="#CCCCCC" stroked="f">
                    <v:path arrowok="t"/>
                    <v:fill/>
                  </v:shape>
                  <v:group style="position:absolute;left:1445;top:2619;width:4227;height:667" coordorigin="1445,2619" coordsize="4227,667">
                    <v:shape style="position:absolute;left:1445;top:2619;width:4227;height:667" coordorigin="1445,2619" coordsize="4227,667" path="m1445,3286l5672,3286,5672,2619,1445,2619,1445,3286xe" filled="t" fillcolor="#CCCCCC" stroked="f">
                      <v:path arrowok="t"/>
                      <v:fill/>
                    </v:shape>
                    <v:group style="position:absolute;left:1548;top:2120;width:4021;height:499" coordorigin="1548,2120" coordsize="4021,499">
                      <v:shape style="position:absolute;left:1548;top:2120;width:4021;height:499" coordorigin="1548,2120" coordsize="4021,499" path="m1548,2619l5569,2619,5569,2120,1548,2120,1548,2619xe" filled="t" fillcolor="#CCCCCC" stroked="f">
                        <v:path arrowok="t"/>
                        <v:fill/>
                      </v:shape>
                      <v:shape type="#_x0000_t75" style="position:absolute;left:1721;top:2122;width:3767;height:259">
                        <v:imagedata o:title="" r:id="rId1497"/>
                      </v:shape>
                      <v:group style="position:absolute;left:5682;top:1450;width:103;height:1836" coordorigin="5682,1450" coordsize="103,1836">
                        <v:shape style="position:absolute;left:5682;top:1450;width:103;height:1836" coordorigin="5682,1450" coordsize="103,1836" path="m5682,3286l5785,3286,5785,1450,5682,1450,5682,3286xe" filled="t" fillcolor="#CCCCCC" stroked="f">
                          <v:path arrowok="t"/>
                          <v:fill/>
                        </v:shape>
                        <v:group style="position:absolute;left:5785;top:1450;width:269;height:1836" coordorigin="5785,1450" coordsize="269,1836">
                          <v:shape style="position:absolute;left:5785;top:1450;width:269;height:1836" coordorigin="5785,1450" coordsize="269,1836" path="m6054,1450l5785,1450,5785,3286,6054,3286,6054,1450xe" filled="t" fillcolor="#CCCCCC" stroked="f">
                            <v:path arrowok="t"/>
                            <v:fill/>
                          </v:shape>
                          <v:group style="position:absolute;left:6527;top:1450;width:0;height:1836" coordorigin="6527,1450" coordsize="0,1836">
                            <v:shape style="position:absolute;left:6527;top:1450;width:0;height:1836" coordorigin="6527,1450" coordsize="0,1836" path="m6527,1450l6527,3286e" filled="f" stroked="t" strokeweight="0.33999pt" strokecolor="#CCCCCC">
                              <v:path arrowok="t"/>
                            </v:shape>
                            <v:shape type="#_x0000_t75" style="position:absolute;left:5783;top:1856;width:1220;height:892">
                              <v:imagedata o:title="" r:id="rId1498"/>
                            </v:shape>
                            <v:group style="position:absolute;left:6054;top:1450;width:470;height:1836" coordorigin="6054,1450" coordsize="470,1836">
                              <v:shape style="position:absolute;left:6054;top:1450;width:470;height:1836" coordorigin="6054,1450" coordsize="470,1836" path="m6524,1450l6054,1450,6054,3286,6524,3286,6524,1450xe" filled="t" fillcolor="#CCCCCC" stroked="f">
                                <v:path arrowok="t"/>
                                <v:fill/>
                              </v:shape>
                              <v:shape type="#_x0000_t75" style="position:absolute;left:6051;top:1793;width:1294;height:1016">
                                <v:imagedata o:title="" r:id="rId1499"/>
                              </v:shape>
                              <v:group style="position:absolute;left:6539;top:1450;width:2729;height:684" coordorigin="6539,1450" coordsize="2729,684">
                                <v:shape style="position:absolute;left:6539;top:1450;width:2729;height:684" coordorigin="6539,1450" coordsize="2729,684" path="m6539,2134l9268,2134,9268,1450,6539,1450,6539,2134xe" filled="t" fillcolor="#CCCCCC" stroked="f">
                                  <v:path arrowok="t"/>
                                  <v:fill/>
                                </v:shape>
                                <v:group style="position:absolute;left:6539;top:2134;width:103;height:470" coordorigin="6539,2134" coordsize="103,470">
                                  <v:shape style="position:absolute;left:6539;top:2134;width:103;height:470" coordorigin="6539,2134" coordsize="103,470" path="m6539,2604l6642,2604,6642,2134,6539,2134,6539,2604xe" filled="t" fillcolor="#CCCCCC" stroked="f">
                                    <v:path arrowok="t"/>
                                    <v:fill/>
                                  </v:shape>
                                  <v:group style="position:absolute;left:9165;top:2134;width:103;height:470" coordorigin="9165,2134" coordsize="103,470">
                                    <v:shape style="position:absolute;left:9165;top:2134;width:103;height:470" coordorigin="9165,2134" coordsize="103,470" path="m9165,2604l9268,2604,9268,2134,9165,2134,9165,2604xe" filled="t" fillcolor="#CCCCCC" stroked="f">
                                      <v:path arrowok="t"/>
                                      <v:fill/>
                                    </v:shape>
                                    <v:group style="position:absolute;left:6539;top:2604;width:2729;height:682" coordorigin="6539,2604" coordsize="2729,682">
                                      <v:shape style="position:absolute;left:6539;top:2604;width:2729;height:682" coordorigin="6539,2604" coordsize="2729,682" path="m6539,3286l9268,3286,9268,2604,6539,2604,6539,3286xe" filled="t" fillcolor="#CCCCCC" stroked="f">
                                        <v:path arrowok="t"/>
                                        <v:fill/>
                                      </v:shape>
                                      <v:group style="position:absolute;left:6642;top:2134;width:2523;height:470" coordorigin="6642,2134" coordsize="2523,470">
                                        <v:shape style="position:absolute;left:6642;top:2134;width:2523;height:470" coordorigin="6642,2134" coordsize="2523,470" path="m6642,2604l9165,2604,9165,2134,6642,2134,6642,2604xe" filled="t" fillcolor="#CCCCCC" stroked="f">
                                          <v:path arrowok="t"/>
                                          <v:fill/>
                                        </v:shape>
                                        <v:shape type="#_x0000_t75" style="position:absolute;left:7554;top:2132;width:786;height:235">
                                          <v:imagedata o:title="" r:id="rId1500"/>
                                        </v:shape>
                                        <v:group style="position:absolute;left:9277;top:1450;width:1260;height:343" coordorigin="9277,1450" coordsize="1260,343">
                                          <v:shape style="position:absolute;left:9277;top:1450;width:1260;height:343" coordorigin="9277,1450" coordsize="1260,343" path="m9277,1793l10537,1793,10537,1450,9277,1450,9277,1793xe" filled="t" fillcolor="#CCCCCC" stroked="f">
                                            <v:path arrowok="t"/>
                                            <v:fill/>
                                          </v:shape>
                                          <v:group style="position:absolute;left:9277;top:1793;width:103;height:439" coordorigin="9277,1793" coordsize="103,439">
                                            <v:shape style="position:absolute;left:9277;top:1793;width:103;height:439" coordorigin="9277,1793" coordsize="103,439" path="m9277,2232l9381,2232,9381,1793,9277,1793,9277,2232xe" filled="t" fillcolor="#CCCCCC" stroked="f">
                                              <v:path arrowok="t"/>
                                              <v:fill/>
                                            </v:shape>
                                            <v:group style="position:absolute;left:10434;top:1793;width:103;height:439" coordorigin="10434,1793" coordsize="103,439">
                                              <v:shape style="position:absolute;left:10434;top:1793;width:103;height:439" coordorigin="10434,1793" coordsize="103,439" path="m10434,2232l10537,2232,10537,1793,10434,1793,10434,2232xe" filled="t" fillcolor="#CCCCCC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9277;top:2232;width:1260;height:343" coordorigin="9277,2232" coordsize="1260,343">
                                                <v:shape style="position:absolute;left:9277;top:2232;width:1260;height:343" coordorigin="9277,2232" coordsize="1260,343" path="m9277,2576l10537,2576,10537,2232,9277,2232,9277,2576xe" filled="t" fillcolor="#CCCCCC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9381;top:1793;width:1054;height:439" coordorigin="9381,1793" coordsize="1054,439">
                                                  <v:shape style="position:absolute;left:9381;top:1793;width:1054;height:439" coordorigin="9381,1793" coordsize="1054,439" path="m9381,2232l10434,2232,10434,1793,9381,1793,9381,2232xe" filled="t" fillcolor="#CCCCCC" stroked="f">
                                                    <v:path arrowok="t"/>
                                                    <v:fill/>
                                                  </v:shape>
                                                  <v:shape type="#_x0000_t75" style="position:absolute;left:9421;top:1793;width:197;height:209">
                                                    <v:imagedata o:title="" r:id="rId1501"/>
                                                  </v:shape>
                                                  <v:shape type="#_x0000_t75" style="position:absolute;left:9635;top:1793;width:834;height:209">
                                                    <v:imagedata o:title="" r:id="rId1502"/>
                                                  </v:shape>
                                                  <v:group style="position:absolute;left:10549;top:1450;width:1073;height:223" coordorigin="10549,1450" coordsize="1073,223">
                                                    <v:shape style="position:absolute;left:10549;top:1450;width:1073;height:223" coordorigin="10549,1450" coordsize="1073,223" path="m10549,1673l11622,1673,11622,1450,10549,1450,10549,1673xe" filled="t" fillcolor="#CCCCCC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10549;top:1673;width:103;height:679" coordorigin="10549,1673" coordsize="103,679">
                                                      <v:shape style="position:absolute;left:10549;top:1673;width:103;height:679" coordorigin="10549,1673" coordsize="103,679" path="m10549,2352l10653,2352,10653,1673,10549,1673,10549,2352xe" filled="t" fillcolor="#CCCCCC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11519;top:1673;width:103;height:679" coordorigin="11519,1673" coordsize="103,679">
                                                        <v:shape style="position:absolute;left:11519;top:1673;width:103;height:679" coordorigin="11519,1673" coordsize="103,679" path="m11519,2352l11622,2352,11622,1673,11519,1673,11519,2352xe" filled="t" fillcolor="#CCCCCC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10549;top:2352;width:1073;height:223" coordorigin="10549,2352" coordsize="1073,223">
                                                          <v:shape style="position:absolute;left:10549;top:2352;width:1073;height:223" coordorigin="10549,2352" coordsize="1073,223" path="m10549,2576l11622,2576,11622,2352,10549,2352,10549,2576xe" filled="t" fillcolor="#CCCCCC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10653;top:1673;width:866;height:240" coordorigin="10653,1673" coordsize="866,240">
                                                            <v:shape style="position:absolute;left:10653;top:1673;width:866;height:240" coordorigin="10653,1673" coordsize="866,240" path="m10653,1913l11519,1913,11519,1673,10653,1673,10653,1913xe" filled="t" fillcolor="#CCCCCC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type="#_x0000_t75" style="position:absolute;left:10948;top:1671;width:405;height:209">
                                                              <v:imagedata o:title="" r:id="rId1503"/>
                                                            </v:shape>
                                                            <v:group style="position:absolute;left:10653;top:1913;width:866;height:439" coordorigin="10653,1913" coordsize="866,439">
                                                              <v:shape style="position:absolute;left:10653;top:1913;width:866;height:439" coordorigin="10653,1913" coordsize="866,439" path="m10653,2352l11519,2352,11519,1913,10653,1913,10653,2352xe" filled="t" fillcolor="#CCCCCC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type="#_x0000_t75" style="position:absolute;left:10705;top:1913;width:834;height:209">
                                                                <v:imagedata o:title="" r:id="rId1504"/>
                                                              </v:shape>
                                                              <v:group style="position:absolute;left:11632;top:1450;width:1131;height:223" coordorigin="11632,1450" coordsize="1131,223">
                                                                <v:shape style="position:absolute;left:11632;top:1450;width:1131;height:223" coordorigin="11632,1450" coordsize="1131,223" path="m11632,1673l12763,1673,12763,1450,11632,1450,11632,1673xe" filled="t" fillcolor="#CCCCCC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11632;top:1673;width:103;height:679" coordorigin="11632,1673" coordsize="103,679">
                                                                  <v:shape style="position:absolute;left:11632;top:1673;width:103;height:679" coordorigin="11632,1673" coordsize="103,679" path="m11632,2352l11735,2352,11735,1673,11632,1673,11632,2352xe" filled="t" fillcolor="#CCCCCC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12660;top:1673;width:103;height:679" coordorigin="12660,1673" coordsize="103,679">
                                                                    <v:shape style="position:absolute;left:12660;top:1673;width:103;height:679" coordorigin="12660,1673" coordsize="103,679" path="m12660,2352l12763,2352,12763,1673,12660,1673,12660,2352xe" filled="t" fillcolor="#CCCCCC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11632;top:2352;width:1131;height:223" coordorigin="11632,2352" coordsize="1131,223">
                                                                      <v:shape style="position:absolute;left:11632;top:2352;width:1131;height:223" coordorigin="11632,2352" coordsize="1131,223" path="m11632,2576l12763,2576,12763,2352,11632,2352,11632,2576xe" filled="t" fillcolor="#CCCCCC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11735;top:1673;width:924;height:240" coordorigin="11735,1673" coordsize="924,240">
                                                                        <v:shape style="position:absolute;left:11735;top:1673;width:924;height:240" coordorigin="11735,1673" coordsize="924,240" path="m11735,1913l12659,1913,12659,1673,11735,1673,11735,1913xe" filled="t" fillcolor="#CCCCCC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type="#_x0000_t75" style="position:absolute;left:12102;top:1671;width:197;height:209">
                                                                          <v:imagedata o:title="" r:id="rId1505"/>
                                                                        </v:shape>
                                                                        <v:shape type="#_x0000_t75" style="position:absolute;left:12201;top:1671;width:137;height:132">
                                                                          <v:imagedata o:title="" r:id="rId1506"/>
                                                                        </v:shape>
                                                                        <v:group style="position:absolute;left:11735;top:1913;width:924;height:439" coordorigin="11735,1913" coordsize="924,439">
                                                                          <v:shape style="position:absolute;left:11735;top:1913;width:924;height:439" coordorigin="11735,1913" coordsize="924,439" path="m11735,2352l12659,2352,12659,1913,11735,1913,11735,2352xe" filled="t" fillcolor="#CCCCCC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type="#_x0000_t75" style="position:absolute;left:11817;top:1913;width:834;height:209">
                                                                            <v:imagedata o:title="" r:id="rId1507"/>
                                                                          </v:shape>
                                                                          <v:group style="position:absolute;left:12772;top:1450;width:2839;height:312" coordorigin="12772,1450" coordsize="2839,312">
                                                                            <v:shape style="position:absolute;left:12772;top:1450;width:2839;height:312" coordorigin="12772,1450" coordsize="2839,312" path="m12772,1762l15612,1762,15612,1450,12772,1450,12772,1762xe" filled="t" fillcolor="#CCCCCC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12772;top:1762;width:103;height:502" coordorigin="12772,1762" coordsize="103,502">
                                                                              <v:shape style="position:absolute;left:12772;top:1762;width:103;height:502" coordorigin="12772,1762" coordsize="103,502" path="m12772,2264l12876,2264,12876,1762,12772,1762,12772,2264xe" filled="t" fillcolor="#CCCCCC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15508;top:1762;width:103;height:502" coordorigin="15508,1762" coordsize="103,502">
                                                                                <v:shape style="position:absolute;left:15508;top:1762;width:103;height:502" coordorigin="15508,1762" coordsize="103,502" path="m15508,2264l15612,2264,15612,1762,15508,1762,15508,2264xe" filled="t" fillcolor="#CCCCCC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12772;top:2264;width:2839;height:312" coordorigin="12772,2264" coordsize="2839,312">
                                                                                  <v:shape style="position:absolute;left:12772;top:2264;width:2839;height:312" coordorigin="12772,2264" coordsize="2839,312" path="m12772,2576l15612,2576,15612,2264,12772,2264,12772,2576xe" filled="t" fillcolor="#CCCCCC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12876;top:1762;width:2633;height:502" coordorigin="12876,1762" coordsize="2633,502">
                                                                                    <v:shape style="position:absolute;left:12876;top:1762;width:2633;height:502" coordorigin="12876,1762" coordsize="2633,502" path="m12876,2264l15508,2264,15508,1762,12876,1762,12876,2264xe" filled="t" fillcolor="#CCCCCC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type="#_x0000_t75" style="position:absolute;left:13742;top:1764;width:1013;height:259">
                                                                                      <v:imagedata o:title="" r:id="rId1508"/>
                                                                                    </v:shape>
                                                                                    <v:group style="position:absolute;left:1445;top:1445;width:4227;height:0" coordorigin="1445,1445" coordsize="4227,0">
                                                                                      <v:shape style="position:absolute;left:1445;top:1445;width:4227;height:0" coordorigin="1445,1445" coordsize="4227,0" path="m1445,1445l5672,1445e" filled="f" stroked="t" strokeweight="0.58pt" strokecolor="#000000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5682;top:1445;width:847;height:0" coordorigin="5682,1445" coordsize="847,0">
                                                                                        <v:shape style="position:absolute;left:5682;top:1445;width:847;height:0" coordorigin="5682,1445" coordsize="847,0" path="m5682,1445l6529,1445e" filled="f" stroked="t" strokeweight="0.58pt" strokecolor="#000000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6539;top:1445;width:2729;height:0" coordorigin="6539,1445" coordsize="2729,0">
                                                                                          <v:shape style="position:absolute;left:6539;top:1445;width:2729;height:0" coordorigin="6539,1445" coordsize="2729,0" path="m6539,1445l9268,1445e" filled="f" stroked="t" strokeweight="0.58pt" strokecolor="#000000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9277;top:1445;width:1262;height:0" coordorigin="9277,1445" coordsize="1262,0">
                                                                                            <v:shape style="position:absolute;left:9277;top:1445;width:1262;height:0" coordorigin="9277,1445" coordsize="1262,0" path="m9277,1445l10540,1445e" filled="f" stroked="t" strokeweight="0.58pt" strokecolor="#000000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10549;top:1445;width:1073;height:0" coordorigin="10549,1445" coordsize="1073,0">
                                                                                              <v:shape style="position:absolute;left:10549;top:1445;width:1073;height:0" coordorigin="10549,1445" coordsize="1073,0" path="m10549,1445l11622,1445e" filled="f" stroked="t" strokeweight="0.58pt" strokecolor="#000000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11632;top:1445;width:1131;height:0" coordorigin="11632,1445" coordsize="1131,0">
                                                                                                <v:shape style="position:absolute;left:11632;top:1445;width:1131;height:0" coordorigin="11632,1445" coordsize="1131,0" path="m11632,1445l12763,1445e" filled="f" stroked="t" strokeweight="0.58pt" strokecolor="#000000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12772;top:1445;width:2839;height:0" coordorigin="12772,1445" coordsize="2839,0">
                                                                                                  <v:shape style="position:absolute;left:12772;top:1445;width:2839;height:0" coordorigin="12772,1445" coordsize="2839,0" path="m12772,1445l15612,1445e" filled="f" stroked="t" strokeweight="0.58pt" strokecolor="#000000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12768;top:1440;width:0;height:1145" coordorigin="12768,1440" coordsize="0,1145">
                                                                                                    <v:shape style="position:absolute;left:12768;top:1440;width:0;height:1145" coordorigin="12768,1440" coordsize="0,1145" path="m12768,1440l12768,2585e" filled="f" stroked="t" strokeweight="0.58004pt" strokecolor="#000000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9277;top:2585;width:682;height:146" coordorigin="9277,2585" coordsize="682,146">
                                                                                                      <v:shape style="position:absolute;left:9277;top:2585;width:682;height:146" coordorigin="9277,2585" coordsize="682,146" path="m9277,2732l9959,2732,9959,2585,9277,2585,9277,2732xe" filled="t" fillcolor="#CCCCCC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9277;top:2732;width:103;height:410" coordorigin="9277,2732" coordsize="103,410">
                                                                                                        <v:shape style="position:absolute;left:9277;top:2732;width:103;height:410" coordorigin="9277,2732" coordsize="103,410" path="m9277,3142l9381,3142,9381,2732,9277,2732,9277,3142xe" filled="t" fillcolor="#CCCCCC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9856;top:2732;width:103;height:410" coordorigin="9856,2732" coordsize="103,410">
                                                                                                          <v:shape style="position:absolute;left:9856;top:2732;width:103;height:410" coordorigin="9856,2732" coordsize="103,410" path="m9856,3142l9959,3142,9959,2732,9856,2732,9856,3142xe" filled="t" fillcolor="#CCCCCC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9277;top:3142;width:682;height:144" coordorigin="9277,3142" coordsize="682,144">
                                                                                                            <v:shape style="position:absolute;left:9277;top:3142;width:682;height:144" coordorigin="9277,3142" coordsize="682,144" path="m9277,3286l9959,3286,9959,3142,9277,3142,9277,3286xe" filled="t" fillcolor="#CCCCCC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9381;top:2732;width:475;height:410" coordorigin="9381,2732" coordsize="475,410">
                                                                                                              <v:shape style="position:absolute;left:9381;top:2732;width:475;height:410" coordorigin="9381,2732" coordsize="475,410" path="m9381,3142l9856,3142,9856,2732,9381,2732,9381,3142xe" filled="t" fillcolor="#CCCCCC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shape type="#_x0000_t75" style="position:absolute;left:9568;top:2732;width:202;height:182">
                                                                                                                <v:imagedata o:title="" r:id="rId1509"/>
                                                                                                              </v:shape>
                                                                                                              <v:group style="position:absolute;left:9969;top:2585;width:569;height:146" coordorigin="9969,2585" coordsize="569,146">
                                                                                                                <v:shape style="position:absolute;left:9969;top:2585;width:569;height:146" coordorigin="9969,2585" coordsize="569,146" path="m9969,2732l10537,2732,10537,2585,9969,2585,9969,2732xe" filled="t" fillcolor="#CCCCCC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9969;top:2732;width:103;height:410" coordorigin="9969,2732" coordsize="103,410">
                                                                                                                  <v:shape style="position:absolute;left:9969;top:2732;width:103;height:410" coordorigin="9969,2732" coordsize="103,410" path="m9969,3142l10072,3142,10072,2732,9969,2732,9969,3142xe" filled="t" fillcolor="#CCCCCC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10434;top:2732;width:103;height:410" coordorigin="10434,2732" coordsize="103,410">
                                                                                                                    <v:shape style="position:absolute;left:10434;top:2732;width:103;height:410" coordorigin="10434,2732" coordsize="103,410" path="m10434,3142l10537,3142,10537,2732,10434,2732,10434,3142xe" filled="t" fillcolor="#CCCCCC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9969;top:3142;width:569;height:144" coordorigin="9969,3142" coordsize="569,144">
                                                                                                                      <v:shape style="position:absolute;left:9969;top:3142;width:569;height:144" coordorigin="9969,3142" coordsize="569,144" path="m9969,3286l10537,3286,10537,3142,9969,3142,9969,3286xe" filled="t" fillcolor="#CCCCCC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10072;top:2732;width:362;height:410" coordorigin="10072,2732" coordsize="362,410">
                                                                                                                        <v:shape style="position:absolute;left:10072;top:2732;width:362;height:410" coordorigin="10072,2732" coordsize="362,410" path="m10072,3142l10434,3142,10434,2732,10072,2732,10072,3142xe" filled="t" fillcolor="#CCCCCC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0103;top:2732;width:400;height:182">
                                                                                                                          <v:imagedata o:title="" r:id="rId1510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10549;top:2585;width:502;height:146" coordorigin="10549,2585" coordsize="502,146">
                                                                                                                          <v:shape style="position:absolute;left:10549;top:2585;width:502;height:146" coordorigin="10549,2585" coordsize="502,146" path="m10549,2732l11051,2732,11051,2585,10549,2585,10549,2732xe" filled="t" fillcolor="#CCCCCC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10549;top:2732;width:103;height:410" coordorigin="10549,2732" coordsize="103,410">
                                                                                                                            <v:shape style="position:absolute;left:10549;top:2732;width:103;height:410" coordorigin="10549,2732" coordsize="103,410" path="m10549,3142l10653,3142,10653,2732,10549,2732,10549,3142xe" filled="t" fillcolor="#CCCCCC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10948;top:2732;width:103;height:410" coordorigin="10948,2732" coordsize="103,410">
                                                                                                                              <v:shape style="position:absolute;left:10948;top:2732;width:103;height:410" coordorigin="10948,2732" coordsize="103,410" path="m10948,3142l11051,3142,11051,2732,10948,2732,10948,3142xe" filled="t" fillcolor="#CCCCCC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10549;top:3142;width:502;height:144" coordorigin="10549,3142" coordsize="502,144">
                                                                                                                                <v:shape style="position:absolute;left:10549;top:3142;width:502;height:144" coordorigin="10549,3142" coordsize="502,144" path="m10549,3286l11051,3286,11051,3142,10549,3142,10549,3286xe" filled="t" fillcolor="#CCCCCC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10653;top:2732;width:295;height:410" coordorigin="10653,2732" coordsize="295,410">
                                                                                                                                  <v:shape style="position:absolute;left:10653;top:2732;width:295;height:410" coordorigin="10653,2732" coordsize="295,410" path="m10653,3142l10948,3142,10948,2732,10653,2732,10653,3142xe" filled="t" fillcolor="#CCCCCC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type="#_x0000_t75" style="position:absolute;left:10751;top:2732;width:202;height:182">
                                                                                                                                    <v:imagedata o:title="" r:id="rId1511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11061;top:2585;width:562;height:146" coordorigin="11061,2585" coordsize="562,146">
                                                                                                                                    <v:shape style="position:absolute;left:11061;top:2585;width:562;height:146" coordorigin="11061,2585" coordsize="562,146" path="m11061,2732l11622,2732,11622,2585,11061,2585,11061,2732xe" filled="t" fillcolor="#CCCCCC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11061;top:2732;width:103;height:410" coordorigin="11061,2732" coordsize="103,410">
                                                                                                                                      <v:shape style="position:absolute;left:11061;top:2732;width:103;height:410" coordorigin="11061,2732" coordsize="103,410" path="m11061,3142l11164,3142,11164,2732,11061,2732,11061,3142xe" filled="t" fillcolor="#CCCCCC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11519;top:2732;width:103;height:410" coordorigin="11519,2732" coordsize="103,410">
                                                                                                                                        <v:shape style="position:absolute;left:11519;top:2732;width:103;height:410" coordorigin="11519,2732" coordsize="103,410" path="m11519,3142l11622,3142,11622,2732,11519,2732,11519,3142xe" filled="t" fillcolor="#CCCCCC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11061;top:3142;width:562;height:144" coordorigin="11061,3142" coordsize="562,144">
                                                                                                                                          <v:shape style="position:absolute;left:11061;top:3142;width:562;height:144" coordorigin="11061,3142" coordsize="562,144" path="m11061,3286l11622,3286,11622,3142,11061,3142,11061,3286xe" filled="t" fillcolor="#CCCCCC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11164;top:2732;width:355;height:410" coordorigin="11164,2732" coordsize="355,410">
                                                                                                                                            <v:shape style="position:absolute;left:11164;top:2732;width:355;height:410" coordorigin="11164,2732" coordsize="355,410" path="m11164,3142l11519,3142,11519,2732,11164,2732,11164,3142xe" filled="t" fillcolor="#CCCCCC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type="#_x0000_t75" style="position:absolute;left:11190;top:2732;width:400;height:182">
                                                                                                                                              <v:imagedata o:title="" r:id="rId1512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11632;top:2585;width:586;height:146" coordorigin="11632,2585" coordsize="586,146">
                                                                                                                                              <v:shape style="position:absolute;left:11632;top:2585;width:586;height:146" coordorigin="11632,2585" coordsize="586,146" path="m11632,2732l12217,2732,12217,2585,11632,2585,11632,2732xe" filled="t" fillcolor="#CCCCCC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11632;top:2732;width:103;height:410" coordorigin="11632,2732" coordsize="103,410">
                                                                                                                                                <v:shape style="position:absolute;left:11632;top:2732;width:103;height:410" coordorigin="11632,2732" coordsize="103,410" path="m11632,3142l11735,3142,11735,2732,11632,2732,11632,3142xe" filled="t" fillcolor="#CCCCCC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12114;top:2732;width:103;height:410" coordorigin="12114,2732" coordsize="103,410">
                                                                                                                                                  <v:shape style="position:absolute;left:12114;top:2732;width:103;height:410" coordorigin="12114,2732" coordsize="103,410" path="m12114,3142l12217,3142,12217,2732,12114,2732,12114,3142xe" filled="t" fillcolor="#CCCCCC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11632;top:3142;width:586;height:144" coordorigin="11632,3142" coordsize="586,144">
                                                                                                                                                    <v:shape style="position:absolute;left:11632;top:3142;width:586;height:144" coordorigin="11632,3142" coordsize="586,144" path="m11632,3286l12217,3286,12217,3142,11632,3142,11632,3286xe" filled="t" fillcolor="#CCCCCC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11735;top:2732;width:379;height:410" coordorigin="11735,2732" coordsize="379,410">
                                                                                                                                                      <v:shape style="position:absolute;left:11735;top:2732;width:379;height:410" coordorigin="11735,2732" coordsize="379,410" path="m11735,3142l12114,3142,12114,2732,11735,2732,11735,3142xe" filled="t" fillcolor="#CCCCCC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type="#_x0000_t75" style="position:absolute;left:11874;top:2732;width:202;height:182">
                                                                                                                                                        <v:imagedata o:title="" r:id="rId1513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12227;top:2585;width:576;height:146" coordorigin="12227,2585" coordsize="576,146">
                                                                                                                                                        <v:shape style="position:absolute;left:12227;top:2585;width:576;height:146" coordorigin="12227,2585" coordsize="576,146" path="m12227,2732l12803,2732,12803,2585,12227,2585,12227,2732xe" filled="t" fillcolor="#CCCCCC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12227;top:2732;width:104;height:410" coordorigin="12227,2732" coordsize="104,410">
                                                                                                                                                          <v:shape style="position:absolute;left:12227;top:2732;width:104;height:410" coordorigin="12227,2732" coordsize="104,410" path="m12227,3142l12331,3142,12331,2732,12227,2732,12227,3142xe" filled="t" fillcolor="#CCCCCC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12700;top:2732;width:103;height:410" coordorigin="12700,2732" coordsize="103,410">
                                                                                                                                                            <v:shape style="position:absolute;left:12700;top:2732;width:103;height:410" coordorigin="12700,2732" coordsize="103,410" path="m12700,3142l12804,3142,12804,2732,12700,2732,12700,3142xe" filled="t" fillcolor="#CCCCCC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12227;top:3142;width:576;height:144" coordorigin="12227,3142" coordsize="576,144">
                                                                                                                                                              <v:shape style="position:absolute;left:12227;top:3142;width:576;height:144" coordorigin="12227,3142" coordsize="576,144" path="m12227,3286l12803,3286,12803,3142,12227,3142,12227,3286xe" filled="t" fillcolor="#CCCCCC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12331;top:2732;width:370;height:410" coordorigin="12331,2732" coordsize="370,410">
                                                                                                                                                                <v:shape style="position:absolute;left:12331;top:2732;width:370;height:410" coordorigin="12331,2732" coordsize="370,410" path="m12331,3142l12700,3142,12700,2732,12331,2732,12331,3142xe" filled="t" fillcolor="#CCCCCC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type="#_x0000_t75" style="position:absolute;left:12364;top:2732;width:400;height:182">
                                                                                                                                                                  <v:imagedata o:title="" r:id="rId1514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12813;top:2585;width:2798;height:101" coordorigin="12813,2585" coordsize="2798,101">
                                                                                                                                                                  <v:shape style="position:absolute;left:12813;top:2585;width:2798;height:101" coordorigin="12813,2585" coordsize="2798,101" path="m12813,2686l15612,2686,15612,2585,12813,2585,12813,2686xe" filled="t" fillcolor="#CCCCCC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12813;top:2686;width:103;height:499" coordorigin="12813,2686" coordsize="103,499">
                                                                                                                                                                    <v:shape style="position:absolute;left:12813;top:2686;width:103;height:499" coordorigin="12813,2686" coordsize="103,499" path="m12813,3185l12916,3185,12916,2686,12813,2686,12813,3185xe" filled="t" fillcolor="#CCCCCC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15508;top:2686;width:103;height:499" coordorigin="15508,2686" coordsize="103,499">
                                                                                                                                                                      <v:shape style="position:absolute;left:15508;top:2686;width:103;height:499" coordorigin="15508,2686" coordsize="103,499" path="m15508,3185l15612,3185,15612,2686,15508,2686,15508,3185xe" filled="t" fillcolor="#CCCCCC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12813;top:3185;width:2798;height:101" coordorigin="12813,3185" coordsize="2798,101">
                                                                                                                                                                        <v:shape style="position:absolute;left:12813;top:3185;width:2798;height:101" coordorigin="12813,3185" coordsize="2798,101" path="m12813,3286l15612,3286,15612,3185,12813,3185,12813,3286xe" filled="t" fillcolor="#CCCCCC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12916;top:2686;width:2592;height:499" coordorigin="12916,2686" coordsize="2592,499">
                                                                                                                                                                          <v:shape style="position:absolute;left:12916;top:2686;width:2592;height:499" coordorigin="12916,2686" coordsize="2592,499" path="m12916,3185l15508,3185,15508,2686,12916,2686,12916,3185xe" filled="t" fillcolor="#CCCCCC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5672;top:2580;width:10;height:0" coordorigin="5672,2580" coordsize="10,0">
                                                                                                                                                                            <v:shape style="position:absolute;left:5672;top:2580;width:10;height:0" coordorigin="5672,2580" coordsize="10,0" path="m5672,2580l5682,2580e" filled="f" stroked="t" strokeweight="0.58001pt" strokecolor="#000000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9277;top:2580;width:682;height:0" coordorigin="9277,2580" coordsize="682,0">
                                                                                                                                                                              <v:shape style="position:absolute;left:9277;top:2580;width:682;height:0" coordorigin="9277,2580" coordsize="682,0" path="m9277,2580l9959,2580e" filled="f" stroked="t" strokeweight="0.58001pt" strokecolor="#000000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9969;top:2580;width:571;height:0" coordorigin="9969,2580" coordsize="571,0">
                                                                                                                                                                                <v:shape style="position:absolute;left:9969;top:2580;width:571;height:0" coordorigin="9969,2580" coordsize="571,0" path="m9969,2580l10540,2580e" filled="f" stroked="t" strokeweight="0.58001pt" strokecolor="#000000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10549;top:2580;width:502;height:0" coordorigin="10549,2580" coordsize="502,0">
                                                                                                                                                                                  <v:shape style="position:absolute;left:10549;top:2580;width:502;height:0" coordorigin="10549,2580" coordsize="502,0" path="m10549,2580l11051,2580e" filled="f" stroked="t" strokeweight="0.58001pt" strokecolor="#000000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11061;top:2580;width:562;height:0" coordorigin="11061,2580" coordsize="562,0">
                                                                                                                                                                                    <v:shape style="position:absolute;left:11061;top:2580;width:562;height:0" coordorigin="11061,2580" coordsize="562,0" path="m11061,2580l11622,2580e" filled="f" stroked="t" strokeweight="0.58001pt" strokecolor="#000000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11632;top:2580;width:586;height:0" coordorigin="11632,2580" coordsize="586,0">
                                                                                                                                                                                      <v:shape style="position:absolute;left:11632;top:2580;width:586;height:0" coordorigin="11632,2580" coordsize="586,0" path="m11632,2580l12217,2580e" filled="f" stroked="t" strokeweight="0.58001pt" strokecolor="#000000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12227;top:2580;width:536;height:0" coordorigin="12227,2580" coordsize="536,0">
                                                                                                                                                                                        <v:shape style="position:absolute;left:12227;top:2580;width:536;height:0" coordorigin="12227,2580" coordsize="536,0" path="m12227,2580l12763,2580e" filled="f" stroked="t" strokeweight="0.58001pt" strokecolor="#000000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12772;top:2580;width:31;height:0" coordorigin="12772,2580" coordsize="31,0">
                                                                                                                                                                                          <v:shape style="position:absolute;left:12772;top:2580;width:31;height:0" coordorigin="12772,2580" coordsize="31,0" path="m12772,2580l12804,2580e" filled="f" stroked="t" strokeweight="0.58001pt" strokecolor="#000000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12813;top:2580;width:2798;height:0" coordorigin="12813,2580" coordsize="2798,0">
                                                                                                                                                                                            <v:shape style="position:absolute;left:12813;top:2580;width:2798;height:0" coordorigin="12813,2580" coordsize="2798,0" path="m12813,2580l15612,2580e" filled="f" stroked="t" strokeweight="0.58001pt" strokecolor="#000000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12808;top:2576;width:0;height:720" coordorigin="12808,2576" coordsize="0,720">
                                                                                                                                                                                              <v:shape style="position:absolute;left:12808;top:2576;width:0;height:720" coordorigin="12808,2576" coordsize="0,720" path="m12808,2576l12808,3296e" filled="f" stroked="t" strokeweight="0.57998pt" strokecolor="#000000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shape type="#_x0000_t75" style="position:absolute;left:5958;top:3299;width:410;height:259">
                                                                                                                                                                                                <v:imagedata o:title="" r:id="rId1515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shape type="#_x0000_t75" style="position:absolute;left:6642;top:3294;width:2527;height:235">
                                                                                                                                                                                                <v:imagedata o:title="" r:id="rId1516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shape type="#_x0000_t75" style="position:absolute;left:6642;top:3565;width:2332;height:235">
                                                                                                                                                                                                <v:imagedata o:title="" r:id="rId1517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1445;top:3291;width:4227;height:0" coordorigin="1445,3291" coordsize="4227,0">
                                                                                                                                                                                                <v:shape style="position:absolute;left:1445;top:3291;width:4227;height:0" coordorigin="1445,3291" coordsize="4227,0" path="m1445,3291l5672,3291e" filled="f" stroked="t" strokeweight="0.58pt" strokecolor="#000000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5672;top:3291;width:10;height:0" coordorigin="5672,3291" coordsize="10,0">
                                                                                                                                                                                                  <v:shape style="position:absolute;left:5672;top:3291;width:10;height:0" coordorigin="5672,3291" coordsize="10,0" path="m5672,3291l5682,3291e" filled="f" stroked="t" strokeweight="0.58pt" strokecolor="#000000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5682;top:3291;width:2;height:0" coordorigin="5682,3291" coordsize="2,0">
                                                                                                                                                                                                    <v:shape style="position:absolute;left:5682;top:3291;width:2;height:0" coordorigin="5682,3291" coordsize="2,0" path="m5682,3291l5684,3291e" filled="f" stroked="t" strokeweight="0.58pt" strokecolor="#000000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5694;top:3291;width:835;height:0" coordorigin="5694,3291" coordsize="835,0">
                                                                                                                                                                                                      <v:shape style="position:absolute;left:5694;top:3291;width:835;height:0" coordorigin="5694,3291" coordsize="835,0" path="m5694,3291l6529,3291e" filled="f" stroked="t" strokeweight="0.58pt" strokecolor="#000000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6539;top:3291;width:2729;height:0" coordorigin="6539,3291" coordsize="2729,0">
                                                                                                                                                                                                        <v:shape style="position:absolute;left:6539;top:3291;width:2729;height:0" coordorigin="6539,3291" coordsize="2729,0" path="m6539,3291l9268,3291e" filled="f" stroked="t" strokeweight="0.58pt" strokecolor="#000000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9277;top:3291;width:682;height:0" coordorigin="9277,3291" coordsize="682,0">
                                                                                                                                                                                                          <v:shape style="position:absolute;left:9277;top:3291;width:682;height:0" coordorigin="9277,3291" coordsize="682,0" path="m9277,3291l9959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9969;top:3291;width:571;height:0" coordorigin="9969,3291" coordsize="571,0">
                                                                                                                                                                                                            <v:shape style="position:absolute;left:9969;top:3291;width:571;height:0" coordorigin="9969,3291" coordsize="571,0" path="m9969,3291l10540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10549;top:3291;width:502;height:0" coordorigin="10549,3291" coordsize="502,0">
                                                                                                                                                                                                              <v:shape style="position:absolute;left:10549;top:3291;width:502;height:0" coordorigin="10549,3291" coordsize="502,0" path="m10549,3291l11051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11061;top:3291;width:562;height:0" coordorigin="11061,3291" coordsize="562,0">
                                                                                                                                                                                                                <v:shape style="position:absolute;left:11061;top:3291;width:562;height:0" coordorigin="11061,3291" coordsize="562,0" path="m11061,3291l11622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11632;top:3291;width:586;height:0" coordorigin="11632,3291" coordsize="586,0">
                                                                                                                                                                                                                  <v:shape style="position:absolute;left:11632;top:3291;width:586;height:0" coordorigin="11632,3291" coordsize="586,0" path="m11632,3291l12217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12227;top:3291;width:536;height:0" coordorigin="12227,3291" coordsize="536,0">
                                                                                                                                                                                                                    <v:shape style="position:absolute;left:12227;top:3291;width:536;height:0" coordorigin="12227,3291" coordsize="536,0" path="m12227,3291l12763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12772;top:3291;width:31;height:0" coordorigin="12772,3291" coordsize="31,0">
                                                                                                                                                                                                                      <v:shape style="position:absolute;left:12772;top:3291;width:31;height:0" coordorigin="12772,3291" coordsize="31,0" path="m12772,3291l12804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12813;top:3291;width:2798;height:0" coordorigin="12813,3291" coordsize="2798,0">
                                                                                                                                                                                                                        <v:shape style="position:absolute;left:12813;top:3291;width:2798;height:0" coordorigin="12813,3291" coordsize="2798,0" path="m12813,3291l15612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shape type="#_x0000_t75" style="position:absolute;left:5958;top:4520;width:410;height:259">
                                                                                                                                                                                                                          <v:imagedata o:title="" r:id="rId1518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1445;top:4511;width:4239;height:0" coordorigin="1445,4511" coordsize="4239,0">
                                                                                                                                                                                                                          <v:shape style="position:absolute;left:1445;top:4511;width:4239;height:0" coordorigin="1445,4511" coordsize="4239,0" path="m1445,4511l5684,45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5694;top:4511;width:835;height:0" coordorigin="5694,4511" coordsize="835,0">
                                                                                                                                                                                                                            <v:shape style="position:absolute;left:5694;top:4511;width:835;height:0" coordorigin="5694,4511" coordsize="835,0" path="m5694,4511l6529,45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42;top:4515;width:2224;height:235">
                                                                                                                                                                                                                              <v:imagedata o:title="" r:id="rId1519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42;top:4784;width:464;height:235">
                                                                                                                                                                                                                              <v:imagedata o:title="" r:id="rId1520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6539;top:4511;width:2729;height:0" coordorigin="6539,4511" coordsize="2729,0">
                                                                                                                                                                                                                              <v:shape style="position:absolute;left:6539;top:4511;width:2729;height:0" coordorigin="6539,4511" coordsize="2729,0" path="m6539,4511l9268,45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9277;top:4511;width:682;height:0" coordorigin="9277,4511" coordsize="682,0">
                                                                                                                                                                                                                                <v:shape style="position:absolute;left:9277;top:4511;width:682;height:0" coordorigin="9277,4511" coordsize="682,0" path="m9277,4511l9959,45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9969;top:4511;width:571;height:0" coordorigin="9969,4511" coordsize="571,0">
                                                                                                                                                                                                                                  <v:shape style="position:absolute;left:9969;top:4511;width:571;height:0" coordorigin="9969,4511" coordsize="571,0" path="m9969,4511l10540,45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10549;top:4511;width:502;height:0" coordorigin="10549,4511" coordsize="502,0">
                                                                                                                                                                                                                                    <v:shape style="position:absolute;left:10549;top:4511;width:502;height:0" coordorigin="10549,4511" coordsize="502,0" path="m10549,4511l11051,45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11061;top:4511;width:562;height:0" coordorigin="11061,4511" coordsize="562,0">
                                                                                                                                                                                                                                      <v:shape style="position:absolute;left:11061;top:4511;width:562;height:0" coordorigin="11061,4511" coordsize="562,0" path="m11061,4511l11622,45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11632;top:4511;width:586;height:0" coordorigin="11632,4511" coordsize="586,0">
                                                                                                                                                                                                                                        <v:shape style="position:absolute;left:11632;top:4511;width:586;height:0" coordorigin="11632,4511" coordsize="586,0" path="m11632,4511l12217,45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12227;top:4511;width:536;height:0" coordorigin="12227,4511" coordsize="536,0">
                                                                                                                                                                                                                                          <v:shape style="position:absolute;left:12227;top:4511;width:536;height:0" coordorigin="12227,4511" coordsize="536,0" path="m12227,4511l12763,45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12772;top:4511;width:2839;height:0" coordorigin="12772,4511" coordsize="2839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12772;top:4511;width:2839;height:0" coordorigin="12772,4511" coordsize="2839,0" path="m12772,4511l15612,45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5689;top:1440;width:0;height:4297" coordorigin="5689,1440" coordsize="0,4297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5689;top:1440;width:0;height:4297" coordorigin="5689,1440" coordsize="0,4297" path="m5689,1440l5689,573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6534;top:1440;width:0;height:4297" coordorigin="6534,1440" coordsize="0,4297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34;top:1440;width:0;height:4297" coordorigin="6534,1440" coordsize="0,4297" path="m6534,1440l6534,57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73;top:1440;width:0;height:4297" coordorigin="9273,1440" coordsize="0,4297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73;top:1440;width:0;height:4297" coordorigin="9273,1440" coordsize="0,4297" path="m9273,1440l9273,57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64;top:2576;width:0;height:3162" coordorigin="9964,2576" coordsize="0,3162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64;top:2576;width:0;height:3162" coordorigin="9964,2576" coordsize="0,3162" path="m9964,2576l9964,57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5;top:1440;width:0;height:4297" coordorigin="10545,1440" coordsize="0,4297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5;top:1440;width:0;height:4297" coordorigin="10545,1440" coordsize="0,4297" path="m10545,1440l10545,573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056;top:2576;width:0;height:3162" coordorigin="11056,2576" coordsize="0,3162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056;top:2576;width:0;height:3162" coordorigin="11056,2576" coordsize="0,3162" path="m11056,2576l11056,573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27;top:1440;width:0;height:4297" coordorigin="11627,1440" coordsize="0,4297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27;top:1440;width:0;height:4297" coordorigin="11627,1440" coordsize="0,4297" path="m11627,1440l11627,573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22;top:2576;width:0;height:3162" coordorigin="12222,2576" coordsize="0,3162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22;top:2576;width:0;height:3162" coordorigin="12222,2576" coordsize="0,3162" path="m12222,2576l12222,573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768;top:3286;width:0;height:2451" coordorigin="12768,3286" coordsize="0,2451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768;top:3286;width:0;height:2451" coordorigin="12768,3286" coordsize="0,2451" path="m12768,3286l12768,5737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5737;width:103;height:470" coordorigin="1445,5737" coordsize="103,47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5737;width:103;height:470" coordorigin="1445,5737" coordsize="103,470" path="m1445,6208l1548,6208,1548,5737,1445,5737,1445,6208xe" filled="t" fillcolor="#CCCCCC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508;top:5737;width:103;height:470" coordorigin="15508,5737" coordsize="103,47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508;top:5737;width:103;height:470" coordorigin="15508,5737" coordsize="103,470" path="m15508,6208l15612,6208,15612,5737,15508,5737,15508,6208xe" filled="t" fillcolor="#CCCCCC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48;top:5737;width:13960;height:470" coordorigin="1548,5737" coordsize="13960,47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48;top:5737;width:13960;height:470" coordorigin="1548,5737" coordsize="13960,470" path="m15508,5738l1548,5738,1548,6208,15508,6208,15508,5738xe" filled="t" fillcolor="#CCCCCC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48;top:5735;width:2949;height:235">
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21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5733;width:4239;height:0" coordorigin="1445,5733" coordsize="4239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5733;width:4239;height:0" coordorigin="1445,5733" coordsize="4239,0" path="m1445,5733l5684,573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94;top:5733;width:835;height:0" coordorigin="5694,5733" coordsize="835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94;top:5733;width:835;height:0" coordorigin="5694,5733" coordsize="835,0" path="m5694,5733l6529,573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39;top:5733;width:2729;height:0" coordorigin="6539,5733" coordsize="2729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39;top:5733;width:2729;height:0" coordorigin="6539,5733" coordsize="2729,0" path="m6539,5733l9268,573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77;top:5733;width:682;height:0" coordorigin="9277,5733" coordsize="682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77;top:5733;width:682;height:0" coordorigin="9277,5733" coordsize="682,0" path="m9277,5733l9959,573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69;top:5733;width:571;height:0" coordorigin="9969,5733" coordsize="571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69;top:5733;width:571;height:0" coordorigin="9969,5733" coordsize="571,0" path="m9969,5733l10540,573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9;top:5733;width:502;height:0" coordorigin="10549,5733" coordsize="502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9;top:5733;width:502;height:0" coordorigin="10549,5733" coordsize="502,0" path="m10549,5733l11051,573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061;top:5733;width:562;height:0" coordorigin="11061,5733" coordsize="56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061;top:5733;width:562;height:0" coordorigin="11061,5733" coordsize="562,0" path="m11061,5733l11622,573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32;top:5733;width:586;height:0" coordorigin="11632,5733" coordsize="58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32;top:5733;width:586;height:0" coordorigin="11632,5733" coordsize="586,0" path="m11632,5733l12217,573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27;top:5733;width:536;height:0" coordorigin="12227,5733" coordsize="53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27;top:5733;width:536;height:0" coordorigin="12227,5733" coordsize="536,0" path="m12227,5733l12763,573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772;top:5733;width:2839;height:0" coordorigin="12772,5733" coordsize="283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772;top:5733;width:2839;height:0" coordorigin="12772,5733" coordsize="2839,0" path="m12772,5733l15612,573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47;top:6215;width:221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2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6215;width:2186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2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6484;width:1839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2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6755;width:1058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2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6213;width:4206;height:0" coordorigin="1445,6213" coordsize="420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6213;width:4206;height:0" coordorigin="1445,6213" coordsize="4206,0" path="m1445,6213l5651,621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60;top:6213;width:886;height:0" coordorigin="5660,6213" coordsize="88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60;top:6213;width:886;height:0" coordorigin="5660,6213" coordsize="886,0" path="m5660,6213l6546,621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55;top:6213;width:2712;height:0" coordorigin="6555,6213" coordsize="271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55;top:6213;width:2712;height:0" coordorigin="6555,6213" coordsize="2712,0" path="m6555,6213l9268,621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77;top:6213;width:691;height:0" coordorigin="9277,6213" coordsize="691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77;top:6213;width:691;height:0" coordorigin="9277,6213" coordsize="691,0" path="m9277,6213l9969,621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78;top:6213;width:552;height:0" coordorigin="9978,6213" coordsize="55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78;top:6213;width:552;height:0" coordorigin="9978,6213" coordsize="552,0" path="m9978,6213l10530,621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0;top:6213;width:576;height:0" coordorigin="10540,6213" coordsize="57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0;top:6213;width:576;height:0" coordorigin="10540,6213" coordsize="576,0" path="m10540,6213l11116,621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125;top:6213;width:533;height:0" coordorigin="11125,6213" coordsize="53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125;top:6213;width:533;height:0" coordorigin="11125,6213" coordsize="533,0" path="m11125,6213l11658,621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68;top:6213;width:550;height:0" coordorigin="11668,6213" coordsize="55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68;top:6213;width:550;height:0" coordorigin="11668,6213" coordsize="550,0" path="m11668,6213l12217,621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27;top:6213;width:545;height:0" coordorigin="12227,6213" coordsize="54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27;top:6213;width:545;height:0" coordorigin="12227,6213" coordsize="545,0" path="m12227,6213l12772,621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782;top:6213;width:2830;height:0" coordorigin="12782,6213" coordsize="28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782;top:6213;width:2830;height:0" coordorigin="12782,6213" coordsize="2830,0" path="m12782,6213l15612,621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73;top:6208;width:0;height:1498" coordorigin="9273,6208" coordsize="0,1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73;top:6208;width:0;height:1498" coordorigin="9273,6208" coordsize="0,1498" path="m9273,6208l9273,7705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777;top:6208;width:0;height:1498" coordorigin="12777,6208" coordsize="0,1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777;top:6208;width:0;height:1498" coordorigin="12777,6208" coordsize="0,1498" path="m12777,6208l12777,7705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47;top:7706;width:221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2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7706;width:2330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2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7975;width:1168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2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7701;width:4206;height:0" coordorigin="1445,7701" coordsize="420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7701;width:4206;height:0" coordorigin="1445,7701" coordsize="4206,0" path="m1445,7701l5651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60;top:7701;width:886;height:0" coordorigin="5660,7701" coordsize="88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60;top:7701;width:886;height:0" coordorigin="5660,7701" coordsize="886,0" path="m5660,7701l6546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55;top:7701;width:2672;height:0" coordorigin="6555,7701" coordsize="267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55;top:7701;width:2672;height:0" coordorigin="6555,7701" coordsize="2672,0" path="m6555,7701l9227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37;top:7701;width:31;height:0" coordorigin="9237,7701" coordsize="31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37;top:7701;width:31;height:0" coordorigin="9237,7701" coordsize="31,0" path="m9237,7701l9268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77;top:7701;width:682;height:0" coordorigin="9277,7701" coordsize="68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77;top:7701;width:682;height:0" coordorigin="9277,7701" coordsize="682,0" path="m9277,7701l9959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69;top:7701;width:10;height:0" coordorigin="9969,7701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69;top:7701;width:10;height:0" coordorigin="9969,7701" coordsize="10,0" path="m9969,7701l9978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78;top:7701;width:552;height:0" coordorigin="9978,7701" coordsize="55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78;top:7701;width:552;height:0" coordorigin="9978,7701" coordsize="552,0" path="m9978,7701l10530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30;top:7701;width:10;height:0" coordorigin="10530,7701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30;top:7701;width:10;height:0" coordorigin="10530,7701" coordsize="10,0" path="m10530,7701l10540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9;top:7701;width:566;height:0" coordorigin="10549,7701" coordsize="56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9;top:7701;width:566;height:0" coordorigin="10549,7701" coordsize="566,0" path="m10549,7701l11116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125;top:7701;width:533;height:0" coordorigin="11125,7701" coordsize="53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125;top:7701;width:533;height:0" coordorigin="11125,7701" coordsize="533,0" path="m11125,7701l11658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68;top:7701;width:550;height:0" coordorigin="11668,7701" coordsize="55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68;top:7701;width:550;height:0" coordorigin="11668,7701" coordsize="550,0" path="m11668,7701l12217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27;top:7701;width:545;height:0" coordorigin="12227,7701" coordsize="54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27;top:7701;width:545;height:0" coordorigin="12227,7701" coordsize="545,0" path="m12227,7701l12772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782;top:7701;width:22;height:0" coordorigin="12782,7701" coordsize="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782;top:7701;width:22;height:0" coordorigin="12782,7701" coordsize="22,0" path="m12782,7701l12804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813;top:7701;width:2798;height:0" coordorigin="12813,7701" coordsize="279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813;top:7701;width:2798;height:0" coordorigin="12813,7701" coordsize="2798,0" path="m12813,7701l15612,770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47;top:8925;width:221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2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8923;width:4206;height:0" coordorigin="1445,8923" coordsize="420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8923;width:4206;height:0" coordorigin="1445,8923" coordsize="4206,0" path="m1445,8923l5651,892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60;top:8923;width:886;height:0" coordorigin="5660,8923" coordsize="88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60;top:8923;width:886;height:0" coordorigin="5660,8923" coordsize="886,0" path="m5660,8923l6546,892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8925;width:2474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3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9194;width:2297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3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9465;width:501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3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55;top:8923;width:2672;height:0" coordorigin="6555,8923" coordsize="267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55;top:8923;width:2672;height:0" coordorigin="6555,8923" coordsize="2672,0" path="m6555,8923l9227,892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37;top:8923;width:722;height:0" coordorigin="9237,8923" coordsize="7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37;top:8923;width:722;height:0" coordorigin="9237,8923" coordsize="722,0" path="m9237,8923l9959,892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69;top:8923;width:571;height:0" coordorigin="9969,8923" coordsize="571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69;top:8923;width:571;height:0" coordorigin="9969,8923" coordsize="571,0" path="m9969,8923l10540,892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9;top:8923;width:566;height:0" coordorigin="10549,8923" coordsize="56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9;top:8923;width:566;height:0" coordorigin="10549,8923" coordsize="566,0" path="m10549,8923l11116,892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125;top:8923;width:533;height:0" coordorigin="11125,8923" coordsize="53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125;top:8923;width:533;height:0" coordorigin="11125,8923" coordsize="533,0" path="m11125,8923l11658,892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68;top:8923;width:550;height:0" coordorigin="11668,8923" coordsize="55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68;top:8923;width:550;height:0" coordorigin="11668,8923" coordsize="550,0" path="m11668,8923l12217,892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27;top:8923;width:576;height:0" coordorigin="12227,8923" coordsize="57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27;top:8923;width:576;height:0" coordorigin="12227,8923" coordsize="576,0" path="m12227,8923l12803,892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813;top:8923;width:2798;height:0" coordorigin="12813,8923" coordsize="279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813;top:8923;width:2798;height:0" coordorigin="12813,8923" coordsize="2798,0" path="m12813,8923l15612,892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0;top:1440;width:0;height:8976" coordorigin="1440,1440" coordsize="0,8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0;top:1440;width:0;height:8976" coordorigin="1440,1440" coordsize="0,8976" path="m1440,1440l1440,10416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10411;width:4206;height:0" coordorigin="1445,10411" coordsize="420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10411;width:4206;height:0" coordorigin="1445,10411" coordsize="4206,0" path="m1445,10411l5651,1041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55;top:6208;width:0;height:4208" coordorigin="5655,6208" coordsize="0,4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55;top:6208;width:0;height:4208" coordorigin="5655,6208" coordsize="0,4208" path="m5655,6208l5655,10416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60;top:10411;width:886;height:0" coordorigin="5660,10411" coordsize="88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60;top:10411;width:886;height:0" coordorigin="5660,10411" coordsize="886,0" path="m5660,10411l6546,1041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51;top:6208;width:0;height:4208" coordorigin="6551,6208" coordsize="0,4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51;top:6208;width:0;height:4208" coordorigin="6551,6208" coordsize="0,4208" path="m6551,6208l6551,1041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55;top:10411;width:2672;height:0" coordorigin="6555,10411" coordsize="267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55;top:10411;width:2672;height:0" coordorigin="6555,10411" coordsize="2672,0" path="m6555,10411l9227,1041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32;top:7696;width:0;height:2720" coordorigin="9232,7696" coordsize="0,2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32;top:7696;width:0;height:2720" coordorigin="9232,7696" coordsize="0,2720" path="m9232,7696l9232,1041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37;top:10411;width:722;height:0" coordorigin="9237,10411" coordsize="7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37;top:10411;width:722;height:0" coordorigin="9237,10411" coordsize="722,0" path="m9237,10411l9959,1041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64;top:6208;width:0;height:4208" coordorigin="9964,6208" coordsize="0,4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64;top:6208;width:0;height:4208" coordorigin="9964,6208" coordsize="0,4208" path="m9964,6208l9964,1041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69;top:10411;width:571;height:0" coordorigin="9969,10411" coordsize="571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69;top:10411;width:571;height:0" coordorigin="9969,10411" coordsize="571,0" path="m9969,10411l10540,1041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5;top:6208;width:0;height:4208" coordorigin="10545,6208" coordsize="0,4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5;top:6208;width:0;height:4208" coordorigin="10545,6208" coordsize="0,4208" path="m10545,6208l10545,10416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9;top:10411;width:566;height:0" coordorigin="10549,10411" coordsize="56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9;top:10411;width:566;height:0" coordorigin="10549,10411" coordsize="566,0" path="m10549,10411l11116,1041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121;top:6208;width:0;height:4208" coordorigin="11121,6208" coordsize="0,4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121;top:6208;width:0;height:4208" coordorigin="11121,6208" coordsize="0,4208" path="m11121,6208l11121,1041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125;top:10411;width:533;height:0" coordorigin="11125,10411" coordsize="53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125;top:10411;width:533;height:0" coordorigin="11125,10411" coordsize="533,0" path="m11125,10411l11658,1041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63;top:6208;width:0;height:4208" coordorigin="11663,6208" coordsize="0,4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63;top:6208;width:0;height:4208" coordorigin="11663,6208" coordsize="0,4208" path="m11663,6208l11663,1041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68;top:10411;width:550;height:0" coordorigin="11668,10411" coordsize="55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68;top:10411;width:550;height:0" coordorigin="11668,10411" coordsize="550,0" path="m11668,10411l12217,1041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22;top:6208;width:0;height:4208" coordorigin="12222,6208" coordsize="0,4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22;top:6208;width:0;height:4208" coordorigin="12222,6208" coordsize="0,4208" path="m12222,6208l12222,10416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27;top:10411;width:576;height:0" coordorigin="12227,10411" coordsize="57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27;top:10411;width:576;height:0" coordorigin="12227,10411" coordsize="576,0" path="m12227,10411l12803,1041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808;top:7696;width:0;height:2720" coordorigin="12808,7696" coordsize="0,2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808;top:7696;width:0;height:2720" coordorigin="12808,7696" coordsize="0,2720" path="m12808,7696l12808,10416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813;top:10411;width:2798;height:0" coordorigin="12813,10411" coordsize="279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813;top:10411;width:2798;height:0" coordorigin="12813,10411" coordsize="2798,0" path="m12813,10411l15612,1041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616;top:1440;width:0;height:8976" coordorigin="15616,1440" coordsize="0,8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616;top:1440;width:0;height:8976" coordorigin="15616,1440" coordsize="0,8976" path="m15616,1440l15616,1041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8"/>
      </w:pPr>
      <w:r>
        <w:pict>
          <v:group style="position:absolute;margin-left:95.424pt;margin-top:0pt;width:171.8pt;height:25.32pt;mso-position-horizontal-relative:page;mso-position-vertical-relative:paragraph;z-index:-15931" coordorigin="1908,0" coordsize="3436,506">
            <v:shape type="#_x0000_t75" style="position:absolute;left:1908;top:0;width:3436;height:235">
              <v:imagedata o:title="" r:id="rId1533"/>
            </v:shape>
            <v:shape type="#_x0000_t75" style="position:absolute;left:1908;top:271;width:3218;height:235">
              <v:imagedata o:title="" r:id="rId1534"/>
            </v:shape>
            <w10:wrap type="none"/>
          </v:group>
        </w:pict>
      </w:r>
      <w:r>
        <w:pict>
          <v:shape type="#_x0000_t75" style="width:12.42pt;height:11.76pt">
            <v:imagedata o:title="" r:id="rId15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342"/>
      </w:pPr>
      <w:r>
        <w:pict>
          <v:shape type="#_x0000_t75" style="width:114.8pt;height:11.76pt">
            <v:imagedata o:title="" r:id="rId15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8"/>
      </w:pPr>
      <w:r>
        <w:pict>
          <v:group style="position:absolute;margin-left:95.424pt;margin-top:0pt;width:178.3pt;height:25.32pt;mso-position-horizontal-relative:page;mso-position-vertical-relative:paragraph;z-index:-15930" coordorigin="1908,0" coordsize="3566,506">
            <v:shape type="#_x0000_t75" style="position:absolute;left:1908;top:0;width:3566;height:235">
              <v:imagedata o:title="" r:id="rId1537"/>
            </v:shape>
            <v:shape type="#_x0000_t75" style="position:absolute;left:1908;top:271;width:1124;height:235">
              <v:imagedata o:title="" r:id="rId1538"/>
            </v:shape>
            <v:shape type="#_x0000_t75" style="position:absolute;left:2952;top:271;width:2302;height:235">
              <v:imagedata o:title="" r:id="rId1539"/>
            </v:shape>
            <w10:wrap type="none"/>
          </v:group>
        </w:pict>
      </w:r>
      <w:r>
        <w:pict>
          <v:shape type="#_x0000_t75" style="width:12.42pt;height:11.76pt">
            <v:imagedata o:title="" r:id="rId15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342"/>
      </w:pPr>
      <w:r>
        <w:pict>
          <v:shape type="#_x0000_t75" style="width:114.8pt;height:11.76pt">
            <v:imagedata o:title="" r:id="rId15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8"/>
      </w:pPr>
      <w:r>
        <w:pict>
          <v:group style="position:absolute;margin-left:95.424pt;margin-top:0pt;width:178.14pt;height:25.2pt;mso-position-horizontal-relative:page;mso-position-vertical-relative:paragraph;z-index:-15929" coordorigin="1908,0" coordsize="3563,504">
            <v:shape type="#_x0000_t75" style="position:absolute;left:1908;top:0;width:3563;height:235">
              <v:imagedata o:title="" r:id="rId1542"/>
            </v:shape>
            <v:shape type="#_x0000_t75" style="position:absolute;left:1908;top:269;width:3363;height:235">
              <v:imagedata o:title="" r:id="rId1543"/>
            </v:shape>
            <w10:wrap type="none"/>
          </v:group>
        </w:pict>
      </w:r>
      <w:r>
        <w:pict>
          <v:shape type="#_x0000_t75" style="width:12.42pt;height:11.76pt">
            <v:imagedata o:title="" r:id="rId15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8"/>
      </w:pPr>
      <w:r>
        <w:pict>
          <v:group style="position:absolute;margin-left:95.424pt;margin-top:0pt;width:178.01pt;height:38.76pt;mso-position-horizontal-relative:page;mso-position-vertical-relative:paragraph;z-index:-15928" coordorigin="1908,0" coordsize="3560,775">
            <v:shape type="#_x0000_t75" style="position:absolute;left:1908;top:0;width:3560;height:235">
              <v:imagedata o:title="" r:id="rId1545"/>
            </v:shape>
            <v:shape type="#_x0000_t75" style="position:absolute;left:1908;top:271;width:3017;height:235">
              <v:imagedata o:title="" r:id="rId1546"/>
            </v:shape>
            <v:shape type="#_x0000_t75" style="position:absolute;left:1908;top:540;width:1129;height:235">
              <v:imagedata o:title="" r:id="rId1547"/>
            </v:shape>
            <w10:wrap type="none"/>
          </v:group>
        </w:pict>
      </w:r>
      <w:r>
        <w:pict>
          <v:shape type="#_x0000_t75" style="width:12.42pt;height:11.76pt">
            <v:imagedata o:title="" r:id="rId15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359"/>
      </w:pPr>
      <w:r>
        <w:pict>
          <v:shape type="#_x0000_t75" style="width:114.8pt;height:11.76pt">
            <v:imagedata o:title="" r:id="rId15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8"/>
      </w:pPr>
      <w:r>
        <w:pict>
          <v:group style="position:absolute;margin-left:95.424pt;margin-top:0pt;width:164.06pt;height:25.2pt;mso-position-horizontal-relative:page;mso-position-vertical-relative:paragraph;z-index:-15927" coordorigin="1908,0" coordsize="3281,504">
            <v:shape type="#_x0000_t75" style="position:absolute;left:1908;top:0;width:2513;height:235">
              <v:imagedata o:title="" r:id="rId1550"/>
            </v:shape>
            <v:shape type="#_x0000_t75" style="position:absolute;left:4340;top:0;width:850;height:235">
              <v:imagedata o:title="" r:id="rId1551"/>
            </v:shape>
            <v:shape type="#_x0000_t75" style="position:absolute;left:1908;top:269;width:2176;height:235">
              <v:imagedata o:title="" r:id="rId1552"/>
            </v:shape>
            <w10:wrap type="none"/>
          </v:group>
        </w:pict>
      </w:r>
      <w:r>
        <w:pict>
          <v:shape type="#_x0000_t75" style="width:12.42pt;height:11.76pt">
            <v:imagedata o:title="" r:id="rId15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359"/>
        <w:sectPr>
          <w:pgMar w:header="708" w:footer="1006" w:top="1080" w:bottom="280" w:left="1300" w:right="1300"/>
          <w:headerReference w:type="default" r:id="rId1495"/>
          <w:footerReference w:type="default" r:id="rId1496"/>
          <w:pgSz w:w="16840" w:h="11920" w:orient="landscape"/>
        </w:sectPr>
      </w:pPr>
      <w:r>
        <w:pict>
          <v:shape type="#_x0000_t75" style="width:114.8pt;height:11.76pt">
            <v:imagedata o:title="" r:id="rId155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pict>
          <v:group style="position:absolute;margin-left:71.71pt;margin-top:71.72pt;width:709.4pt;height:380.23pt;mso-position-horizontal-relative:page;mso-position-vertical-relative:page;z-index:-15926" coordorigin="1434,1434" coordsize="14188,7605">
            <v:group style="position:absolute;left:1445;top:1450;width:4227;height:670" coordorigin="1445,1450" coordsize="4227,670">
              <v:shape style="position:absolute;left:1445;top:1450;width:4227;height:670" coordorigin="1445,1450" coordsize="4227,670" path="m1445,2120l5672,2120,5672,1450,1445,1450,1445,2120xe" filled="t" fillcolor="#CCCCCC" stroked="f">
                <v:path arrowok="t"/>
                <v:fill/>
              </v:shape>
              <v:group style="position:absolute;left:1445;top:2120;width:103;height:499" coordorigin="1445,2120" coordsize="103,499">
                <v:shape style="position:absolute;left:1445;top:2120;width:103;height:499" coordorigin="1445,2120" coordsize="103,499" path="m1445,2619l1548,2619,1548,2120,1445,2120,1445,2619xe" filled="t" fillcolor="#CCCCCC" stroked="f">
                  <v:path arrowok="t"/>
                  <v:fill/>
                </v:shape>
                <v:group style="position:absolute;left:5569;top:2120;width:103;height:499" coordorigin="5569,2120" coordsize="103,499">
                  <v:shape style="position:absolute;left:5569;top:2120;width:103;height:499" coordorigin="5569,2120" coordsize="103,499" path="m5569,2619l5672,2619,5672,2120,5569,2120,5569,2619xe" filled="t" fillcolor="#CCCCCC" stroked="f">
                    <v:path arrowok="t"/>
                    <v:fill/>
                  </v:shape>
                  <v:group style="position:absolute;left:1445;top:2619;width:4227;height:667" coordorigin="1445,2619" coordsize="4227,667">
                    <v:shape style="position:absolute;left:1445;top:2619;width:4227;height:667" coordorigin="1445,2619" coordsize="4227,667" path="m1445,3286l5672,3286,5672,2619,1445,2619,1445,3286xe" filled="t" fillcolor="#CCCCCC" stroked="f">
                      <v:path arrowok="t"/>
                      <v:fill/>
                    </v:shape>
                    <v:group style="position:absolute;left:1548;top:2120;width:4021;height:499" coordorigin="1548,2120" coordsize="4021,499">
                      <v:shape style="position:absolute;left:1548;top:2120;width:4021;height:499" coordorigin="1548,2120" coordsize="4021,499" path="m1548,2619l5569,2619,5569,2120,1548,2120,1548,2619xe" filled="t" fillcolor="#CCCCCC" stroked="f">
                        <v:path arrowok="t"/>
                        <v:fill/>
                      </v:shape>
                      <v:shape type="#_x0000_t75" style="position:absolute;left:1721;top:2122;width:3767;height:259">
                        <v:imagedata o:title="" r:id="rId1555"/>
                      </v:shape>
                      <v:group style="position:absolute;left:5682;top:1450;width:103;height:1836" coordorigin="5682,1450" coordsize="103,1836">
                        <v:shape style="position:absolute;left:5682;top:1450;width:103;height:1836" coordorigin="5682,1450" coordsize="103,1836" path="m5682,3286l5785,3286,5785,1450,5682,1450,5682,3286xe" filled="t" fillcolor="#CCCCCC" stroked="f">
                          <v:path arrowok="t"/>
                          <v:fill/>
                        </v:shape>
                        <v:group style="position:absolute;left:5785;top:1450;width:269;height:1836" coordorigin="5785,1450" coordsize="269,1836">
                          <v:shape style="position:absolute;left:5785;top:1450;width:269;height:1836" coordorigin="5785,1450" coordsize="269,1836" path="m6054,1450l5785,1450,5785,3286,6054,3286,6054,1450xe" filled="t" fillcolor="#CCCCCC" stroked="f">
                            <v:path arrowok="t"/>
                            <v:fill/>
                          </v:shape>
                          <v:group style="position:absolute;left:6527;top:1450;width:0;height:1836" coordorigin="6527,1450" coordsize="0,1836">
                            <v:shape style="position:absolute;left:6527;top:1450;width:0;height:1836" coordorigin="6527,1450" coordsize="0,1836" path="m6527,1450l6527,3286e" filled="f" stroked="t" strokeweight="0.33999pt" strokecolor="#CCCCCC">
                              <v:path arrowok="t"/>
                            </v:shape>
                            <v:shape type="#_x0000_t75" style="position:absolute;left:5783;top:1856;width:1220;height:892">
                              <v:imagedata o:title="" r:id="rId1556"/>
                            </v:shape>
                            <v:group style="position:absolute;left:6054;top:1450;width:470;height:1836" coordorigin="6054,1450" coordsize="470,1836">
                              <v:shape style="position:absolute;left:6054;top:1450;width:470;height:1836" coordorigin="6054,1450" coordsize="470,1836" path="m6524,1450l6054,1450,6054,3286,6524,3286,6524,1450xe" filled="t" fillcolor="#CCCCCC" stroked="f">
                                <v:path arrowok="t"/>
                                <v:fill/>
                              </v:shape>
                              <v:shape type="#_x0000_t75" style="position:absolute;left:6051;top:1793;width:1294;height:1016">
                                <v:imagedata o:title="" r:id="rId1557"/>
                              </v:shape>
                              <v:group style="position:absolute;left:6539;top:1450;width:2729;height:684" coordorigin="6539,1450" coordsize="2729,684">
                                <v:shape style="position:absolute;left:6539;top:1450;width:2729;height:684" coordorigin="6539,1450" coordsize="2729,684" path="m6539,2134l9268,2134,9268,1450,6539,1450,6539,2134xe" filled="t" fillcolor="#CCCCCC" stroked="f">
                                  <v:path arrowok="t"/>
                                  <v:fill/>
                                </v:shape>
                                <v:group style="position:absolute;left:6539;top:2134;width:103;height:470" coordorigin="6539,2134" coordsize="103,470">
                                  <v:shape style="position:absolute;left:6539;top:2134;width:103;height:470" coordorigin="6539,2134" coordsize="103,470" path="m6539,2604l6642,2604,6642,2134,6539,2134,6539,2604xe" filled="t" fillcolor="#CCCCCC" stroked="f">
                                    <v:path arrowok="t"/>
                                    <v:fill/>
                                  </v:shape>
                                  <v:group style="position:absolute;left:9165;top:2134;width:103;height:470" coordorigin="9165,2134" coordsize="103,470">
                                    <v:shape style="position:absolute;left:9165;top:2134;width:103;height:470" coordorigin="9165,2134" coordsize="103,470" path="m9165,2604l9268,2604,9268,2134,9165,2134,9165,2604xe" filled="t" fillcolor="#CCCCCC" stroked="f">
                                      <v:path arrowok="t"/>
                                      <v:fill/>
                                    </v:shape>
                                    <v:group style="position:absolute;left:6539;top:2604;width:2729;height:682" coordorigin="6539,2604" coordsize="2729,682">
                                      <v:shape style="position:absolute;left:6539;top:2604;width:2729;height:682" coordorigin="6539,2604" coordsize="2729,682" path="m6539,3286l9268,3286,9268,2604,6539,2604,6539,3286xe" filled="t" fillcolor="#CCCCCC" stroked="f">
                                        <v:path arrowok="t"/>
                                        <v:fill/>
                                      </v:shape>
                                      <v:group style="position:absolute;left:6642;top:2134;width:2523;height:470" coordorigin="6642,2134" coordsize="2523,470">
                                        <v:shape style="position:absolute;left:6642;top:2134;width:2523;height:470" coordorigin="6642,2134" coordsize="2523,470" path="m6642,2604l9165,2604,9165,2134,6642,2134,6642,2604xe" filled="t" fillcolor="#CCCCCC" stroked="f">
                                          <v:path arrowok="t"/>
                                          <v:fill/>
                                        </v:shape>
                                        <v:shape type="#_x0000_t75" style="position:absolute;left:7554;top:2132;width:786;height:235">
                                          <v:imagedata o:title="" r:id="rId1558"/>
                                        </v:shape>
                                        <v:group style="position:absolute;left:9277;top:1450;width:1260;height:343" coordorigin="9277,1450" coordsize="1260,343">
                                          <v:shape style="position:absolute;left:9277;top:1450;width:1260;height:343" coordorigin="9277,1450" coordsize="1260,343" path="m9277,1793l10537,1793,10537,1450,9277,1450,9277,1793xe" filled="t" fillcolor="#CCCCCC" stroked="f">
                                            <v:path arrowok="t"/>
                                            <v:fill/>
                                          </v:shape>
                                          <v:group style="position:absolute;left:9277;top:1793;width:103;height:439" coordorigin="9277,1793" coordsize="103,439">
                                            <v:shape style="position:absolute;left:9277;top:1793;width:103;height:439" coordorigin="9277,1793" coordsize="103,439" path="m9277,2232l9381,2232,9381,1793,9277,1793,9277,2232xe" filled="t" fillcolor="#CCCCCC" stroked="f">
                                              <v:path arrowok="t"/>
                                              <v:fill/>
                                            </v:shape>
                                            <v:group style="position:absolute;left:10434;top:1793;width:103;height:439" coordorigin="10434,1793" coordsize="103,439">
                                              <v:shape style="position:absolute;left:10434;top:1793;width:103;height:439" coordorigin="10434,1793" coordsize="103,439" path="m10434,2232l10537,2232,10537,1793,10434,1793,10434,2232xe" filled="t" fillcolor="#CCCCCC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9277;top:2232;width:1260;height:343" coordorigin="9277,2232" coordsize="1260,343">
                                                <v:shape style="position:absolute;left:9277;top:2232;width:1260;height:343" coordorigin="9277,2232" coordsize="1260,343" path="m9277,2576l10537,2576,10537,2232,9277,2232,9277,2576xe" filled="t" fillcolor="#CCCCCC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9381;top:1793;width:1054;height:439" coordorigin="9381,1793" coordsize="1054,439">
                                                  <v:shape style="position:absolute;left:9381;top:1793;width:1054;height:439" coordorigin="9381,1793" coordsize="1054,439" path="m9381,2232l10434,2232,10434,1793,9381,1793,9381,2232xe" filled="t" fillcolor="#CCCCCC" stroked="f">
                                                    <v:path arrowok="t"/>
                                                    <v:fill/>
                                                  </v:shape>
                                                  <v:shape type="#_x0000_t75" style="position:absolute;left:9421;top:1793;width:197;height:209">
                                                    <v:imagedata o:title="" r:id="rId1559"/>
                                                  </v:shape>
                                                  <v:shape type="#_x0000_t75" style="position:absolute;left:9635;top:1793;width:834;height:209">
                                                    <v:imagedata o:title="" r:id="rId1560"/>
                                                  </v:shape>
                                                  <v:group style="position:absolute;left:10549;top:1450;width:1073;height:223" coordorigin="10549,1450" coordsize="1073,223">
                                                    <v:shape style="position:absolute;left:10549;top:1450;width:1073;height:223" coordorigin="10549,1450" coordsize="1073,223" path="m10549,1673l11622,1673,11622,1450,10549,1450,10549,1673xe" filled="t" fillcolor="#CCCCCC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10549;top:1673;width:103;height:679" coordorigin="10549,1673" coordsize="103,679">
                                                      <v:shape style="position:absolute;left:10549;top:1673;width:103;height:679" coordorigin="10549,1673" coordsize="103,679" path="m10549,2352l10653,2352,10653,1673,10549,1673,10549,2352xe" filled="t" fillcolor="#CCCCCC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11519;top:1673;width:103;height:679" coordorigin="11519,1673" coordsize="103,679">
                                                        <v:shape style="position:absolute;left:11519;top:1673;width:103;height:679" coordorigin="11519,1673" coordsize="103,679" path="m11519,2352l11622,2352,11622,1673,11519,1673,11519,2352xe" filled="t" fillcolor="#CCCCCC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10549;top:2352;width:1073;height:223" coordorigin="10549,2352" coordsize="1073,223">
                                                          <v:shape style="position:absolute;left:10549;top:2352;width:1073;height:223" coordorigin="10549,2352" coordsize="1073,223" path="m10549,2576l11622,2576,11622,2352,10549,2352,10549,2576xe" filled="t" fillcolor="#CCCCCC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10653;top:1673;width:866;height:240" coordorigin="10653,1673" coordsize="866,240">
                                                            <v:shape style="position:absolute;left:10653;top:1673;width:866;height:240" coordorigin="10653,1673" coordsize="866,240" path="m10653,1913l11519,1913,11519,1673,10653,1673,10653,1913xe" filled="t" fillcolor="#CCCCCC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type="#_x0000_t75" style="position:absolute;left:10948;top:1671;width:405;height:209">
                                                              <v:imagedata o:title="" r:id="rId1561"/>
                                                            </v:shape>
                                                            <v:group style="position:absolute;left:10653;top:1913;width:866;height:439" coordorigin="10653,1913" coordsize="866,439">
                                                              <v:shape style="position:absolute;left:10653;top:1913;width:866;height:439" coordorigin="10653,1913" coordsize="866,439" path="m10653,2352l11519,2352,11519,1913,10653,1913,10653,2352xe" filled="t" fillcolor="#CCCCCC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type="#_x0000_t75" style="position:absolute;left:10705;top:1913;width:834;height:209">
                                                                <v:imagedata o:title="" r:id="rId1562"/>
                                                              </v:shape>
                                                              <v:group style="position:absolute;left:11632;top:1450;width:1131;height:223" coordorigin="11632,1450" coordsize="1131,223">
                                                                <v:shape style="position:absolute;left:11632;top:1450;width:1131;height:223" coordorigin="11632,1450" coordsize="1131,223" path="m11632,1673l12763,1673,12763,1450,11632,1450,11632,1673xe" filled="t" fillcolor="#CCCCCC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11632;top:1673;width:103;height:679" coordorigin="11632,1673" coordsize="103,679">
                                                                  <v:shape style="position:absolute;left:11632;top:1673;width:103;height:679" coordorigin="11632,1673" coordsize="103,679" path="m11632,2352l11735,2352,11735,1673,11632,1673,11632,2352xe" filled="t" fillcolor="#CCCCCC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12660;top:1673;width:103;height:679" coordorigin="12660,1673" coordsize="103,679">
                                                                    <v:shape style="position:absolute;left:12660;top:1673;width:103;height:679" coordorigin="12660,1673" coordsize="103,679" path="m12660,2352l12763,2352,12763,1673,12660,1673,12660,2352xe" filled="t" fillcolor="#CCCCCC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11632;top:2352;width:1131;height:223" coordorigin="11632,2352" coordsize="1131,223">
                                                                      <v:shape style="position:absolute;left:11632;top:2352;width:1131;height:223" coordorigin="11632,2352" coordsize="1131,223" path="m11632,2576l12763,2576,12763,2352,11632,2352,11632,2576xe" filled="t" fillcolor="#CCCCCC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11735;top:1673;width:924;height:240" coordorigin="11735,1673" coordsize="924,240">
                                                                        <v:shape style="position:absolute;left:11735;top:1673;width:924;height:240" coordorigin="11735,1673" coordsize="924,240" path="m11735,1913l12659,1913,12659,1673,11735,1673,11735,1913xe" filled="t" fillcolor="#CCCCCC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type="#_x0000_t75" style="position:absolute;left:12102;top:1671;width:197;height:209">
                                                                          <v:imagedata o:title="" r:id="rId1563"/>
                                                                        </v:shape>
                                                                        <v:shape type="#_x0000_t75" style="position:absolute;left:12201;top:1671;width:137;height:132">
                                                                          <v:imagedata o:title="" r:id="rId1564"/>
                                                                        </v:shape>
                                                                        <v:group style="position:absolute;left:11735;top:1913;width:924;height:439" coordorigin="11735,1913" coordsize="924,439">
                                                                          <v:shape style="position:absolute;left:11735;top:1913;width:924;height:439" coordorigin="11735,1913" coordsize="924,439" path="m11735,2352l12659,2352,12659,1913,11735,1913,11735,2352xe" filled="t" fillcolor="#CCCCCC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type="#_x0000_t75" style="position:absolute;left:11817;top:1913;width:834;height:209">
                                                                            <v:imagedata o:title="" r:id="rId1565"/>
                                                                          </v:shape>
                                                                          <v:group style="position:absolute;left:12772;top:1450;width:2839;height:312" coordorigin="12772,1450" coordsize="2839,312">
                                                                            <v:shape style="position:absolute;left:12772;top:1450;width:2839;height:312" coordorigin="12772,1450" coordsize="2839,312" path="m12772,1762l15612,1762,15612,1450,12772,1450,12772,1762xe" filled="t" fillcolor="#CCCCCC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12772;top:1762;width:103;height:502" coordorigin="12772,1762" coordsize="103,502">
                                                                              <v:shape style="position:absolute;left:12772;top:1762;width:103;height:502" coordorigin="12772,1762" coordsize="103,502" path="m12772,2264l12876,2264,12876,1762,12772,1762,12772,2264xe" filled="t" fillcolor="#CCCCCC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15508;top:1762;width:103;height:502" coordorigin="15508,1762" coordsize="103,502">
                                                                                <v:shape style="position:absolute;left:15508;top:1762;width:103;height:502" coordorigin="15508,1762" coordsize="103,502" path="m15508,2264l15612,2264,15612,1762,15508,1762,15508,2264xe" filled="t" fillcolor="#CCCCCC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12772;top:2264;width:2839;height:312" coordorigin="12772,2264" coordsize="2839,312">
                                                                                  <v:shape style="position:absolute;left:12772;top:2264;width:2839;height:312" coordorigin="12772,2264" coordsize="2839,312" path="m12772,2576l15612,2576,15612,2264,12772,2264,12772,2576xe" filled="t" fillcolor="#CCCCCC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12876;top:1762;width:2633;height:502" coordorigin="12876,1762" coordsize="2633,502">
                                                                                    <v:shape style="position:absolute;left:12876;top:1762;width:2633;height:502" coordorigin="12876,1762" coordsize="2633,502" path="m12876,2264l15508,2264,15508,1762,12876,1762,12876,2264xe" filled="t" fillcolor="#CCCCCC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type="#_x0000_t75" style="position:absolute;left:13742;top:1764;width:1013;height:259">
                                                                                      <v:imagedata o:title="" r:id="rId1566"/>
                                                                                    </v:shape>
                                                                                    <v:group style="position:absolute;left:1445;top:1445;width:4227;height:0" coordorigin="1445,1445" coordsize="4227,0">
                                                                                      <v:shape style="position:absolute;left:1445;top:1445;width:4227;height:0" coordorigin="1445,1445" coordsize="4227,0" path="m1445,1445l5672,1445e" filled="f" stroked="t" strokeweight="0.58pt" strokecolor="#000000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5682;top:1445;width:847;height:0" coordorigin="5682,1445" coordsize="847,0">
                                                                                        <v:shape style="position:absolute;left:5682;top:1445;width:847;height:0" coordorigin="5682,1445" coordsize="847,0" path="m5682,1445l6529,1445e" filled="f" stroked="t" strokeweight="0.58pt" strokecolor="#000000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6539;top:1445;width:2729;height:0" coordorigin="6539,1445" coordsize="2729,0">
                                                                                          <v:shape style="position:absolute;left:6539;top:1445;width:2729;height:0" coordorigin="6539,1445" coordsize="2729,0" path="m6539,1445l9268,1445e" filled="f" stroked="t" strokeweight="0.58pt" strokecolor="#000000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9277;top:1445;width:1262;height:0" coordorigin="9277,1445" coordsize="1262,0">
                                                                                            <v:shape style="position:absolute;left:9277;top:1445;width:1262;height:0" coordorigin="9277,1445" coordsize="1262,0" path="m9277,1445l10540,1445e" filled="f" stroked="t" strokeweight="0.58pt" strokecolor="#000000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10549;top:1445;width:1073;height:0" coordorigin="10549,1445" coordsize="1073,0">
                                                                                              <v:shape style="position:absolute;left:10549;top:1445;width:1073;height:0" coordorigin="10549,1445" coordsize="1073,0" path="m10549,1445l11622,1445e" filled="f" stroked="t" strokeweight="0.58pt" strokecolor="#000000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11632;top:1445;width:1131;height:0" coordorigin="11632,1445" coordsize="1131,0">
                                                                                                <v:shape style="position:absolute;left:11632;top:1445;width:1131;height:0" coordorigin="11632,1445" coordsize="1131,0" path="m11632,1445l12763,1445e" filled="f" stroked="t" strokeweight="0.58pt" strokecolor="#000000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12772;top:1445;width:2839;height:0" coordorigin="12772,1445" coordsize="2839,0">
                                                                                                  <v:shape style="position:absolute;left:12772;top:1445;width:2839;height:0" coordorigin="12772,1445" coordsize="2839,0" path="m12772,1445l15612,1445e" filled="f" stroked="t" strokeweight="0.58pt" strokecolor="#000000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12768;top:1440;width:0;height:1145" coordorigin="12768,1440" coordsize="0,1145">
                                                                                                    <v:shape style="position:absolute;left:12768;top:1440;width:0;height:1145" coordorigin="12768,1440" coordsize="0,1145" path="m12768,1440l12768,2585e" filled="f" stroked="t" strokeweight="0.58004pt" strokecolor="#000000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9277;top:2585;width:682;height:146" coordorigin="9277,2585" coordsize="682,146">
                                                                                                      <v:shape style="position:absolute;left:9277;top:2585;width:682;height:146" coordorigin="9277,2585" coordsize="682,146" path="m9277,2732l9959,2732,9959,2585,9277,2585,9277,2732xe" filled="t" fillcolor="#CCCCCC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9277;top:2732;width:103;height:410" coordorigin="9277,2732" coordsize="103,410">
                                                                                                        <v:shape style="position:absolute;left:9277;top:2732;width:103;height:410" coordorigin="9277,2732" coordsize="103,410" path="m9277,3142l9381,3142,9381,2732,9277,2732,9277,3142xe" filled="t" fillcolor="#CCCCCC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9856;top:2732;width:103;height:410" coordorigin="9856,2732" coordsize="103,410">
                                                                                                          <v:shape style="position:absolute;left:9856;top:2732;width:103;height:410" coordorigin="9856,2732" coordsize="103,410" path="m9856,3142l9959,3142,9959,2732,9856,2732,9856,3142xe" filled="t" fillcolor="#CCCCCC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9277;top:3142;width:682;height:144" coordorigin="9277,3142" coordsize="682,144">
                                                                                                            <v:shape style="position:absolute;left:9277;top:3142;width:682;height:144" coordorigin="9277,3142" coordsize="682,144" path="m9277,3286l9959,3286,9959,3142,9277,3142,9277,3286xe" filled="t" fillcolor="#CCCCCC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9381;top:2732;width:475;height:410" coordorigin="9381,2732" coordsize="475,410">
                                                                                                              <v:shape style="position:absolute;left:9381;top:2732;width:475;height:410" coordorigin="9381,2732" coordsize="475,410" path="m9381,3142l9856,3142,9856,2732,9381,2732,9381,3142xe" filled="t" fillcolor="#CCCCCC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shape type="#_x0000_t75" style="position:absolute;left:9568;top:2732;width:202;height:182">
                                                                                                                <v:imagedata o:title="" r:id="rId1567"/>
                                                                                                              </v:shape>
                                                                                                              <v:group style="position:absolute;left:9969;top:2585;width:569;height:146" coordorigin="9969,2585" coordsize="569,146">
                                                                                                                <v:shape style="position:absolute;left:9969;top:2585;width:569;height:146" coordorigin="9969,2585" coordsize="569,146" path="m9969,2732l10537,2732,10537,2585,9969,2585,9969,2732xe" filled="t" fillcolor="#CCCCCC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9969;top:2732;width:103;height:410" coordorigin="9969,2732" coordsize="103,410">
                                                                                                                  <v:shape style="position:absolute;left:9969;top:2732;width:103;height:410" coordorigin="9969,2732" coordsize="103,410" path="m9969,3142l10072,3142,10072,2732,9969,2732,9969,3142xe" filled="t" fillcolor="#CCCCCC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10434;top:2732;width:103;height:410" coordorigin="10434,2732" coordsize="103,410">
                                                                                                                    <v:shape style="position:absolute;left:10434;top:2732;width:103;height:410" coordorigin="10434,2732" coordsize="103,410" path="m10434,3142l10537,3142,10537,2732,10434,2732,10434,3142xe" filled="t" fillcolor="#CCCCCC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9969;top:3142;width:569;height:144" coordorigin="9969,3142" coordsize="569,144">
                                                                                                                      <v:shape style="position:absolute;left:9969;top:3142;width:569;height:144" coordorigin="9969,3142" coordsize="569,144" path="m9969,3286l10537,3286,10537,3142,9969,3142,9969,3286xe" filled="t" fillcolor="#CCCCCC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10072;top:2732;width:362;height:410" coordorigin="10072,2732" coordsize="362,410">
                                                                                                                        <v:shape style="position:absolute;left:10072;top:2732;width:362;height:410" coordorigin="10072,2732" coordsize="362,410" path="m10072,3142l10434,3142,10434,2732,10072,2732,10072,3142xe" filled="t" fillcolor="#CCCCCC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0103;top:2732;width:400;height:182">
                                                                                                                          <v:imagedata o:title="" r:id="rId1568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10549;top:2585;width:502;height:146" coordorigin="10549,2585" coordsize="502,146">
                                                                                                                          <v:shape style="position:absolute;left:10549;top:2585;width:502;height:146" coordorigin="10549,2585" coordsize="502,146" path="m10549,2732l11051,2732,11051,2585,10549,2585,10549,2732xe" filled="t" fillcolor="#CCCCCC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10549;top:2732;width:103;height:410" coordorigin="10549,2732" coordsize="103,410">
                                                                                                                            <v:shape style="position:absolute;left:10549;top:2732;width:103;height:410" coordorigin="10549,2732" coordsize="103,410" path="m10549,3142l10653,3142,10653,2732,10549,2732,10549,3142xe" filled="t" fillcolor="#CCCCCC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10948;top:2732;width:103;height:410" coordorigin="10948,2732" coordsize="103,410">
                                                                                                                              <v:shape style="position:absolute;left:10948;top:2732;width:103;height:410" coordorigin="10948,2732" coordsize="103,410" path="m10948,3142l11051,3142,11051,2732,10948,2732,10948,3142xe" filled="t" fillcolor="#CCCCCC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10549;top:3142;width:502;height:144" coordorigin="10549,3142" coordsize="502,144">
                                                                                                                                <v:shape style="position:absolute;left:10549;top:3142;width:502;height:144" coordorigin="10549,3142" coordsize="502,144" path="m10549,3286l11051,3286,11051,3142,10549,3142,10549,3286xe" filled="t" fillcolor="#CCCCCC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10653;top:2732;width:295;height:410" coordorigin="10653,2732" coordsize="295,410">
                                                                                                                                  <v:shape style="position:absolute;left:10653;top:2732;width:295;height:410" coordorigin="10653,2732" coordsize="295,410" path="m10653,3142l10948,3142,10948,2732,10653,2732,10653,3142xe" filled="t" fillcolor="#CCCCCC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type="#_x0000_t75" style="position:absolute;left:10751;top:2732;width:202;height:182">
                                                                                                                                    <v:imagedata o:title="" r:id="rId1569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11061;top:2585;width:562;height:146" coordorigin="11061,2585" coordsize="562,146">
                                                                                                                                    <v:shape style="position:absolute;left:11061;top:2585;width:562;height:146" coordorigin="11061,2585" coordsize="562,146" path="m11061,2732l11622,2732,11622,2585,11061,2585,11061,2732xe" filled="t" fillcolor="#CCCCCC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11061;top:2732;width:103;height:410" coordorigin="11061,2732" coordsize="103,410">
                                                                                                                                      <v:shape style="position:absolute;left:11061;top:2732;width:103;height:410" coordorigin="11061,2732" coordsize="103,410" path="m11061,3142l11164,3142,11164,2732,11061,2732,11061,3142xe" filled="t" fillcolor="#CCCCCC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11519;top:2732;width:103;height:410" coordorigin="11519,2732" coordsize="103,410">
                                                                                                                                        <v:shape style="position:absolute;left:11519;top:2732;width:103;height:410" coordorigin="11519,2732" coordsize="103,410" path="m11519,3142l11622,3142,11622,2732,11519,2732,11519,3142xe" filled="t" fillcolor="#CCCCCC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11061;top:3142;width:562;height:144" coordorigin="11061,3142" coordsize="562,144">
                                                                                                                                          <v:shape style="position:absolute;left:11061;top:3142;width:562;height:144" coordorigin="11061,3142" coordsize="562,144" path="m11061,3286l11622,3286,11622,3142,11061,3142,11061,3286xe" filled="t" fillcolor="#CCCCCC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11164;top:2732;width:355;height:410" coordorigin="11164,2732" coordsize="355,410">
                                                                                                                                            <v:shape style="position:absolute;left:11164;top:2732;width:355;height:410" coordorigin="11164,2732" coordsize="355,410" path="m11164,3142l11519,3142,11519,2732,11164,2732,11164,3142xe" filled="t" fillcolor="#CCCCCC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type="#_x0000_t75" style="position:absolute;left:11190;top:2732;width:400;height:182">
                                                                                                                                              <v:imagedata o:title="" r:id="rId1570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11632;top:2585;width:586;height:146" coordorigin="11632,2585" coordsize="586,146">
                                                                                                                                              <v:shape style="position:absolute;left:11632;top:2585;width:586;height:146" coordorigin="11632,2585" coordsize="586,146" path="m11632,2732l12217,2732,12217,2585,11632,2585,11632,2732xe" filled="t" fillcolor="#CCCCCC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11632;top:2732;width:103;height:410" coordorigin="11632,2732" coordsize="103,410">
                                                                                                                                                <v:shape style="position:absolute;left:11632;top:2732;width:103;height:410" coordorigin="11632,2732" coordsize="103,410" path="m11632,3142l11735,3142,11735,2732,11632,2732,11632,3142xe" filled="t" fillcolor="#CCCCCC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12114;top:2732;width:103;height:410" coordorigin="12114,2732" coordsize="103,410">
                                                                                                                                                  <v:shape style="position:absolute;left:12114;top:2732;width:103;height:410" coordorigin="12114,2732" coordsize="103,410" path="m12114,3142l12217,3142,12217,2732,12114,2732,12114,3142xe" filled="t" fillcolor="#CCCCCC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11632;top:3142;width:586;height:144" coordorigin="11632,3142" coordsize="586,144">
                                                                                                                                                    <v:shape style="position:absolute;left:11632;top:3142;width:586;height:144" coordorigin="11632,3142" coordsize="586,144" path="m11632,3286l12217,3286,12217,3142,11632,3142,11632,3286xe" filled="t" fillcolor="#CCCCCC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11735;top:2732;width:379;height:410" coordorigin="11735,2732" coordsize="379,410">
                                                                                                                                                      <v:shape style="position:absolute;left:11735;top:2732;width:379;height:410" coordorigin="11735,2732" coordsize="379,410" path="m11735,3142l12114,3142,12114,2732,11735,2732,11735,3142xe" filled="t" fillcolor="#CCCCCC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type="#_x0000_t75" style="position:absolute;left:11874;top:2732;width:202;height:182">
                                                                                                                                                        <v:imagedata o:title="" r:id="rId1571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12227;top:2585;width:576;height:146" coordorigin="12227,2585" coordsize="576,146">
                                                                                                                                                        <v:shape style="position:absolute;left:12227;top:2585;width:576;height:146" coordorigin="12227,2585" coordsize="576,146" path="m12227,2732l12803,2732,12803,2585,12227,2585,12227,2732xe" filled="t" fillcolor="#CCCCCC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12227;top:2732;width:104;height:410" coordorigin="12227,2732" coordsize="104,410">
                                                                                                                                                          <v:shape style="position:absolute;left:12227;top:2732;width:104;height:410" coordorigin="12227,2732" coordsize="104,410" path="m12227,3142l12331,3142,12331,2732,12227,2732,12227,3142xe" filled="t" fillcolor="#CCCCCC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12700;top:2732;width:103;height:410" coordorigin="12700,2732" coordsize="103,410">
                                                                                                                                                            <v:shape style="position:absolute;left:12700;top:2732;width:103;height:410" coordorigin="12700,2732" coordsize="103,410" path="m12700,3142l12804,3142,12804,2732,12700,2732,12700,3142xe" filled="t" fillcolor="#CCCCCC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12227;top:3142;width:576;height:144" coordorigin="12227,3142" coordsize="576,144">
                                                                                                                                                              <v:shape style="position:absolute;left:12227;top:3142;width:576;height:144" coordorigin="12227,3142" coordsize="576,144" path="m12227,3286l12803,3286,12803,3142,12227,3142,12227,3286xe" filled="t" fillcolor="#CCCCCC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12331;top:2732;width:370;height:410" coordorigin="12331,2732" coordsize="370,410">
                                                                                                                                                                <v:shape style="position:absolute;left:12331;top:2732;width:370;height:410" coordorigin="12331,2732" coordsize="370,410" path="m12331,3142l12700,3142,12700,2732,12331,2732,12331,3142xe" filled="t" fillcolor="#CCCCCC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type="#_x0000_t75" style="position:absolute;left:12364;top:2732;width:400;height:182">
                                                                                                                                                                  <v:imagedata o:title="" r:id="rId1572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12813;top:2585;width:2798;height:101" coordorigin="12813,2585" coordsize="2798,101">
                                                                                                                                                                  <v:shape style="position:absolute;left:12813;top:2585;width:2798;height:101" coordorigin="12813,2585" coordsize="2798,101" path="m12813,2686l15612,2686,15612,2585,12813,2585,12813,2686xe" filled="t" fillcolor="#CCCCCC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12813;top:2686;width:103;height:499" coordorigin="12813,2686" coordsize="103,499">
                                                                                                                                                                    <v:shape style="position:absolute;left:12813;top:2686;width:103;height:499" coordorigin="12813,2686" coordsize="103,499" path="m12813,3185l12916,3185,12916,2686,12813,2686,12813,3185xe" filled="t" fillcolor="#CCCCCC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15508;top:2686;width:103;height:499" coordorigin="15508,2686" coordsize="103,499">
                                                                                                                                                                      <v:shape style="position:absolute;left:15508;top:2686;width:103;height:499" coordorigin="15508,2686" coordsize="103,499" path="m15508,3185l15612,3185,15612,2686,15508,2686,15508,3185xe" filled="t" fillcolor="#CCCCCC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12813;top:3185;width:2798;height:101" coordorigin="12813,3185" coordsize="2798,101">
                                                                                                                                                                        <v:shape style="position:absolute;left:12813;top:3185;width:2798;height:101" coordorigin="12813,3185" coordsize="2798,101" path="m12813,3286l15612,3286,15612,3185,12813,3185,12813,3286xe" filled="t" fillcolor="#CCCCCC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12916;top:2686;width:2592;height:499" coordorigin="12916,2686" coordsize="2592,499">
                                                                                                                                                                          <v:shape style="position:absolute;left:12916;top:2686;width:2592;height:499" coordorigin="12916,2686" coordsize="2592,499" path="m12916,3185l15508,3185,15508,2686,12916,2686,12916,3185xe" filled="t" fillcolor="#CCCCCC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6529;top:2580;width:10;height:0" coordorigin="6529,2580" coordsize="10,0">
                                                                                                                                                                            <v:shape style="position:absolute;left:6529;top:2580;width:10;height:0" coordorigin="6529,2580" coordsize="10,0" path="m6529,2580l6539,2580e" filled="f" stroked="t" strokeweight="0.58001pt" strokecolor="#000000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9277;top:2580;width:682;height:0" coordorigin="9277,2580" coordsize="682,0">
                                                                                                                                                                              <v:shape style="position:absolute;left:9277;top:2580;width:682;height:0" coordorigin="9277,2580" coordsize="682,0" path="m9277,2580l9959,2580e" filled="f" stroked="t" strokeweight="0.58001pt" strokecolor="#000000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9969;top:2580;width:571;height:0" coordorigin="9969,2580" coordsize="571,0">
                                                                                                                                                                                <v:shape style="position:absolute;left:9969;top:2580;width:571;height:0" coordorigin="9969,2580" coordsize="571,0" path="m9969,2580l10540,2580e" filled="f" stroked="t" strokeweight="0.58001pt" strokecolor="#000000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10549;top:2580;width:502;height:0" coordorigin="10549,2580" coordsize="502,0">
                                                                                                                                                                                  <v:shape style="position:absolute;left:10549;top:2580;width:502;height:0" coordorigin="10549,2580" coordsize="502,0" path="m10549,2580l11051,2580e" filled="f" stroked="t" strokeweight="0.58001pt" strokecolor="#000000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11061;top:2580;width:562;height:0" coordorigin="11061,2580" coordsize="562,0">
                                                                                                                                                                                    <v:shape style="position:absolute;left:11061;top:2580;width:562;height:0" coordorigin="11061,2580" coordsize="562,0" path="m11061,2580l11622,2580e" filled="f" stroked="t" strokeweight="0.58001pt" strokecolor="#000000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11632;top:2580;width:586;height:0" coordorigin="11632,2580" coordsize="586,0">
                                                                                                                                                                                      <v:shape style="position:absolute;left:11632;top:2580;width:586;height:0" coordorigin="11632,2580" coordsize="586,0" path="m11632,2580l12217,2580e" filled="f" stroked="t" strokeweight="0.58001pt" strokecolor="#000000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12227;top:2580;width:536;height:0" coordorigin="12227,2580" coordsize="536,0">
                                                                                                                                                                                        <v:shape style="position:absolute;left:12227;top:2580;width:536;height:0" coordorigin="12227,2580" coordsize="536,0" path="m12227,2580l12763,2580e" filled="f" stroked="t" strokeweight="0.58001pt" strokecolor="#000000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12772;top:2580;width:31;height:0" coordorigin="12772,2580" coordsize="31,0">
                                                                                                                                                                                          <v:shape style="position:absolute;left:12772;top:2580;width:31;height:0" coordorigin="12772,2580" coordsize="31,0" path="m12772,2580l12804,2580e" filled="f" stroked="t" strokeweight="0.58001pt" strokecolor="#000000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12813;top:2580;width:2798;height:0" coordorigin="12813,2580" coordsize="2798,0">
                                                                                                                                                                                            <v:shape style="position:absolute;left:12813;top:2580;width:2798;height:0" coordorigin="12813,2580" coordsize="2798,0" path="m12813,2580l15612,2580e" filled="f" stroked="t" strokeweight="0.58001pt" strokecolor="#000000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9273;top:1440;width:0;height:1855" coordorigin="9273,1440" coordsize="0,1855">
                                                                                                                                                                                              <v:shape style="position:absolute;left:9273;top:1440;width:0;height:1855" coordorigin="9273,1440" coordsize="0,1855" path="m9273,1440l9273,3296e" filled="f" stroked="t" strokeweight="0.58001pt" strokecolor="#000000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11056;top:2576;width:0;height:720" coordorigin="11056,2576" coordsize="0,720">
                                                                                                                                                                                                <v:shape style="position:absolute;left:11056;top:2576;width:0;height:720" coordorigin="11056,2576" coordsize="0,720" path="m11056,2576l11056,3296e" filled="f" stroked="t" strokeweight="0.57998pt" strokecolor="#000000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11627;top:1440;width:0;height:1855" coordorigin="11627,1440" coordsize="0,1855">
                                                                                                                                                                                                  <v:shape style="position:absolute;left:11627;top:1440;width:0;height:1855" coordorigin="11627,1440" coordsize="0,1855" path="m11627,1440l11627,3296e" filled="f" stroked="t" strokeweight="0.57998pt" strokecolor="#000000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type="#_x0000_t75" style="position:absolute;left:6047;top:3294;width:221;height:235">
                                                                                                                                                                                                    <v:imagedata o:title="" r:id="rId1573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type="#_x0000_t75" style="position:absolute;left:6659;top:3296;width:1919;height:235">
                                                                                                                                                                                                    <v:imagedata o:title="" r:id="rId1574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type="#_x0000_t75" style="position:absolute;left:8497;top:3296;width:757;height:235">
                                                                                                                                                                                                    <v:imagedata o:title="" r:id="rId1575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1445;top:3291;width:4206;height:0" coordorigin="1445,3291" coordsize="4206,0">
                                                                                                                                                                                                    <v:shape style="position:absolute;left:1445;top:3291;width:4206;height:0" coordorigin="1445,3291" coordsize="4206,0" path="m1445,3291l5651,3291e" filled="f" stroked="t" strokeweight="0.58pt" strokecolor="#000000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5672;top:3291;width:10;height:0" coordorigin="5672,3291" coordsize="10,0">
                                                                                                                                                                                                      <v:shape style="position:absolute;left:5672;top:3291;width:10;height:0" coordorigin="5672,3291" coordsize="10,0" path="m5672,3291l5682,3291e" filled="f" stroked="t" strokeweight="0.58pt" strokecolor="#000000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5682;top:3291;width:847;height:0" coordorigin="5682,3291" coordsize="847,0">
                                                                                                                                                                                                        <v:shape style="position:absolute;left:5682;top:3291;width:847;height:0" coordorigin="5682,3291" coordsize="847,0" path="m5682,3291l6529,3291e" filled="f" stroked="t" strokeweight="0.58pt" strokecolor="#000000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6529;top:3291;width:10;height:0" coordorigin="6529,3291" coordsize="10,0">
                                                                                                                                                                                                          <v:shape style="position:absolute;left:6529;top:3291;width:10;height:0" coordorigin="6529,3291" coordsize="10,0" path="m6529,3291l6539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6539;top:3291;width:7;height:0" coordorigin="6539,3291" coordsize="7,0">
                                                                                                                                                                                                            <v:shape style="position:absolute;left:6539;top:3291;width:7;height:0" coordorigin="6539,3291" coordsize="7,0" path="m6539,3291l6546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6546;top:3291;width:10;height:0" coordorigin="6546,3291" coordsize="10,0">
                                                                                                                                                                                                              <v:shape style="position:absolute;left:6546;top:3291;width:10;height:0" coordorigin="6546,3291" coordsize="10,0" path="m6546,3291l6555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6555;top:3291;width:2672;height:0" coordorigin="6555,3291" coordsize="2672,0">
                                                                                                                                                                                                                <v:shape style="position:absolute;left:6555;top:3291;width:2672;height:0" coordorigin="6555,3291" coordsize="2672,0" path="m6555,3291l9227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9237;top:3291;width:31;height:0" coordorigin="9237,3291" coordsize="31,0">
                                                                                                                                                                                                                  <v:shape style="position:absolute;left:9237;top:3291;width:31;height:0" coordorigin="9237,3291" coordsize="31,0" path="m9237,3291l9268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9277;top:3291;width:682;height:0" coordorigin="9277,3291" coordsize="682,0">
                                                                                                                                                                                                                    <v:shape style="position:absolute;left:9277;top:3291;width:682;height:0" coordorigin="9277,3291" coordsize="682,0" path="m9277,3291l9959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9969;top:3291;width:571;height:0" coordorigin="9969,3291" coordsize="571,0">
                                                                                                                                                                                                                      <v:shape style="position:absolute;left:9969;top:3291;width:571;height:0" coordorigin="9969,3291" coordsize="571,0" path="m9969,3291l10540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10549;top:3291;width:502;height:0" coordorigin="10549,3291" coordsize="502,0">
                                                                                                                                                                                                                        <v:shape style="position:absolute;left:10549;top:3291;width:502;height:0" coordorigin="10549,3291" coordsize="502,0" path="m10549,3291l11051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11061;top:3291;width:55;height:0" coordorigin="11061,3291" coordsize="55,0">
                                                                                                                                                                                                                          <v:shape style="position:absolute;left:11061;top:3291;width:55;height:0" coordorigin="11061,3291" coordsize="55,0" path="m11061,3291l11116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11125;top:3291;width:497;height:0" coordorigin="11125,3291" coordsize="497,0">
                                                                                                                                                                                                                            <v:shape style="position:absolute;left:11125;top:3291;width:497;height:0" coordorigin="11125,3291" coordsize="497,0" path="m11125,3291l11622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11632;top:3291;width:26;height:0" coordorigin="11632,3291" coordsize="26,0">
                                                                                                                                                                                                                              <v:shape style="position:absolute;left:11632;top:3291;width:26;height:0" coordorigin="11632,3291" coordsize="26,0" path="m11632,3291l11658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11668;top:3291;width:550;height:0" coordorigin="11668,3291" coordsize="550,0">
                                                                                                                                                                                                                                <v:shape style="position:absolute;left:11668;top:3291;width:550;height:0" coordorigin="11668,3291" coordsize="550,0" path="m11668,3291l12217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12227;top:3291;width:576;height:0" coordorigin="12227,3291" coordsize="576,0">
                                                                                                                                                                                                                                  <v:shape style="position:absolute;left:12227;top:3291;width:576;height:0" coordorigin="12227,3291" coordsize="576,0" path="m12227,3291l12803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12813;top:3291;width:2798;height:0" coordorigin="12813,3291" coordsize="2798,0">
                                                                                                                                                                                                                                    <v:shape style="position:absolute;left:12813;top:3291;width:2798;height:0" coordorigin="12813,3291" coordsize="2798,0" path="m12813,3291l15612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908;top:4902;width:3726;height:235">
                                                                                                                                                                                                                                      <v:imagedata o:title="" r:id="rId1576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908;top:5173;width:3347;height:235">
                                                                                                                                                                                                                                      <v:imagedata o:title="" r:id="rId1577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5659;top:1440;width:0;height:5821" coordorigin="5659,1440" coordsize="0,5821">
                                                                                                                                                                                                                                      <v:shape style="position:absolute;left:5659;top:1440;width:0;height:5821" coordorigin="5659,1440" coordsize="0,5821" path="m5659,1440l5659,7261e" filled="f" stroked="t" strokeweight="0.60001pt" strokecolor="#000000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6547;top:1440;width:0;height:5821" coordorigin="6547,1440" coordsize="0,5821">
                                                                                                                                                                                                                                        <v:shape style="position:absolute;left:6547;top:1440;width:0;height:5821" coordorigin="6547,1440" coordsize="0,5821" path="m6547,1440l6547,726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5430;width:819;height:235">
                                                                                                                                                                                                                                          <v:imagedata o:title="" r:id="rId1578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5701;width:2504;height:235">
                                                                                                                                                                                                                                          <v:imagedata o:title="" r:id="rId1579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5970;width:2022;height:235">
                                                                                                                                                                                                                                          <v:imagedata o:title="" r:id="rId1580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6241;width:1531;height:235">
                                                                                                                                                                                                                                          <v:imagedata o:title="" r:id="rId1581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8113;top:6241;width:348;height:235">
                                                                                                                                                                                                                                          <v:imagedata o:title="" r:id="rId1582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6510;width:2562;height:235">
                                                                                                                                                                                                                                          <v:imagedata o:title="" r:id="rId1583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6781;width:1005;height:235">
                                                                                                                                                                                                                                          <v:imagedata o:title="" r:id="rId1584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9232;top:3286;width:0;height:3975" coordorigin="9232,3286" coordsize="0,3975">
                                                                                                                                                                                                                                          <v:shape style="position:absolute;left:9232;top:3286;width:0;height:3975" coordorigin="9232,3286" coordsize="0,3975" path="m9232,3286l9232,726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9964;top:2576;width:0;height:4686" coordorigin="9964,2576" coordsize="0,4686">
                                                                                                                                                                                                                                            <v:shape style="position:absolute;left:9964;top:2576;width:0;height:4686" coordorigin="9964,2576" coordsize="0,4686" path="m9964,2576l9964,726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10545;top:1440;width:0;height:5821" coordorigin="10545,1440" coordsize="0,5821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5;top:1440;width:0;height:5821" coordorigin="10545,1440" coordsize="0,5821" path="m10545,1440l10545,726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11121;top:3286;width:0;height:3975" coordorigin="11121,3286" coordsize="0,3975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121;top:3286;width:0;height:3975" coordorigin="11121,3286" coordsize="0,3975" path="m11121,3286l11121,7261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63;top:3286;width:0;height:3975" coordorigin="11663,3286" coordsize="0,3975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63;top:3286;width:0;height:3975" coordorigin="11663,3286" coordsize="0,3975" path="m11663,3286l11663,7261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22;top:2576;width:0;height:4686" coordorigin="12222,2576" coordsize="0,4686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22;top:2576;width:0;height:4686" coordorigin="12222,2576" coordsize="0,4686" path="m12222,2576l12222,726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808;top:2576;width:0;height:4686" coordorigin="12808,2576" coordsize="0,4686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808;top:2576;width:0;height:4686" coordorigin="12808,2576" coordsize="0,4686" path="m12808,2576l12808,726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7264;width:103;height:468" coordorigin="1445,7264" coordsize="103,468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7264;width:103;height:468" coordorigin="1445,7264" coordsize="103,468" path="m1445,7732l1548,7732,1548,7264,1445,7264,1445,7732xe" filled="t" fillcolor="#CCCCCC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508;top:7264;width:103;height:468" coordorigin="15508,7264" coordsize="103,468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508;top:7264;width:103;height:468" coordorigin="15508,7264" coordsize="103,468" path="m15508,7732l15612,7732,15612,7264,15508,7264,15508,7732xe" filled="t" fillcolor="#CCCCCC" stroked="f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48;top:7264;width:13960;height:468" coordorigin="1548,7264" coordsize="13960,468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48;top:7264;width:13960;height:468" coordorigin="1548,7264" coordsize="13960,468" path="m15508,7264l1548,7264,1548,7732,15508,7732,15508,7264xe" filled="t" fillcolor="#CCCCCC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48;top:7261;width:2054;height:235">
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85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3504;top:7261;width:3829;height:235">
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86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7257;width:4206;height:0" coordorigin="1445,7257" coordsize="4206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7257;width:4206;height:0" coordorigin="1445,7257" coordsize="4206,0" path="m1445,7257l5651,725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60;top:7257;width:886;height:0" coordorigin="5660,7257" coordsize="886,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60;top:7257;width:886;height:0" coordorigin="5660,7257" coordsize="886,0" path="m5660,7257l6546,725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55;top:7257;width:2672;height:0" coordorigin="6555,7257" coordsize="2672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55;top:7257;width:2672;height:0" coordorigin="6555,7257" coordsize="2672,0" path="m6555,7257l9227,725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37;top:7257;width:722;height:0" coordorigin="9237,7257" coordsize="722,0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37;top:7257;width:722;height:0" coordorigin="9237,7257" coordsize="722,0" path="m9237,7257l9959,725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69;top:7257;width:571;height:0" coordorigin="9969,7257" coordsize="571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69;top:7257;width:571;height:0" coordorigin="9969,7257" coordsize="571,0" path="m9969,7257l10540,725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9;top:7257;width:566;height:0" coordorigin="10549,7257" coordsize="566,0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9;top:7257;width:566;height:0" coordorigin="10549,7257" coordsize="566,0" path="m10549,7257l11116,725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125;top:7257;width:533;height:0" coordorigin="11125,7257" coordsize="533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125;top:7257;width:533;height:0" coordorigin="11125,7257" coordsize="533,0" path="m11125,7257l11658,725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68;top:7257;width:550;height:0" coordorigin="11668,7257" coordsize="550,0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68;top:7257;width:550;height:0" coordorigin="11668,7257" coordsize="550,0" path="m11668,7257l12217,725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27;top:7257;width:576;height:0" coordorigin="12227,7257" coordsize="576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27;top:7257;width:576;height:0" coordorigin="12227,7257" coordsize="576,0" path="m12227,7257l12803,725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813;top:7257;width:2798;height:0" coordorigin="12813,7257" coordsize="2798,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813;top:7257;width:2798;height:0" coordorigin="12813,7257" coordsize="2798,0" path="m12813,7257l15612,7257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47;top:7742;width:221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87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7742;width:1559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88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8011;width:2458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89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8282;width:1864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90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59;top:8551;width:1357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591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7737;width:4206;height:0" coordorigin="1445,7737" coordsize="420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7737;width:4206;height:0" coordorigin="1445,7737" coordsize="4206,0" path="m1445,7737l5651,77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60;top:7737;width:886;height:0" coordorigin="5660,7737" coordsize="88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60;top:7737;width:886;height:0" coordorigin="5660,7737" coordsize="886,0" path="m5660,7737l6546,77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55;top:7737;width:2672;height:0" coordorigin="6555,7737" coordsize="267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55;top:7737;width:2672;height:0" coordorigin="6555,7737" coordsize="2672,0" path="m6555,7737l9227,77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37;top:7737;width:732;height:0" coordorigin="9237,7737" coordsize="73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37;top:7737;width:732;height:0" coordorigin="9237,7737" coordsize="732,0" path="m9237,7737l9969,77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78;top:7737;width:535;height:0" coordorigin="9978,7737" coordsize="53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78;top:7737;width:535;height:0" coordorigin="9978,7737" coordsize="535,0" path="m9978,7737l10513,77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23;top:7737;width:715;height:0" coordorigin="10523,7737" coordsize="71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23;top:7737;width:715;height:0" coordorigin="10523,7737" coordsize="715,0" path="m10523,7737l11238,77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248;top:7737;width:557;height:0" coordorigin="11248,7737" coordsize="55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248;top:7737;width:557;height:0" coordorigin="11248,7737" coordsize="557,0" path="m11248,7737l11805,77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814;top:7737;width:519;height:0" coordorigin="11814,7737" coordsize="5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814;top:7737;width:519;height:0" coordorigin="11814,7737" coordsize="519,0" path="m11814,7737l12333,77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343;top:7737;width:554;height:0" coordorigin="12343,7737" coordsize="55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343;top:7737;width:554;height:0" coordorigin="12343,7737" coordsize="554,0" path="m12343,7737l12897,77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907;top:7737;width:2705;height:0" coordorigin="12907,7737" coordsize="270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907;top:7737;width:2705;height:0" coordorigin="12907,7737" coordsize="2705,0" path="m12907,7737l15612,7737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0;top:1440;width:0;height:7593" coordorigin="1440,1440" coordsize="0,75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0;top:1440;width:0;height:7593" coordorigin="1440,1440" coordsize="0,7593" path="m1440,1440l1440,9033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9028;width:4206;height:0" coordorigin="1445,9028" coordsize="420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9028;width:4206;height:0" coordorigin="1445,9028" coordsize="4206,0" path="m1445,9028l5651,902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55;top:7732;width:0;height:1301" coordorigin="5655,7732" coordsize="0,1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55;top:7732;width:0;height:1301" coordorigin="5655,7732" coordsize="0,1301" path="m5655,7732l5655,9033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60;top:9028;width:886;height:0" coordorigin="5660,9028" coordsize="88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60;top:9028;width:886;height:0" coordorigin="5660,9028" coordsize="886,0" path="m5660,9028l6546,902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51;top:7732;width:0;height:1301" coordorigin="6551,7732" coordsize="0,1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51;top:7732;width:0;height:1301" coordorigin="6551,7732" coordsize="0,1301" path="m6551,7732l6551,903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55;top:9028;width:2672;height:0" coordorigin="6555,9028" coordsize="267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55;top:9028;width:2672;height:0" coordorigin="6555,9028" coordsize="2672,0" path="m6555,9028l9227,902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32;top:7732;width:0;height:1301" coordorigin="9232,7732" coordsize="0,1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32;top:7732;width:0;height:1301" coordorigin="9232,7732" coordsize="0,1301" path="m9232,7732l9232,903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37;top:9028;width:732;height:0" coordorigin="9237,9028" coordsize="73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37;top:9028;width:732;height:0" coordorigin="9237,9028" coordsize="732,0" path="m9237,9028l9969,902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73;top:7732;width:0;height:1301" coordorigin="9973,7732" coordsize="0,1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73;top:7732;width:0;height:1301" coordorigin="9973,7732" coordsize="0,1301" path="m9973,7732l9973,9033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78;top:9028;width:535;height:0" coordorigin="9978,9028" coordsize="53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78;top:9028;width:535;height:0" coordorigin="9978,9028" coordsize="535,0" path="m9978,9028l10513,902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18;top:7732;width:0;height:1301" coordorigin="10518,7732" coordsize="0,1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18;top:7732;width:0;height:1301" coordorigin="10518,7732" coordsize="0,1301" path="m10518,7732l10518,9033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23;top:9028;width:715;height:0" coordorigin="10523,9028" coordsize="71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23;top:9028;width:715;height:0" coordorigin="10523,9028" coordsize="715,0" path="m10523,9028l11238,902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243;top:7732;width:0;height:1301" coordorigin="11243,7732" coordsize="0,1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243;top:7732;width:0;height:1301" coordorigin="11243,7732" coordsize="0,1301" path="m11243,7732l11243,9033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248;top:9028;width:557;height:0" coordorigin="11248,9028" coordsize="55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248;top:9028;width:557;height:0" coordorigin="11248,9028" coordsize="557,0" path="m11248,9028l11805,902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809;top:7732;width:0;height:1301" coordorigin="11809,7732" coordsize="0,1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809;top:7732;width:0;height:1301" coordorigin="11809,7732" coordsize="0,1301" path="m11809,7732l11809,9033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814;top:9028;width:519;height:0" coordorigin="11814,9028" coordsize="5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814;top:9028;width:519;height:0" coordorigin="11814,9028" coordsize="519,0" path="m11814,9028l12333,902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338;top:7732;width:0;height:1301" coordorigin="12338,7732" coordsize="0,1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338;top:7732;width:0;height:1301" coordorigin="12338,7732" coordsize="0,1301" path="m12338,7732l12338,9033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343;top:9028;width:554;height:0" coordorigin="12343,9028" coordsize="55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343;top:9028;width:554;height:0" coordorigin="12343,9028" coordsize="554,0" path="m12343,9028l12897,902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902;top:7732;width:0;height:1301" coordorigin="12902,7732" coordsize="0,1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902;top:7732;width:0;height:1301" coordorigin="12902,7732" coordsize="0,1301" path="m12902,7732l12902,9033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907;top:9028;width:2705;height:0" coordorigin="12907,9028" coordsize="270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907;top:9028;width:2705;height:0" coordorigin="12907,9028" coordsize="2705,0" path="m12907,9028l15612,9028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616;top:1440;width:0;height:7593" coordorigin="15616,1440" coordsize="0,75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616;top:1440;width:0;height:7593" coordorigin="15616,1440" coordsize="0,7593" path="m15616,1440l15616,9033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359"/>
      </w:pPr>
      <w:r>
        <w:pict>
          <v:shape type="#_x0000_t75" style="width:116.46pt;height:11.76pt">
            <v:imagedata o:title="" r:id="rId159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2"/>
        <w:ind w:left="5359"/>
      </w:pPr>
      <w:r>
        <w:pict>
          <v:shape type="#_x0000_t75" style="width:102.58pt;height:11.76pt">
            <v:imagedata o:title="" r:id="rId159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0"/>
        <w:ind w:left="5359"/>
      </w:pPr>
      <w:r>
        <w:pict>
          <v:shape type="#_x0000_t75" style="width:76pt;height:11.76pt">
            <v:imagedata o:title="" r:id="rId159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0"/>
        <w:ind w:left="5359"/>
      </w:pPr>
      <w:r>
        <w:pict>
          <v:shape type="#_x0000_t75" style="position:absolute;margin-left:332.93pt;margin-top:18.72pt;width:125.51pt;height:11.76pt;mso-position-horizontal-relative:page;mso-position-vertical-relative:paragraph;z-index:-15925">
            <v:imagedata o:title="" r:id="rId1595"/>
          </v:shape>
        </w:pict>
      </w:r>
      <w:r>
        <w:pict>
          <v:shape type="#_x0000_t75" style="position:absolute;margin-left:332.93pt;margin-top:33.96pt;width:112.87pt;height:11.76pt;mso-position-horizontal-relative:page;mso-position-vertical-relative:paragraph;z-index:-15924">
            <v:imagedata o:title="" r:id="rId1596"/>
          </v:shape>
        </w:pict>
      </w:r>
      <w:r>
        <w:pict>
          <v:shape type="#_x0000_t75" style="width:116.71pt;height:11.76pt">
            <v:imagedata o:title="" r:id="rId159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8"/>
      </w:pPr>
      <w:r>
        <w:pict>
          <v:shape type="#_x0000_t75" style="width:12.42pt;height:11.76pt">
            <v:imagedata o:title="" r:id="rId159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8"/>
        <w:sectPr>
          <w:pgMar w:header="708" w:footer="1006" w:top="1080" w:bottom="280" w:left="1300" w:right="1300"/>
          <w:pgSz w:w="16840" w:h="11920" w:orient="landscape"/>
        </w:sectPr>
      </w:pPr>
      <w:r>
        <w:pict>
          <v:group style="position:absolute;margin-left:95.424pt;margin-top:0pt;width:176.84pt;height:38.76pt;mso-position-horizontal-relative:page;mso-position-vertical-relative:paragraph;z-index:-15923" coordorigin="1908,0" coordsize="3537,775">
            <v:shape type="#_x0000_t75" style="position:absolute;left:1908;top:0;width:3537;height:235">
              <v:imagedata o:title="" r:id="rId1599"/>
            </v:shape>
            <v:shape type="#_x0000_t75" style="position:absolute;left:1908;top:269;width:3130;height:235">
              <v:imagedata o:title="" r:id="rId1600"/>
            </v:shape>
            <v:shape type="#_x0000_t75" style="position:absolute;left:1908;top:540;width:1413;height:235">
              <v:imagedata o:title="" r:id="rId1601"/>
            </v:shape>
            <w10:wrap type="none"/>
          </v:group>
        </w:pict>
      </w:r>
      <w:r>
        <w:pict>
          <v:shape type="#_x0000_t75" style="width:12.42pt;height:11.76pt">
            <v:imagedata o:title="" r:id="rId160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71.71pt;margin-top:71.6pt;width:710.36pt;height:441.21pt;mso-position-horizontal-relative:page;mso-position-vertical-relative:page;z-index:-15922" coordorigin="1434,1432" coordsize="14207,8824">
            <v:group style="position:absolute;left:1445;top:1450;width:4227;height:670" coordorigin="1445,1450" coordsize="4227,670">
              <v:shape style="position:absolute;left:1445;top:1450;width:4227;height:670" coordorigin="1445,1450" coordsize="4227,670" path="m1445,2120l5672,2120,5672,1450,1445,1450,1445,2120xe" filled="t" fillcolor="#CCCCCC" stroked="f">
                <v:path arrowok="t"/>
                <v:fill/>
              </v:shape>
              <v:group style="position:absolute;left:1445;top:2120;width:103;height:499" coordorigin="1445,2120" coordsize="103,499">
                <v:shape style="position:absolute;left:1445;top:2120;width:103;height:499" coordorigin="1445,2120" coordsize="103,499" path="m1445,2619l1548,2619,1548,2120,1445,2120,1445,2619xe" filled="t" fillcolor="#CCCCCC" stroked="f">
                  <v:path arrowok="t"/>
                  <v:fill/>
                </v:shape>
                <v:group style="position:absolute;left:5569;top:2120;width:103;height:499" coordorigin="5569,2120" coordsize="103,499">
                  <v:shape style="position:absolute;left:5569;top:2120;width:103;height:499" coordorigin="5569,2120" coordsize="103,499" path="m5569,2619l5672,2619,5672,2120,5569,2120,5569,2619xe" filled="t" fillcolor="#CCCCCC" stroked="f">
                    <v:path arrowok="t"/>
                    <v:fill/>
                  </v:shape>
                  <v:group style="position:absolute;left:1445;top:2619;width:4227;height:667" coordorigin="1445,2619" coordsize="4227,667">
                    <v:shape style="position:absolute;left:1445;top:2619;width:4227;height:667" coordorigin="1445,2619" coordsize="4227,667" path="m1445,3286l5672,3286,5672,2619,1445,2619,1445,3286xe" filled="t" fillcolor="#CCCCCC" stroked="f">
                      <v:path arrowok="t"/>
                      <v:fill/>
                    </v:shape>
                    <v:group style="position:absolute;left:1548;top:2120;width:4021;height:499" coordorigin="1548,2120" coordsize="4021,499">
                      <v:shape style="position:absolute;left:1548;top:2120;width:4021;height:499" coordorigin="1548,2120" coordsize="4021,499" path="m1548,2619l5569,2619,5569,2120,1548,2120,1548,2619xe" filled="t" fillcolor="#CCCCCC" stroked="f">
                        <v:path arrowok="t"/>
                        <v:fill/>
                      </v:shape>
                      <v:shape type="#_x0000_t75" style="position:absolute;left:1721;top:2122;width:3767;height:259">
                        <v:imagedata o:title="" r:id="rId1603"/>
                      </v:shape>
                      <v:group style="position:absolute;left:5682;top:1450;width:103;height:1836" coordorigin="5682,1450" coordsize="103,1836">
                        <v:shape style="position:absolute;left:5682;top:1450;width:103;height:1836" coordorigin="5682,1450" coordsize="103,1836" path="m5682,3286l5785,3286,5785,1450,5682,1450,5682,3286xe" filled="t" fillcolor="#CCCCCC" stroked="f">
                          <v:path arrowok="t"/>
                          <v:fill/>
                        </v:shape>
                        <v:group style="position:absolute;left:5785;top:1450;width:269;height:1836" coordorigin="5785,1450" coordsize="269,1836">
                          <v:shape style="position:absolute;left:5785;top:1450;width:269;height:1836" coordorigin="5785,1450" coordsize="269,1836" path="m6054,1450l5785,1450,5785,3286,6054,3286,6054,1450xe" filled="t" fillcolor="#CCCCCC" stroked="f">
                            <v:path arrowok="t"/>
                            <v:fill/>
                          </v:shape>
                          <v:group style="position:absolute;left:6527;top:1450;width:0;height:1836" coordorigin="6527,1450" coordsize="0,1836">
                            <v:shape style="position:absolute;left:6527;top:1450;width:0;height:1836" coordorigin="6527,1450" coordsize="0,1836" path="m6527,1450l6527,3286e" filled="f" stroked="t" strokeweight="0.33999pt" strokecolor="#CCCCCC">
                              <v:path arrowok="t"/>
                            </v:shape>
                            <v:shape type="#_x0000_t75" style="position:absolute;left:5783;top:1856;width:1220;height:892">
                              <v:imagedata o:title="" r:id="rId1604"/>
                            </v:shape>
                            <v:group style="position:absolute;left:6054;top:1450;width:470;height:1836" coordorigin="6054,1450" coordsize="470,1836">
                              <v:shape style="position:absolute;left:6054;top:1450;width:470;height:1836" coordorigin="6054,1450" coordsize="470,1836" path="m6524,1450l6054,1450,6054,3286,6524,3286,6524,1450xe" filled="t" fillcolor="#CCCCCC" stroked="f">
                                <v:path arrowok="t"/>
                                <v:fill/>
                              </v:shape>
                              <v:shape type="#_x0000_t75" style="position:absolute;left:6051;top:1793;width:1294;height:1016">
                                <v:imagedata o:title="" r:id="rId1605"/>
                              </v:shape>
                              <v:group style="position:absolute;left:6539;top:1450;width:2729;height:684" coordorigin="6539,1450" coordsize="2729,684">
                                <v:shape style="position:absolute;left:6539;top:1450;width:2729;height:684" coordorigin="6539,1450" coordsize="2729,684" path="m6539,2134l9268,2134,9268,1450,6539,1450,6539,2134xe" filled="t" fillcolor="#CCCCCC" stroked="f">
                                  <v:path arrowok="t"/>
                                  <v:fill/>
                                </v:shape>
                                <v:group style="position:absolute;left:6539;top:2134;width:103;height:470" coordorigin="6539,2134" coordsize="103,470">
                                  <v:shape style="position:absolute;left:6539;top:2134;width:103;height:470" coordorigin="6539,2134" coordsize="103,470" path="m6539,2604l6642,2604,6642,2134,6539,2134,6539,2604xe" filled="t" fillcolor="#CCCCCC" stroked="f">
                                    <v:path arrowok="t"/>
                                    <v:fill/>
                                  </v:shape>
                                  <v:group style="position:absolute;left:9165;top:2134;width:103;height:470" coordorigin="9165,2134" coordsize="103,470">
                                    <v:shape style="position:absolute;left:9165;top:2134;width:103;height:470" coordorigin="9165,2134" coordsize="103,470" path="m9165,2604l9268,2604,9268,2134,9165,2134,9165,2604xe" filled="t" fillcolor="#CCCCCC" stroked="f">
                                      <v:path arrowok="t"/>
                                      <v:fill/>
                                    </v:shape>
                                    <v:group style="position:absolute;left:6539;top:2604;width:2729;height:682" coordorigin="6539,2604" coordsize="2729,682">
                                      <v:shape style="position:absolute;left:6539;top:2604;width:2729;height:682" coordorigin="6539,2604" coordsize="2729,682" path="m6539,3286l9268,3286,9268,2604,6539,2604,6539,3286xe" filled="t" fillcolor="#CCCCCC" stroked="f">
                                        <v:path arrowok="t"/>
                                        <v:fill/>
                                      </v:shape>
                                      <v:group style="position:absolute;left:6642;top:2134;width:2523;height:470" coordorigin="6642,2134" coordsize="2523,470">
                                        <v:shape style="position:absolute;left:6642;top:2134;width:2523;height:470" coordorigin="6642,2134" coordsize="2523,470" path="m6642,2604l9165,2604,9165,2134,6642,2134,6642,2604xe" filled="t" fillcolor="#CCCCCC" stroked="f">
                                          <v:path arrowok="t"/>
                                          <v:fill/>
                                        </v:shape>
                                        <v:shape type="#_x0000_t75" style="position:absolute;left:7554;top:2132;width:786;height:235">
                                          <v:imagedata o:title="" r:id="rId1606"/>
                                        </v:shape>
                                        <v:group style="position:absolute;left:9277;top:1450;width:1260;height:343" coordorigin="9277,1450" coordsize="1260,343">
                                          <v:shape style="position:absolute;left:9277;top:1450;width:1260;height:343" coordorigin="9277,1450" coordsize="1260,343" path="m9277,1793l10537,1793,10537,1450,9277,1450,9277,1793xe" filled="t" fillcolor="#CCCCCC" stroked="f">
                                            <v:path arrowok="t"/>
                                            <v:fill/>
                                          </v:shape>
                                          <v:group style="position:absolute;left:9277;top:1793;width:103;height:439" coordorigin="9277,1793" coordsize="103,439">
                                            <v:shape style="position:absolute;left:9277;top:1793;width:103;height:439" coordorigin="9277,1793" coordsize="103,439" path="m9277,2232l9381,2232,9381,1793,9277,1793,9277,2232xe" filled="t" fillcolor="#CCCCCC" stroked="f">
                                              <v:path arrowok="t"/>
                                              <v:fill/>
                                            </v:shape>
                                            <v:group style="position:absolute;left:10434;top:1793;width:103;height:439" coordorigin="10434,1793" coordsize="103,439">
                                              <v:shape style="position:absolute;left:10434;top:1793;width:103;height:439" coordorigin="10434,1793" coordsize="103,439" path="m10434,2232l10537,2232,10537,1793,10434,1793,10434,2232xe" filled="t" fillcolor="#CCCCCC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9277;top:2232;width:1260;height:343" coordorigin="9277,2232" coordsize="1260,343">
                                                <v:shape style="position:absolute;left:9277;top:2232;width:1260;height:343" coordorigin="9277,2232" coordsize="1260,343" path="m9277,2576l10537,2576,10537,2232,9277,2232,9277,2576xe" filled="t" fillcolor="#CCCCCC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9381;top:1793;width:1054;height:439" coordorigin="9381,1793" coordsize="1054,439">
                                                  <v:shape style="position:absolute;left:9381;top:1793;width:1054;height:439" coordorigin="9381,1793" coordsize="1054,439" path="m9381,2232l10434,2232,10434,1793,9381,1793,9381,2232xe" filled="t" fillcolor="#CCCCCC" stroked="f">
                                                    <v:path arrowok="t"/>
                                                    <v:fill/>
                                                  </v:shape>
                                                  <v:shape type="#_x0000_t75" style="position:absolute;left:9421;top:1793;width:197;height:209">
                                                    <v:imagedata o:title="" r:id="rId1607"/>
                                                  </v:shape>
                                                  <v:shape type="#_x0000_t75" style="position:absolute;left:9635;top:1793;width:834;height:209">
                                                    <v:imagedata o:title="" r:id="rId1608"/>
                                                  </v:shape>
                                                  <v:group style="position:absolute;left:10549;top:1450;width:1073;height:223" coordorigin="10549,1450" coordsize="1073,223">
                                                    <v:shape style="position:absolute;left:10549;top:1450;width:1073;height:223" coordorigin="10549,1450" coordsize="1073,223" path="m10549,1673l11622,1673,11622,1450,10549,1450,10549,1673xe" filled="t" fillcolor="#CCCCCC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10549;top:1673;width:103;height:679" coordorigin="10549,1673" coordsize="103,679">
                                                      <v:shape style="position:absolute;left:10549;top:1673;width:103;height:679" coordorigin="10549,1673" coordsize="103,679" path="m10549,2352l10653,2352,10653,1673,10549,1673,10549,2352xe" filled="t" fillcolor="#CCCCCC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11519;top:1673;width:103;height:679" coordorigin="11519,1673" coordsize="103,679">
                                                        <v:shape style="position:absolute;left:11519;top:1673;width:103;height:679" coordorigin="11519,1673" coordsize="103,679" path="m11519,2352l11622,2352,11622,1673,11519,1673,11519,2352xe" filled="t" fillcolor="#CCCCCC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10549;top:2352;width:1073;height:223" coordorigin="10549,2352" coordsize="1073,223">
                                                          <v:shape style="position:absolute;left:10549;top:2352;width:1073;height:223" coordorigin="10549,2352" coordsize="1073,223" path="m10549,2576l11622,2576,11622,2352,10549,2352,10549,2576xe" filled="t" fillcolor="#CCCCCC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10653;top:1673;width:866;height:240" coordorigin="10653,1673" coordsize="866,240">
                                                            <v:shape style="position:absolute;left:10653;top:1673;width:866;height:240" coordorigin="10653,1673" coordsize="866,240" path="m10653,1913l11519,1913,11519,1673,10653,1673,10653,1913xe" filled="t" fillcolor="#CCCCCC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type="#_x0000_t75" style="position:absolute;left:10948;top:1671;width:405;height:209">
                                                              <v:imagedata o:title="" r:id="rId1609"/>
                                                            </v:shape>
                                                            <v:group style="position:absolute;left:10653;top:1913;width:866;height:439" coordorigin="10653,1913" coordsize="866,439">
                                                              <v:shape style="position:absolute;left:10653;top:1913;width:866;height:439" coordorigin="10653,1913" coordsize="866,439" path="m10653,2352l11519,2352,11519,1913,10653,1913,10653,2352xe" filled="t" fillcolor="#CCCCCC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type="#_x0000_t75" style="position:absolute;left:10705;top:1913;width:834;height:209">
                                                                <v:imagedata o:title="" r:id="rId1610"/>
                                                              </v:shape>
                                                              <v:group style="position:absolute;left:11632;top:1450;width:1131;height:223" coordorigin="11632,1450" coordsize="1131,223">
                                                                <v:shape style="position:absolute;left:11632;top:1450;width:1131;height:223" coordorigin="11632,1450" coordsize="1131,223" path="m11632,1673l12763,1673,12763,1450,11632,1450,11632,1673xe" filled="t" fillcolor="#CCCCCC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11632;top:1673;width:103;height:679" coordorigin="11632,1673" coordsize="103,679">
                                                                  <v:shape style="position:absolute;left:11632;top:1673;width:103;height:679" coordorigin="11632,1673" coordsize="103,679" path="m11632,2352l11735,2352,11735,1673,11632,1673,11632,2352xe" filled="t" fillcolor="#CCCCCC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12660;top:1673;width:103;height:679" coordorigin="12660,1673" coordsize="103,679">
                                                                    <v:shape style="position:absolute;left:12660;top:1673;width:103;height:679" coordorigin="12660,1673" coordsize="103,679" path="m12660,2352l12763,2352,12763,1673,12660,1673,12660,2352xe" filled="t" fillcolor="#CCCCCC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11632;top:2352;width:1131;height:223" coordorigin="11632,2352" coordsize="1131,223">
                                                                      <v:shape style="position:absolute;left:11632;top:2352;width:1131;height:223" coordorigin="11632,2352" coordsize="1131,223" path="m11632,2576l12763,2576,12763,2352,11632,2352,11632,2576xe" filled="t" fillcolor="#CCCCCC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11735;top:1673;width:924;height:240" coordorigin="11735,1673" coordsize="924,240">
                                                                        <v:shape style="position:absolute;left:11735;top:1673;width:924;height:240" coordorigin="11735,1673" coordsize="924,240" path="m11735,1913l12659,1913,12659,1673,11735,1673,11735,1913xe" filled="t" fillcolor="#CCCCCC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type="#_x0000_t75" style="position:absolute;left:12102;top:1671;width:197;height:209">
                                                                          <v:imagedata o:title="" r:id="rId1611"/>
                                                                        </v:shape>
                                                                        <v:shape type="#_x0000_t75" style="position:absolute;left:12201;top:1671;width:137;height:132">
                                                                          <v:imagedata o:title="" r:id="rId1612"/>
                                                                        </v:shape>
                                                                        <v:group style="position:absolute;left:11735;top:1913;width:924;height:439" coordorigin="11735,1913" coordsize="924,439">
                                                                          <v:shape style="position:absolute;left:11735;top:1913;width:924;height:439" coordorigin="11735,1913" coordsize="924,439" path="m11735,2352l12659,2352,12659,1913,11735,1913,11735,2352xe" filled="t" fillcolor="#CCCCCC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type="#_x0000_t75" style="position:absolute;left:11817;top:1913;width:834;height:209">
                                                                            <v:imagedata o:title="" r:id="rId1613"/>
                                                                          </v:shape>
                                                                          <v:group style="position:absolute;left:12772;top:1450;width:2839;height:312" coordorigin="12772,1450" coordsize="2839,312">
                                                                            <v:shape style="position:absolute;left:12772;top:1450;width:2839;height:312" coordorigin="12772,1450" coordsize="2839,312" path="m12772,1762l15612,1762,15612,1450,12772,1450,12772,1762xe" filled="t" fillcolor="#CCCCCC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12772;top:1762;width:103;height:502" coordorigin="12772,1762" coordsize="103,502">
                                                                              <v:shape style="position:absolute;left:12772;top:1762;width:103;height:502" coordorigin="12772,1762" coordsize="103,502" path="m12772,2264l12876,2264,12876,1762,12772,1762,12772,2264xe" filled="t" fillcolor="#CCCCCC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15508;top:1762;width:103;height:502" coordorigin="15508,1762" coordsize="103,502">
                                                                                <v:shape style="position:absolute;left:15508;top:1762;width:103;height:502" coordorigin="15508,1762" coordsize="103,502" path="m15508,2264l15612,2264,15612,1762,15508,1762,15508,2264xe" filled="t" fillcolor="#CCCCCC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12772;top:2264;width:2839;height:312" coordorigin="12772,2264" coordsize="2839,312">
                                                                                  <v:shape style="position:absolute;left:12772;top:2264;width:2839;height:312" coordorigin="12772,2264" coordsize="2839,312" path="m12772,2576l15612,2576,15612,2264,12772,2264,12772,2576xe" filled="t" fillcolor="#CCCCCC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12876;top:1762;width:2633;height:502" coordorigin="12876,1762" coordsize="2633,502">
                                                                                    <v:shape style="position:absolute;left:12876;top:1762;width:2633;height:502" coordorigin="12876,1762" coordsize="2633,502" path="m12876,2264l15508,2264,15508,1762,12876,1762,12876,2264xe" filled="t" fillcolor="#CCCCCC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type="#_x0000_t75" style="position:absolute;left:13742;top:1764;width:1013;height:259">
                                                                                      <v:imagedata o:title="" r:id="rId1614"/>
                                                                                    </v:shape>
                                                                                    <v:group style="position:absolute;left:1445;top:1445;width:4227;height:0" coordorigin="1445,1445" coordsize="4227,0">
                                                                                      <v:shape style="position:absolute;left:1445;top:1445;width:4227;height:0" coordorigin="1445,1445" coordsize="4227,0" path="m1445,1445l5672,1445e" filled="f" stroked="t" strokeweight="0.58pt" strokecolor="#000000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5682;top:1445;width:847;height:0" coordorigin="5682,1445" coordsize="847,0">
                                                                                        <v:shape style="position:absolute;left:5682;top:1445;width:847;height:0" coordorigin="5682,1445" coordsize="847,0" path="m5682,1445l6529,1445e" filled="f" stroked="t" strokeweight="0.58pt" strokecolor="#000000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style="position:absolute;left:6539;top:1445;width:2729;height:0" coordorigin="6539,1445" coordsize="2729,0">
                                                                                          <v:shape style="position:absolute;left:6539;top:1445;width:2729;height:0" coordorigin="6539,1445" coordsize="2729,0" path="m6539,1445l9268,1445e" filled="f" stroked="t" strokeweight="0.58pt" strokecolor="#000000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9277;top:1445;width:1262;height:0" coordorigin="9277,1445" coordsize="1262,0">
                                                                                            <v:shape style="position:absolute;left:9277;top:1445;width:1262;height:0" coordorigin="9277,1445" coordsize="1262,0" path="m9277,1445l10540,1445e" filled="f" stroked="t" strokeweight="0.58pt" strokecolor="#000000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style="position:absolute;left:10549;top:1445;width:1073;height:0" coordorigin="10549,1445" coordsize="1073,0">
                                                                                              <v:shape style="position:absolute;left:10549;top:1445;width:1073;height:0" coordorigin="10549,1445" coordsize="1073,0" path="m10549,1445l11622,1445e" filled="f" stroked="t" strokeweight="0.58pt" strokecolor="#000000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11632;top:1445;width:1131;height:0" coordorigin="11632,1445" coordsize="1131,0">
                                                                                                <v:shape style="position:absolute;left:11632;top:1445;width:1131;height:0" coordorigin="11632,1445" coordsize="1131,0" path="m11632,1445l12763,1445e" filled="f" stroked="t" strokeweight="0.58pt" strokecolor="#000000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12772;top:1445;width:2839;height:0" coordorigin="12772,1445" coordsize="2839,0">
                                                                                                  <v:shape style="position:absolute;left:12772;top:1445;width:2839;height:0" coordorigin="12772,1445" coordsize="2839,0" path="m12772,1445l15612,1445e" filled="f" stroked="t" strokeweight="0.58pt" strokecolor="#000000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12768;top:1440;width:0;height:1145" coordorigin="12768,1440" coordsize="0,1145">
                                                                                                    <v:shape style="position:absolute;left:12768;top:1440;width:0;height:1145" coordorigin="12768,1440" coordsize="0,1145" path="m12768,1440l12768,2585e" filled="f" stroked="t" strokeweight="0.58004pt" strokecolor="#000000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9277;top:2585;width:682;height:146" coordorigin="9277,2585" coordsize="682,146">
                                                                                                      <v:shape style="position:absolute;left:9277;top:2585;width:682;height:146" coordorigin="9277,2585" coordsize="682,146" path="m9277,2732l9959,2732,9959,2585,9277,2585,9277,2732xe" filled="t" fillcolor="#CCCCCC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9277;top:2732;width:103;height:410" coordorigin="9277,2732" coordsize="103,410">
                                                                                                        <v:shape style="position:absolute;left:9277;top:2732;width:103;height:410" coordorigin="9277,2732" coordsize="103,410" path="m9277,3142l9381,3142,9381,2732,9277,2732,9277,3142xe" filled="t" fillcolor="#CCCCCC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9856;top:2732;width:103;height:410" coordorigin="9856,2732" coordsize="103,410">
                                                                                                          <v:shape style="position:absolute;left:9856;top:2732;width:103;height:410" coordorigin="9856,2732" coordsize="103,410" path="m9856,3142l9959,3142,9959,2732,9856,2732,9856,3142xe" filled="t" fillcolor="#CCCCCC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9277;top:3142;width:682;height:144" coordorigin="9277,3142" coordsize="682,144">
                                                                                                            <v:shape style="position:absolute;left:9277;top:3142;width:682;height:144" coordorigin="9277,3142" coordsize="682,144" path="m9277,3286l9959,3286,9959,3142,9277,3142,9277,3286xe" filled="t" fillcolor="#CCCCCC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9381;top:2732;width:475;height:410" coordorigin="9381,2732" coordsize="475,410">
                                                                                                              <v:shape style="position:absolute;left:9381;top:2732;width:475;height:410" coordorigin="9381,2732" coordsize="475,410" path="m9381,3142l9856,3142,9856,2732,9381,2732,9381,3142xe" filled="t" fillcolor="#CCCCCC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shape type="#_x0000_t75" style="position:absolute;left:9568;top:2732;width:202;height:182">
                                                                                                                <v:imagedata o:title="" r:id="rId1615"/>
                                                                                                              </v:shape>
                                                                                                              <v:group style="position:absolute;left:9969;top:2585;width:569;height:146" coordorigin="9969,2585" coordsize="569,146">
                                                                                                                <v:shape style="position:absolute;left:9969;top:2585;width:569;height:146" coordorigin="9969,2585" coordsize="569,146" path="m9969,2732l10537,2732,10537,2585,9969,2585,9969,2732xe" filled="t" fillcolor="#CCCCCC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9969;top:2732;width:103;height:410" coordorigin="9969,2732" coordsize="103,410">
                                                                                                                  <v:shape style="position:absolute;left:9969;top:2732;width:103;height:410" coordorigin="9969,2732" coordsize="103,410" path="m9969,3142l10072,3142,10072,2732,9969,2732,9969,3142xe" filled="t" fillcolor="#CCCCCC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10434;top:2732;width:103;height:410" coordorigin="10434,2732" coordsize="103,410">
                                                                                                                    <v:shape style="position:absolute;left:10434;top:2732;width:103;height:410" coordorigin="10434,2732" coordsize="103,410" path="m10434,3142l10537,3142,10537,2732,10434,2732,10434,3142xe" filled="t" fillcolor="#CCCCCC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9969;top:3142;width:569;height:144" coordorigin="9969,3142" coordsize="569,144">
                                                                                                                      <v:shape style="position:absolute;left:9969;top:3142;width:569;height:144" coordorigin="9969,3142" coordsize="569,144" path="m9969,3286l10537,3286,10537,3142,9969,3142,9969,3286xe" filled="t" fillcolor="#CCCCCC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10072;top:2732;width:362;height:410" coordorigin="10072,2732" coordsize="362,410">
                                                                                                                        <v:shape style="position:absolute;left:10072;top:2732;width:362;height:410" coordorigin="10072,2732" coordsize="362,410" path="m10072,3142l10434,3142,10434,2732,10072,2732,10072,3142xe" filled="t" fillcolor="#CCCCCC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shape type="#_x0000_t75" style="position:absolute;left:10103;top:2732;width:400;height:182">
                                                                                                                          <v:imagedata o:title="" r:id="rId1616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10549;top:2585;width:502;height:146" coordorigin="10549,2585" coordsize="502,146">
                                                                                                                          <v:shape style="position:absolute;left:10549;top:2585;width:502;height:146" coordorigin="10549,2585" coordsize="502,146" path="m10549,2732l11051,2732,11051,2585,10549,2585,10549,2732xe" filled="t" fillcolor="#CCCCCC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10549;top:2732;width:103;height:410" coordorigin="10549,2732" coordsize="103,410">
                                                                                                                            <v:shape style="position:absolute;left:10549;top:2732;width:103;height:410" coordorigin="10549,2732" coordsize="103,410" path="m10549,3142l10653,3142,10653,2732,10549,2732,10549,3142xe" filled="t" fillcolor="#CCCCCC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10948;top:2732;width:103;height:410" coordorigin="10948,2732" coordsize="103,410">
                                                                                                                              <v:shape style="position:absolute;left:10948;top:2732;width:103;height:410" coordorigin="10948,2732" coordsize="103,410" path="m10948,3142l11051,3142,11051,2732,10948,2732,10948,3142xe" filled="t" fillcolor="#CCCCCC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10549;top:3142;width:502;height:144" coordorigin="10549,3142" coordsize="502,144">
                                                                                                                                <v:shape style="position:absolute;left:10549;top:3142;width:502;height:144" coordorigin="10549,3142" coordsize="502,144" path="m10549,3286l11051,3286,11051,3142,10549,3142,10549,3286xe" filled="t" fillcolor="#CCCCCC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10653;top:2732;width:295;height:410" coordorigin="10653,2732" coordsize="295,410">
                                                                                                                                  <v:shape style="position:absolute;left:10653;top:2732;width:295;height:410" coordorigin="10653,2732" coordsize="295,410" path="m10653,3142l10948,3142,10948,2732,10653,2732,10653,3142xe" filled="t" fillcolor="#CCCCCC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type="#_x0000_t75" style="position:absolute;left:10751;top:2732;width:202;height:182">
                                                                                                                                    <v:imagedata o:title="" r:id="rId1617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11061;top:2585;width:562;height:146" coordorigin="11061,2585" coordsize="562,146">
                                                                                                                                    <v:shape style="position:absolute;left:11061;top:2585;width:562;height:146" coordorigin="11061,2585" coordsize="562,146" path="m11061,2732l11622,2732,11622,2585,11061,2585,11061,2732xe" filled="t" fillcolor="#CCCCCC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11061;top:2732;width:103;height:410" coordorigin="11061,2732" coordsize="103,410">
                                                                                                                                      <v:shape style="position:absolute;left:11061;top:2732;width:103;height:410" coordorigin="11061,2732" coordsize="103,410" path="m11061,3142l11164,3142,11164,2732,11061,2732,11061,3142xe" filled="t" fillcolor="#CCCCCC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11519;top:2732;width:103;height:410" coordorigin="11519,2732" coordsize="103,410">
                                                                                                                                        <v:shape style="position:absolute;left:11519;top:2732;width:103;height:410" coordorigin="11519,2732" coordsize="103,410" path="m11519,3142l11622,3142,11622,2732,11519,2732,11519,3142xe" filled="t" fillcolor="#CCCCCC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11061;top:3142;width:562;height:144" coordorigin="11061,3142" coordsize="562,144">
                                                                                                                                          <v:shape style="position:absolute;left:11061;top:3142;width:562;height:144" coordorigin="11061,3142" coordsize="562,144" path="m11061,3286l11622,3286,11622,3142,11061,3142,11061,3286xe" filled="t" fillcolor="#CCCCCC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11164;top:2732;width:355;height:410" coordorigin="11164,2732" coordsize="355,410">
                                                                                                                                            <v:shape style="position:absolute;left:11164;top:2732;width:355;height:410" coordorigin="11164,2732" coordsize="355,410" path="m11164,3142l11519,3142,11519,2732,11164,2732,11164,3142xe" filled="t" fillcolor="#CCCCCC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type="#_x0000_t75" style="position:absolute;left:11190;top:2732;width:400;height:182">
                                                                                                                                              <v:imagedata o:title="" r:id="rId1618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11632;top:2585;width:586;height:146" coordorigin="11632,2585" coordsize="586,146">
                                                                                                                                              <v:shape style="position:absolute;left:11632;top:2585;width:586;height:146" coordorigin="11632,2585" coordsize="586,146" path="m11632,2732l12217,2732,12217,2585,11632,2585,11632,2732xe" filled="t" fillcolor="#CCCCCC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11632;top:2732;width:103;height:410" coordorigin="11632,2732" coordsize="103,410">
                                                                                                                                                <v:shape style="position:absolute;left:11632;top:2732;width:103;height:410" coordorigin="11632,2732" coordsize="103,410" path="m11632,3142l11735,3142,11735,2732,11632,2732,11632,3142xe" filled="t" fillcolor="#CCCCCC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12114;top:2732;width:103;height:410" coordorigin="12114,2732" coordsize="103,410">
                                                                                                                                                  <v:shape style="position:absolute;left:12114;top:2732;width:103;height:410" coordorigin="12114,2732" coordsize="103,410" path="m12114,3142l12217,3142,12217,2732,12114,2732,12114,3142xe" filled="t" fillcolor="#CCCCCC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11632;top:3142;width:586;height:144" coordorigin="11632,3142" coordsize="586,144">
                                                                                                                                                    <v:shape style="position:absolute;left:11632;top:3142;width:586;height:144" coordorigin="11632,3142" coordsize="586,144" path="m11632,3286l12217,3286,12217,3142,11632,3142,11632,3286xe" filled="t" fillcolor="#CCCCCC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11735;top:2732;width:379;height:410" coordorigin="11735,2732" coordsize="379,410">
                                                                                                                                                      <v:shape style="position:absolute;left:11735;top:2732;width:379;height:410" coordorigin="11735,2732" coordsize="379,410" path="m11735,3142l12114,3142,12114,2732,11735,2732,11735,3142xe" filled="t" fillcolor="#CCCCCC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type="#_x0000_t75" style="position:absolute;left:11874;top:2732;width:202;height:182">
                                                                                                                                                        <v:imagedata o:title="" r:id="rId1619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12227;top:2585;width:576;height:146" coordorigin="12227,2585" coordsize="576,146">
                                                                                                                                                        <v:shape style="position:absolute;left:12227;top:2585;width:576;height:146" coordorigin="12227,2585" coordsize="576,146" path="m12227,2732l12803,2732,12803,2585,12227,2585,12227,2732xe" filled="t" fillcolor="#CCCCCC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12227;top:2732;width:104;height:410" coordorigin="12227,2732" coordsize="104,410">
                                                                                                                                                          <v:shape style="position:absolute;left:12227;top:2732;width:104;height:410" coordorigin="12227,2732" coordsize="104,410" path="m12227,3142l12331,3142,12331,2732,12227,2732,12227,3142xe" filled="t" fillcolor="#CCCCCC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12700;top:2732;width:103;height:410" coordorigin="12700,2732" coordsize="103,410">
                                                                                                                                                            <v:shape style="position:absolute;left:12700;top:2732;width:103;height:410" coordorigin="12700,2732" coordsize="103,410" path="m12700,3142l12804,3142,12804,2732,12700,2732,12700,3142xe" filled="t" fillcolor="#CCCCCC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12227;top:3142;width:576;height:144" coordorigin="12227,3142" coordsize="576,144">
                                                                                                                                                              <v:shape style="position:absolute;left:12227;top:3142;width:576;height:144" coordorigin="12227,3142" coordsize="576,144" path="m12227,3286l12803,3286,12803,3142,12227,3142,12227,3286xe" filled="t" fillcolor="#CCCCCC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12331;top:2732;width:370;height:410" coordorigin="12331,2732" coordsize="370,410">
                                                                                                                                                                <v:shape style="position:absolute;left:12331;top:2732;width:370;height:410" coordorigin="12331,2732" coordsize="370,410" path="m12331,3142l12700,3142,12700,2732,12331,2732,12331,3142xe" filled="t" fillcolor="#CCCCCC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type="#_x0000_t75" style="position:absolute;left:12364;top:2732;width:400;height:182">
                                                                                                                                                                  <v:imagedata o:title="" r:id="rId1620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12813;top:2585;width:2798;height:101" coordorigin="12813,2585" coordsize="2798,101">
                                                                                                                                                                  <v:shape style="position:absolute;left:12813;top:2585;width:2798;height:101" coordorigin="12813,2585" coordsize="2798,101" path="m12813,2686l15612,2686,15612,2585,12813,2585,12813,2686xe" filled="t" fillcolor="#CCCCCC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12813;top:2686;width:103;height:499" coordorigin="12813,2686" coordsize="103,499">
                                                                                                                                                                    <v:shape style="position:absolute;left:12813;top:2686;width:103;height:499" coordorigin="12813,2686" coordsize="103,499" path="m12813,3185l12916,3185,12916,2686,12813,2686,12813,3185xe" filled="t" fillcolor="#CCCCCC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15508;top:2686;width:103;height:499" coordorigin="15508,2686" coordsize="103,499">
                                                                                                                                                                      <v:shape style="position:absolute;left:15508;top:2686;width:103;height:499" coordorigin="15508,2686" coordsize="103,499" path="m15508,3185l15612,3185,15612,2686,15508,2686,15508,3185xe" filled="t" fillcolor="#CCCCCC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12813;top:3185;width:2798;height:101" coordorigin="12813,3185" coordsize="2798,101">
                                                                                                                                                                        <v:shape style="position:absolute;left:12813;top:3185;width:2798;height:101" coordorigin="12813,3185" coordsize="2798,101" path="m12813,3286l15612,3286,15612,3185,12813,3185,12813,3286xe" filled="t" fillcolor="#CCCCCC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12916;top:2686;width:2592;height:499" coordorigin="12916,2686" coordsize="2592,499">
                                                                                                                                                                          <v:shape style="position:absolute;left:12916;top:2686;width:2592;height:499" coordorigin="12916,2686" coordsize="2592,499" path="m12916,3185l15508,3185,15508,2686,12916,2686,12916,3185xe" filled="t" fillcolor="#CCCCCC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9277;top:2580;width:682;height:0" coordorigin="9277,2580" coordsize="682,0">
                                                                                                                                                                            <v:shape style="position:absolute;left:9277;top:2580;width:682;height:0" coordorigin="9277,2580" coordsize="682,0" path="m9277,2580l9959,2580e" filled="f" stroked="t" strokeweight="0.58001pt" strokecolor="#000000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9969;top:2580;width:571;height:0" coordorigin="9969,2580" coordsize="571,0">
                                                                                                                                                                              <v:shape style="position:absolute;left:9969;top:2580;width:571;height:0" coordorigin="9969,2580" coordsize="571,0" path="m9969,2580l10540,2580e" filled="f" stroked="t" strokeweight="0.58001pt" strokecolor="#000000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10540;top:2580;width:10;height:0" coordorigin="10540,2580" coordsize="10,0">
                                                                                                                                                                                <v:shape style="position:absolute;left:10540;top:2580;width:10;height:0" coordorigin="10540,2580" coordsize="10,0" path="m10540,2580l10549,2580e" filled="f" stroked="t" strokeweight="0.58001pt" strokecolor="#000000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10549;top:2580;width:502;height:0" coordorigin="10549,2580" coordsize="502,0">
                                                                                                                                                                                  <v:shape style="position:absolute;left:10549;top:2580;width:502;height:0" coordorigin="10549,2580" coordsize="502,0" path="m10549,2580l11051,2580e" filled="f" stroked="t" strokeweight="0.58001pt" strokecolor="#000000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11061;top:2580;width:562;height:0" coordorigin="11061,2580" coordsize="562,0">
                                                                                                                                                                                    <v:shape style="position:absolute;left:11061;top:2580;width:562;height:0" coordorigin="11061,2580" coordsize="562,0" path="m11061,2580l11622,2580e" filled="f" stroked="t" strokeweight="0.58001pt" strokecolor="#000000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11632;top:2580;width:586;height:0" coordorigin="11632,2580" coordsize="586,0">
                                                                                                                                                                                      <v:shape style="position:absolute;left:11632;top:2580;width:586;height:0" coordorigin="11632,2580" coordsize="586,0" path="m11632,2580l12217,2580e" filled="f" stroked="t" strokeweight="0.58001pt" strokecolor="#000000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12227;top:2580;width:536;height:0" coordorigin="12227,2580" coordsize="536,0">
                                                                                                                                                                                        <v:shape style="position:absolute;left:12227;top:2580;width:536;height:0" coordorigin="12227,2580" coordsize="536,0" path="m12227,2580l12763,2580e" filled="f" stroked="t" strokeweight="0.58001pt" strokecolor="#000000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12772;top:2580;width:31;height:0" coordorigin="12772,2580" coordsize="31,0">
                                                                                                                                                                                          <v:shape style="position:absolute;left:12772;top:2580;width:31;height:0" coordorigin="12772,2580" coordsize="31,0" path="m12772,2580l12804,2580e" filled="f" stroked="t" strokeweight="0.58001pt" strokecolor="#000000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12813;top:2580;width:2798;height:0" coordorigin="12813,2580" coordsize="2798,0">
                                                                                                                                                                                            <v:shape style="position:absolute;left:12813;top:2580;width:2798;height:0" coordorigin="12813,2580" coordsize="2798,0" path="m12813,2580l15612,2580e" filled="f" stroked="t" strokeweight="0.58001pt" strokecolor="#000000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15612;top:2580;width:10;height:0" coordorigin="15612,2580" coordsize="10,0">
                                                                                                                                                                                              <v:shape style="position:absolute;left:15612;top:2580;width:10;height:0" coordorigin="15612,2580" coordsize="10,0" path="m15612,2580l15621,2580e" filled="f" stroked="t" strokeweight="0.58001pt" strokecolor="#000000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11056;top:2576;width:0;height:720" coordorigin="11056,2576" coordsize="0,720">
                                                                                                                                                                                                <v:shape style="position:absolute;left:11056;top:2576;width:0;height:720" coordorigin="11056,2576" coordsize="0,720" path="m11056,2576l11056,3296e" filled="f" stroked="t" strokeweight="0.57998pt" strokecolor="#000000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11627;top:1440;width:0;height:1855" coordorigin="11627,1440" coordsize="0,1855">
                                                                                                                                                                                                  <v:shape style="position:absolute;left:11627;top:1440;width:0;height:1855" coordorigin="11627,1440" coordsize="0,1855" path="m11627,1440l11627,3296e" filled="f" stroked="t" strokeweight="0.57998pt" strokecolor="#000000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12808;top:2576;width:0;height:720" coordorigin="12808,2576" coordsize="0,720">
                                                                                                                                                                                                    <v:shape style="position:absolute;left:12808;top:2576;width:0;height:720" coordorigin="12808,2576" coordsize="0,720" path="m12808,2576l12808,3296e" filled="f" stroked="t" strokeweight="0.57998pt" strokecolor="#000000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6051;top:3294;width:221;height:235">
                                                                                                                                                                                                      <v:imagedata o:title="" r:id="rId1621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6666;top:3294;width:2506;height:235">
                                                                                                                                                                                                      <v:imagedata o:title="" r:id="rId1622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6666;top:3565;width:1901;height:235">
                                                                                                                                                                                                      <v:imagedata o:title="" r:id="rId1623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6666;top:3834;width:2264;height:235">
                                                                                                                                                                                                      <v:imagedata o:title="" r:id="rId1624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6666;top:4105;width:2562;height:235">
                                                                                                                                                                                                      <v:imagedata o:title="" r:id="rId1625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6666;top:4374;width:1886;height:235">
                                                                                                                                                                                                      <v:imagedata o:title="" r:id="rId1626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6666;top:4645;width:2612;height:235">
                                                                                                                                                                                                      <v:imagedata o:title="" r:id="rId1627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6666;top:4914;width:2527;height:235">
                                                                                                                                                                                                      <v:imagedata o:title="" r:id="rId1628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6666;top:5185;width:2436;height:235">
                                                                                                                                                                                                      <v:imagedata o:title="" r:id="rId1629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6666;top:5454;width:2062;height:235">
                                                                                                                                                                                                      <v:imagedata o:title="" r:id="rId1630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6666;top:5725;width:2545;height:235">
                                                                                                                                                                                                      <v:imagedata o:title="" r:id="rId1631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6666;top:5994;width:1185;height:235">
                                                                                                                                                                                                      <v:imagedata o:title="" r:id="rId1632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1445;top:3291;width:4206;height:0" coordorigin="1445,3291" coordsize="4206,0">
                                                                                                                                                                                                      <v:shape style="position:absolute;left:1445;top:3291;width:4206;height:0" coordorigin="1445,3291" coordsize="4206,0" path="m1445,3291l5651,3291e" filled="f" stroked="t" strokeweight="0.58pt" strokecolor="#000000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5672;top:3291;width:10;height:0" coordorigin="5672,3291" coordsize="10,0">
                                                                                                                                                                                                        <v:shape style="position:absolute;left:5672;top:3291;width:10;height:0" coordorigin="5672,3291" coordsize="10,0" path="m5672,3291l5682,3291e" filled="f" stroked="t" strokeweight="0.58pt" strokecolor="#000000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5682;top:3291;width:847;height:0" coordorigin="5682,3291" coordsize="847,0">
                                                                                                                                                                                                          <v:shape style="position:absolute;left:5682;top:3291;width:847;height:0" coordorigin="5682,3291" coordsize="847,0" path="m5682,3291l6529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6565;top:3291;width:2703;height:0" coordorigin="6565,3291" coordsize="2703,0">
                                                                                                                                                                                                            <v:shape style="position:absolute;left:6565;top:3291;width:2703;height:0" coordorigin="6565,3291" coordsize="2703,0" path="m6565,3291l9268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9277;top:3291;width:682;height:0" coordorigin="9277,3291" coordsize="682,0">
                                                                                                                                                                                                              <v:shape style="position:absolute;left:9277;top:3291;width:682;height:0" coordorigin="9277,3291" coordsize="682,0" path="m9277,3291l9959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9959;top:3291;width:10;height:0" coordorigin="9959,3291" coordsize="10,0">
                                                                                                                                                                                                                <v:shape style="position:absolute;left:9959;top:3291;width:10;height:0" coordorigin="9959,3291" coordsize="10,0" path="m9959,3291l9969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9978;top:3291;width:552;height:0" coordorigin="9978,3291" coordsize="552,0">
                                                                                                                                                                                                                  <v:shape style="position:absolute;left:9978;top:3291;width:552;height:0" coordorigin="9978,3291" coordsize="552,0" path="m9978,3291l10530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10540;top:3291;width:10;height:0" coordorigin="10540,3291" coordsize="10,0">
                                                                                                                                                                                                                    <v:shape style="position:absolute;left:10540;top:3291;width:10;height:0" coordorigin="10540,3291" coordsize="10,0" path="m10540,3291l10549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10549;top:3291;width:502;height:0" coordorigin="10549,3291" coordsize="502,0">
                                                                                                                                                                                                                      <v:shape style="position:absolute;left:10549;top:3291;width:502;height:0" coordorigin="10549,3291" coordsize="502,0" path="m10549,3291l11051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11061;top:3291;width:55;height:0" coordorigin="11061,3291" coordsize="55,0">
                                                                                                                                                                                                                        <v:shape style="position:absolute;left:11061;top:3291;width:55;height:0" coordorigin="11061,3291" coordsize="55,0" path="m11061,3291l11116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11125;top:3291;width:497;height:0" coordorigin="11125,3291" coordsize="497,0">
                                                                                                                                                                                                                          <v:shape style="position:absolute;left:11125;top:3291;width:497;height:0" coordorigin="11125,3291" coordsize="497,0" path="m11125,3291l11622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11632;top:3291;width:26;height:0" coordorigin="11632,3291" coordsize="26,0">
                                                                                                                                                                                                                            <v:shape style="position:absolute;left:11632;top:3291;width:26;height:0" coordorigin="11632,3291" coordsize="26,0" path="m11632,3291l11658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11668;top:3291;width:540;height:0" coordorigin="11668,3291" coordsize="540,0">
                                                                                                                                                                                                                              <v:shape style="position:absolute;left:11668;top:3291;width:540;height:0" coordorigin="11668,3291" coordsize="540,0" path="m11668,3291l12208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12217;top:3291;width:10;height:0" coordorigin="12217,3291" coordsize="10,0">
                                                                                                                                                                                                                                <v:shape style="position:absolute;left:12217;top:3291;width:10;height:0" coordorigin="12217,3291" coordsize="10,0" path="m12217,3291l12227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12227;top:3291;width:545;height:0" coordorigin="12227,3291" coordsize="545,0">
                                                                                                                                                                                                                                  <v:shape style="position:absolute;left:12227;top:3291;width:545;height:0" coordorigin="12227,3291" coordsize="545,0" path="m12227,3291l12772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12782;top:3291;width:22;height:0" coordorigin="12782,3291" coordsize="22,0">
                                                                                                                                                                                                                                    <v:shape style="position:absolute;left:12782;top:3291;width:22;height:0" coordorigin="12782,3291" coordsize="22,0" path="m12782,3291l12804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12813;top:3291;width:2798;height:0" coordorigin="12813,3291" coordsize="2798,0">
                                                                                                                                                                                                                                      <v:shape style="position:absolute;left:12813;top:3291;width:2798;height:0" coordorigin="12813,3291" coordsize="2798,0" path="m12813,3291l15612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15612;top:3291;width:10;height:0" coordorigin="15612,3291" coordsize="10,0">
                                                                                                                                                                                                                                        <v:shape style="position:absolute;left:15612;top:3291;width:10;height:0" coordorigin="15612,3291" coordsize="10,0" path="m15612,3291l15621,3291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051;top:6474;width:221;height:235">
                                                                                                                                                                                                                                          <v:imagedata o:title="" r:id="rId1633"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6472;width:4206;height:0" coordorigin="1445,6472" coordsize="4206,0">
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6472;width:4206;height:0" coordorigin="1445,6472" coordsize="4206,0" path="m1445,6472l5651,647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5651;top:6472;width:10;height:0" coordorigin="5651,6472" coordsize="10,0">
                                                                                                                                                                                                                                            <v:shape style="position:absolute;left:5651;top:6472;width:10;height:0" coordorigin="5651,6472" coordsize="10,0" path="m5651,6472l5660,647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5660;top:6472;width:895;height:0" coordorigin="5660,6472" coordsize="895,0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5660;top:6472;width:895;height:0" coordorigin="5660,6472" coordsize="895,0" path="m5660,6472l6555,647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66;top:6474;width:2473;height:235">
                                                                                                                                                                                                                                                <v:imagedata o:title="" r:id="rId1634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66;top:6743;width:1791;height:235">
                                                                                                                                                                                                                                                <v:imagedata o:title="" r:id="rId1635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66;top:7014;width:2085;height:235">
                                                                                                                                                                                                                                                <v:imagedata o:title="" r:id="rId1636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66;top:7283;width:2401;height:235">
                                                                                                                                                                                                                                                <v:imagedata o:title="" r:id="rId1637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66;top:7555;width:2194;height:235">
                                                                                                                                                                                                                                                <v:imagedata o:title="" r:id="rId1638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66;top:7824;width:843;height:235">
                                                                                                                                                                                                                                                <v:imagedata o:title="" r:id="rId1639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6565;top:6472;width:2703;height:0" coordorigin="6565,6472" coordsize="2703,0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65;top:6472;width:2703;height:0" coordorigin="6565,6472" coordsize="2703,0" path="m6565,6472l9268,647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77;top:6472;width:691;height:0" coordorigin="9277,6472" coordsize="691,0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77;top:6472;width:691;height:0" coordorigin="9277,6472" coordsize="691,0" path="m9277,6472l9969,647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78;top:6472;width:552;height:0" coordorigin="9978,6472" coordsize="552,0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78;top:6472;width:552;height:0" coordorigin="9978,6472" coordsize="552,0" path="m9978,6472l10530,647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0;top:6472;width:576;height:0" coordorigin="10540,6472" coordsize="576,0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0;top:6472;width:576;height:0" coordorigin="10540,6472" coordsize="576,0" path="m10540,6472l11116,647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125;top:6472;width:533;height:0" coordorigin="11125,6472" coordsize="533,0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125;top:6472;width:533;height:0" coordorigin="11125,6472" coordsize="533,0" path="m11125,6472l11658,647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68;top:6472;width:540;height:0" coordorigin="11668,6472" coordsize="540,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68;top:6472;width:540;height:0" coordorigin="11668,6472" coordsize="540,0" path="m11668,6472l12208,647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17;top:6472;width:555;height:0" coordorigin="12217,6472" coordsize="555,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17;top:6472;width:555;height:0" coordorigin="12217,6472" coordsize="555,0" path="m12217,6472l12772,647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782;top:6472;width:2830;height:0" coordorigin="12782,6472" coordsize="2830,0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782;top:6472;width:2830;height:0" coordorigin="12782,6472" coordsize="2830,0" path="m12782,6472l15612,647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612;top:6472;width:10;height:0" coordorigin="15612,6472" coordsize="10,0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612;top:6472;width:10;height:0" coordorigin="15612,6472" coordsize="10,0" path="m15612,6472l15621,647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8301;width:4206;height:0" coordorigin="1445,8301" coordsize="4206,0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8301;width:4206;height:0" coordorigin="1445,8301" coordsize="4206,0" path="m1445,8301l5651,830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59;top:1440;width:0;height:6866" coordorigin="5659,1440" coordsize="0,6866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59;top:1440;width:0;height:6866" coordorigin="5659,1440" coordsize="0,6866" path="m5659,1440l5659,8306e" filled="f" stroked="t" strokeweight="0.60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60;top:8301;width:895;height:0" coordorigin="5660,8301" coordsize="895,0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60;top:8301;width:895;height:0" coordorigin="5660,8301" coordsize="895,0" path="m5660,8301l6555,830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60;top:1440;width:0;height:6866" coordorigin="6560,1440" coordsize="0,6866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60;top:1440;width:0;height:6866" coordorigin="6560,1440" coordsize="0,6866" path="m6560,1440l6560,8306e" filled="f" stroked="t" strokeweight="0.8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65;top:8301;width:2703;height:0" coordorigin="6565,8301" coordsize="2703,0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65;top:8301;width:2703;height:0" coordorigin="6565,8301" coordsize="2703,0" path="m6565,8301l9268,830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73;top:1440;width:0;height:6866" coordorigin="9273,1440" coordsize="0,6866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73;top:1440;width:0;height:6866" coordorigin="9273,1440" coordsize="0,6866" path="m9273,1440l9273,830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77;top:8301;width:691;height:0" coordorigin="9277,8301" coordsize="691,0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77;top:8301;width:691;height:0" coordorigin="9277,8301" coordsize="691,0" path="m9277,8301l9969,830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73;top:2576;width:0;height:5730" coordorigin="9973,2576" coordsize="0,5730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73;top:2576;width:0;height:5730" coordorigin="9973,2576" coordsize="0,5730" path="m9973,2576l9973,8306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978;top:8301;width:552;height:0" coordorigin="9978,8301" coordsize="55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978;top:8301;width:552;height:0" coordorigin="9978,8301" coordsize="552,0" path="m9978,8301l10530,830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35;top:1440;width:0;height:6866" coordorigin="10535,1440" coordsize="0,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35;top:1440;width:0;height:6866" coordorigin="10535,1440" coordsize="0,6866" path="m10535,1440l10535,8306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0;top:8301;width:576;height:0" coordorigin="10540,8301" coordsize="57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0;top:8301;width:576;height:0" coordorigin="10540,8301" coordsize="576,0" path="m10540,8301l11116,830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121;top:3286;width:0;height:5020" coordorigin="11121,3286" coordsize="0,5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121;top:3286;width:0;height:5020" coordorigin="11121,3286" coordsize="0,5020" path="m11121,3286l11121,830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125;top:8301;width:533;height:0" coordorigin="11125,8301" coordsize="533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125;top:8301;width:533;height:0" coordorigin="11125,8301" coordsize="533,0" path="m11125,8301l11658,830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63;top:3286;width:0;height:5020" coordorigin="11663,3286" coordsize="0,5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63;top:3286;width:0;height:5020" coordorigin="11663,3286" coordsize="0,5020" path="m11663,3286l11663,830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668;top:8301;width:540;height:0" coordorigin="11668,8301" coordsize="54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668;top:8301;width:540;height:0" coordorigin="11668,8301" coordsize="540,0" path="m11668,8301l12208,830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13;top:2576;width:0;height:5730" coordorigin="12213,2576" coordsize="0,5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13;top:2576;width:0;height:5730" coordorigin="12213,2576" coordsize="0,5730" path="m12213,2576l12213,8306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217;top:8301;width:555;height:0" coordorigin="12217,8301" coordsize="55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217;top:8301;width:555;height:0" coordorigin="12217,8301" coordsize="555,0" path="m12217,8301l12772,830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777;top:3286;width:0;height:5020" coordorigin="12777,3286" coordsize="0,5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777;top:3286;width:0;height:5020" coordorigin="12777,3286" coordsize="0,5020" path="m12777,3286l12777,8306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782;top:8301;width:2830;height:0" coordorigin="12782,8301" coordsize="283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782;top:8301;width:2830;height:0" coordorigin="12782,8301" coordsize="2830,0" path="m12782,8301l15612,830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612;top:8301;width:10;height:0" coordorigin="15612,8301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612;top:8301;width:10;height:0" coordorigin="15612,8301" coordsize="10,0" path="m15612,8301l15621,830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612;top:8301;width:10;height:0" coordorigin="15612,8301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612;top:8301;width:10;height:0" coordorigin="15612,8301" coordsize="10,0" path="m15612,8301l15621,8301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8318;width:103;height:259" coordorigin="1450,8318" coordsize="103,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8318;width:103;height:259" coordorigin="1450,8318" coordsize="103,259" path="m1450,8577l1553,8577,1553,8318,1450,8318,1450,8577xe" filled="t" fillcolor="#D9D9D9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508;top:8318;width:103;height:259" coordorigin="15508,8318" coordsize="103,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508;top:8318;width:103;height:259" coordorigin="15508,8318" coordsize="103,259" path="m15508,8577l15612,8577,15612,8318,15508,8318,15508,8577xe" filled="t" fillcolor="#D9D9D9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53;top:8318;width:13956;height:259" coordorigin="1553,8318" coordsize="13956,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53;top:8318;width:13956;height:259" coordorigin="1553,8318" coordsize="13956,259" path="m15508,8318l1553,8318,1553,8577,15508,8577,15508,8318xe" filled="t" fillcolor="#D9D9D9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53;top:8318;width:760;height: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4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0;top:8311;width:10;height:0" coordorigin="1440,8311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0;top:8311;width:10;height:0" coordorigin="1440,8311" coordsize="10,0" path="m1440,8311l1450,83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0;top:8311;width:10;height:0" coordorigin="1440,8311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0;top:8311;width:10;height:0" coordorigin="1440,8311" coordsize="10,0" path="m1440,8311l1450,83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8311;width:14162;height:0" coordorigin="1450,8311" coordsize="1416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8311;width:14162;height:0" coordorigin="1450,8311" coordsize="14162,0" path="m1450,8311l15612,83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612;top:8311;width:10;height:0" coordorigin="15612,8311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612;top:8311;width:10;height:0" coordorigin="15612,8311" coordsize="10,0" path="m15612,8311l15621,83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612;top:8311;width:10;height:0" coordorigin="15612,8311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612;top:8311;width:10;height:0" coordorigin="15612,8311" coordsize="10,0" path="m15612,8311l15621,8311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0;top:8582;width:10;height:0" coordorigin="1440,8582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0;top:8582;width:10;height:0" coordorigin="1440,8582" coordsize="10,0" path="m1440,8582l1450,8582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0;top:8582;width:10;height:0" coordorigin="1440,8582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0;top:8582;width:10;height:0" coordorigin="1440,8582" coordsize="10,0" path="m1440,8582l1450,8582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50;top:8582;width:14162;height:0" coordorigin="1450,8582" coordsize="1416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50;top:8582;width:14162;height:0" coordorigin="1450,8582" coordsize="14162,0" path="m1450,8582l15612,8582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612;top:8582;width:10;height:0" coordorigin="15612,8582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612;top:8582;width:10;height:0" coordorigin="15612,8582" coordsize="10,0" path="m15612,8582l15621,8582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612;top:8582;width:10;height:0" coordorigin="15612,8582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612;top:8582;width:10;height:0" coordorigin="15612,8582" coordsize="10,0" path="m15612,8582l15621,8582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2566;top:8596;width:1535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4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48;top:8829;width:1645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4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3111;top:8829;width:1035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4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48;top:9064;width:1705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44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48;top:9300;width:3724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4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48;top:9535;width:4121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4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48;top:9770;width:3890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4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1548;top:10003;width:3347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4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5958;top:9288;width:410;height: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49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85;top:8812;width:411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5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14;top:8812;width:2001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5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85;top:9081;width:1168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52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85;top:9552;width:2296;height: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1653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8592;width:4196;height:0" coordorigin="1445,8592" coordsize="41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8592;width:4196;height:0" coordorigin="1445,8592" coordsize="4196,0" path="m1445,8592l5641,859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51;top:8592;width:922;height:0" coordorigin="5651,8592" coordsize="9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51;top:8592;width:922;height:0" coordorigin="5651,8592" coordsize="922,0" path="m5651,8592l6572,859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82;top:8592;width:2612;height:0" coordorigin="6582,8592" coordsize="261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82;top:8592;width:2612;height:0" coordorigin="6582,8592" coordsize="2612,0" path="m6582,8592l9193,859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03;top:8592;width:650;height:0" coordorigin="9203,8592" coordsize="65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03;top:8592;width:650;height:0" coordorigin="9203,8592" coordsize="650,0" path="m9203,8592l9853,859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63;top:8592;width:677;height:0" coordorigin="9863,8592" coordsize="67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63;top:8592;width:677;height:0" coordorigin="9863,8592" coordsize="677,0" path="m9863,8592l10540,859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9;top:8592;width:684;height:0" coordorigin="10549,8592" coordsize="68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9;top:8592;width:684;height:0" coordorigin="10549,8592" coordsize="684,0" path="m10549,8592l11233,859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243;top:8592;width:545;height:0" coordorigin="11243,8592" coordsize="54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243;top:8592;width:545;height:0" coordorigin="11243,8592" coordsize="545,0" path="m11243,8592l11788,859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797;top:8592;width:548;height:0" coordorigin="11797,8592" coordsize="54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797;top:8592;width:548;height:0" coordorigin="11797,8592" coordsize="548,0" path="m11797,8592l12345,859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355;top:8592;width:542;height:0" coordorigin="12355,8592" coordsize="54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355;top:8592;width:542;height:0" coordorigin="12355,8592" coordsize="542,0" path="m12355,8592l12897,859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907;top:8592;width:2719;height:0" coordorigin="12907,8592" coordsize="27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907;top:8592;width:2719;height:0" coordorigin="12907,8592" coordsize="2719,0" path="m12907,8592l15626,859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626;top:8592;width:10;height:0" coordorigin="15626,8592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626;top:8592;width:10;height:0" coordorigin="15626,8592" coordsize="10,0" path="m15626,8592l15636,859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626;top:8592;width:10;height:0" coordorigin="15626,8592" coordsize="1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626;top:8592;width:10;height:0" coordorigin="15626,8592" coordsize="10,0" path="m15626,8592l15636,8592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0;top:1440;width:0;height:8810" coordorigin="1440,1440" coordsize="0,8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0;top:1440;width:0;height:8810" coordorigin="1440,1440" coordsize="0,8810" path="m1440,1440l1440,10250e" filled="f" stroked="t" strokeweight="0.5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445;top:10246;width:4196;height:0" coordorigin="1445,10246" coordsize="4196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445;top:10246;width:4196;height:0" coordorigin="1445,10246" coordsize="4196,0" path="m1445,10246l5641,1024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46;top:8587;width:0;height:1664" coordorigin="5646,8587" coordsize="0,1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46;top:8587;width:0;height:1664" coordorigin="5646,8587" coordsize="0,1664" path="m5646,8587l5646,10250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5651;top:10246;width:922;height:0" coordorigin="5651,10246" coordsize="92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5651;top:10246;width:922;height:0" coordorigin="5651,10246" coordsize="922,0" path="m5651,10246l6572,1024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77;top:8587;width:0;height:1664" coordorigin="6577,8587" coordsize="0,1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77;top:8587;width:0;height:1664" coordorigin="6577,8587" coordsize="0,1664" path="m6577,8587l6577,10250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6582;top:10246;width:2612;height:0" coordorigin="6582,10246" coordsize="261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6582;top:10246;width:2612;height:0" coordorigin="6582,10246" coordsize="2612,0" path="m6582,10246l9193,1024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198;top:8587;width:0;height:1664" coordorigin="9198,8587" coordsize="0,1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198;top:8587;width:0;height:1664" coordorigin="9198,8587" coordsize="0,1664" path="m9198,8587l9198,10250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203;top:10246;width:650;height:0" coordorigin="9203,10246" coordsize="65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203;top:10246;width:650;height:0" coordorigin="9203,10246" coordsize="650,0" path="m9203,10246l9853,1024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58;top:8587;width:0;height:1664" coordorigin="9858,8587" coordsize="0,1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58;top:8587;width:0;height:1664" coordorigin="9858,8587" coordsize="0,1664" path="m9858,8587l9858,10250e" filled="f" stroked="t" strokeweight="0.58001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9863;top:10246;width:677;height:0" coordorigin="9863,10246" coordsize="677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9863;top:10246;width:677;height:0" coordorigin="9863,10246" coordsize="677,0" path="m9863,10246l10540,1024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5;top:8587;width:0;height:1664" coordorigin="10545,8587" coordsize="0,1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5;top:8587;width:0;height:1664" coordorigin="10545,8587" coordsize="0,1664" path="m10545,8587l10545,1025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0549;top:10246;width:684;height:0" coordorigin="10549,10246" coordsize="684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0549;top:10246;width:684;height:0" coordorigin="10549,10246" coordsize="684,0" path="m10549,10246l11233,1024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238;top:8587;width:0;height:1664" coordorigin="11238,8587" coordsize="0,1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238;top:8587;width:0;height:1664" coordorigin="11238,8587" coordsize="0,1664" path="m11238,8587l11238,1025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243;top:10246;width:545;height:0" coordorigin="11243,10246" coordsize="545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243;top:10246;width:545;height:0" coordorigin="11243,10246" coordsize="545,0" path="m11243,10246l11788,1024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793;top:8587;width:0;height:1664" coordorigin="11793,8587" coordsize="0,1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793;top:8587;width:0;height:1664" coordorigin="11793,8587" coordsize="0,1664" path="m11793,8587l11793,1025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1797;top:10246;width:548;height:0" coordorigin="11797,10246" coordsize="548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1797;top:10246;width:548;height:0" coordorigin="11797,10246" coordsize="548,0" path="m11797,10246l12345,1024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350;top:8587;width:0;height:1664" coordorigin="12350,8587" coordsize="0,1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350;top:8587;width:0;height:1664" coordorigin="12350,8587" coordsize="0,1664" path="m12350,8587l12350,10250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355;top:10246;width:542;height:0" coordorigin="12355,10246" coordsize="542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355;top:10246;width:542;height:0" coordorigin="12355,10246" coordsize="542,0" path="m12355,10246l12897,1024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902;top:8587;width:0;height:1664" coordorigin="12902,8587" coordsize="0,1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902;top:8587;width:0;height:1664" coordorigin="12902,8587" coordsize="0,1664" path="m12902,8587l12902,1025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2907;top:10246;width:2719;height:0" coordorigin="12907,10246" coordsize="2719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2907;top:10246;width:2719;height:0" coordorigin="12907,10246" coordsize="2719,0" path="m12907,10246l15626,10246e" filled="f" stroked="t" strokeweight="0.58004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15628;top:1440;width:0;height:8810" coordorigin="15628,1440" coordsize="0,8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15628;top:1440;width:0;height:8810" coordorigin="15628,1440" coordsize="0,8810" path="m15628,1440l15628,10250e" filled="f" stroked="t" strokeweight="0.57998pt" strokecolor="#0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8"/>
      </w:pPr>
      <w:r>
        <w:pict>
          <v:group style="position:absolute;margin-left:95.424pt;margin-top:0pt;width:177.61pt;height:25.32pt;mso-position-horizontal-relative:page;mso-position-vertical-relative:paragraph;z-index:-15921" coordorigin="1908,0" coordsize="3552,506">
            <v:shape type="#_x0000_t75" style="position:absolute;left:1908;top:0;width:3552;height:235">
              <v:imagedata o:title="" r:id="rId1654"/>
            </v:shape>
            <v:shape type="#_x0000_t75" style="position:absolute;left:1908;top:271;width:3465;height:235">
              <v:imagedata o:title="" r:id="rId1655"/>
            </v:shape>
            <w10:wrap type="none"/>
          </v:group>
        </w:pict>
      </w:r>
      <w:r>
        <w:pict>
          <v:shape type="#_x0000_t75" style="width:12.42pt;height:11.76pt">
            <v:imagedata o:title="" r:id="rId165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8"/>
      </w:pPr>
      <w:r>
        <w:pict>
          <v:group style="position:absolute;margin-left:95.424pt;margin-top:0pt;width:175.693pt;height:25.2pt;mso-position-horizontal-relative:page;mso-position-vertical-relative:paragraph;z-index:-15920" coordorigin="1908,0" coordsize="3514,504">
            <v:shape type="#_x0000_t75" style="position:absolute;left:1908;top:0;width:2399;height:235">
              <v:imagedata o:title="" r:id="rId1657"/>
            </v:shape>
            <v:shape type="#_x0000_t75" style="position:absolute;left:4229;top:0;width:1193;height:235">
              <v:imagedata o:title="" r:id="rId1658"/>
            </v:shape>
            <v:shape type="#_x0000_t75" style="position:absolute;left:1908;top:269;width:3002;height:235">
              <v:imagedata o:title="" r:id="rId1659"/>
            </v:shape>
            <w10:wrap type="none"/>
          </v:group>
        </w:pict>
      </w:r>
      <w:r>
        <w:pict>
          <v:shape type="#_x0000_t75" style="width:12.42pt;height:11.76pt">
            <v:imagedata o:title="" r:id="rId166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248"/>
        <w:sectPr>
          <w:pgMar w:header="708" w:footer="1006" w:top="1080" w:bottom="280" w:left="1300" w:right="1300"/>
          <w:pgSz w:w="16840" w:h="11920" w:orient="landscape"/>
        </w:sectPr>
      </w:pP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nt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b/>
          <w:spacing w:val="-6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g: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81" w:hRule="exact"/>
        </w:trPr>
        <w:tc>
          <w:tcPr>
            <w:tcW w:w="4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2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rg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: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97"/>
            </w:pPr>
            <w:r>
              <w:pict>
                <v:shape type="#_x0000_t75" style="width:12.24pt;height:12.96pt">
                  <v:imagedata o:title="" r:id="rId166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520" w:hRule="exact"/>
        </w:trPr>
        <w:tc>
          <w:tcPr>
            <w:tcW w:w="4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/>
              <w:ind w:left="102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Col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g: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181" w:hRule="exact"/>
        </w:trPr>
        <w:tc>
          <w:tcPr>
            <w:tcW w:w="4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2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trat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97"/>
            </w:pPr>
            <w:r>
              <w:pict>
                <v:shape type="#_x0000_t75" style="width:12.24pt;height:12.96pt">
                  <v:imagedata o:title="" r:id="rId166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3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97"/>
            </w:pPr>
            <w:r>
              <w:pict>
                <v:shape type="#_x0000_t75" style="width:12.24pt;height:12.96pt">
                  <v:imagedata o:title="" r:id="rId166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8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footer="1006" w:header="708" w:top="1080" w:bottom="280" w:left="1300" w:right="1100"/>
          <w:footerReference w:type="default" r:id="rId1661"/>
          <w:pgSz w:w="16840" w:h="11920" w:orient="landscape"/>
        </w:sectPr>
      </w:pP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2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4" w:hRule="exact"/>
        </w:trPr>
        <w:tc>
          <w:tcPr>
            <w:tcW w:w="7677" w:type="dxa"/>
            <w:gridSpan w:val="3"/>
            <w:tcBorders>
              <w:top w:val="single" w:sz="22" w:space="0" w:color="D9D9D9"/>
              <w:left w:val="single" w:sz="10" w:space="0" w:color="D9D9D9"/>
              <w:bottom w:val="single" w:sz="21" w:space="0" w:color="D9D9D9"/>
              <w:right w:val="single" w:sz="9" w:space="0" w:color="D9D9D9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9"/>
              <w:ind w:left="16"/>
            </w:pPr>
            <w:r>
              <w:pict>
                <v:shape type="#_x0000_t75" style="width:119.45pt;height:12.96pt">
                  <v:imagedata o:title="" r:id="rId166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742" w:type="dxa"/>
            <w:tcBorders>
              <w:top w:val="single" w:sz="5" w:space="0" w:color="000000"/>
              <w:left w:val="single" w:sz="9" w:space="0" w:color="D9D9D9"/>
              <w:bottom w:val="single" w:sz="5" w:space="0" w:color="000000"/>
              <w:right w:val="single" w:sz="10" w:space="0" w:color="D9D9D9"/>
            </w:tcBorders>
            <w:shd w:val="clear" w:color="auto" w:fill="D9D9D9"/>
          </w:tcPr>
          <w:p>
            <w:pPr>
              <w:rPr>
                <w:rFonts w:cs="Wingdings" w:hAnsi="Wingdings" w:eastAsia="Wingdings" w:ascii="Wingdings"/>
                <w:sz w:val="22"/>
                <w:szCs w:val="22"/>
              </w:rPr>
              <w:jc w:val="center"/>
              <w:ind w:left="235" w:right="235"/>
            </w:pPr>
            <w:r>
              <w:rPr>
                <w:rFonts w:cs="Wingdings" w:hAnsi="Wingdings" w:eastAsia="Wingdings" w:ascii="Wingdings"/>
                <w:spacing w:val="0"/>
                <w:w w:val="100"/>
                <w:sz w:val="22"/>
                <w:szCs w:val="22"/>
              </w:rPr>
              <w:t></w:t>
            </w:r>
          </w:p>
        </w:tc>
        <w:tc>
          <w:tcPr>
            <w:tcW w:w="5840" w:type="dxa"/>
            <w:gridSpan w:val="3"/>
            <w:tcBorders>
              <w:top w:val="single" w:sz="16" w:space="0" w:color="D9D9D9"/>
              <w:left w:val="single" w:sz="10" w:space="0" w:color="D9D9D9"/>
              <w:bottom w:val="single" w:sz="16" w:space="0" w:color="D9D9D9"/>
              <w:right w:val="single" w:sz="10" w:space="0" w:color="D9D9D9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9"/>
              <w:ind w:left="2305"/>
            </w:pPr>
            <w:r>
              <w:pict>
                <v:shape type="#_x0000_t75" style="width:67.365pt;height:14.4pt">
                  <v:imagedata o:title="" r:id="rId166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</w:tr>
      <w:tr>
        <w:trPr>
          <w:trHeight w:val="1178" w:hRule="exact"/>
        </w:trPr>
        <w:tc>
          <w:tcPr>
            <w:tcW w:w="7677" w:type="dxa"/>
            <w:gridSpan w:val="3"/>
            <w:tcBorders>
              <w:top w:val="single" w:sz="21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840" w:type="dxa"/>
            <w:gridSpan w:val="3"/>
            <w:tcBorders>
              <w:top w:val="single" w:sz="1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177" w:hRule="exact"/>
        </w:trPr>
        <w:tc>
          <w:tcPr>
            <w:tcW w:w="76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8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176" w:hRule="exact"/>
        </w:trPr>
        <w:tc>
          <w:tcPr>
            <w:tcW w:w="76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8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179" w:hRule="exact"/>
        </w:trPr>
        <w:tc>
          <w:tcPr>
            <w:tcW w:w="76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8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80" w:hRule="exact"/>
        </w:trPr>
        <w:tc>
          <w:tcPr>
            <w:tcW w:w="63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7909" w:type="dxa"/>
            <w:gridSpan w:val="5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419" w:hRule="exact"/>
        </w:trPr>
        <w:tc>
          <w:tcPr>
            <w:tcW w:w="14258" w:type="dxa"/>
            <w:gridSpan w:val="7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/>
              <w:ind w:left="102"/>
            </w:pPr>
            <w:r>
              <w:pict>
                <v:shape type="#_x0000_t75" style="width:95.191pt;height:11.76pt">
                  <v:imagedata o:title="" r:id="rId166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950" w:hRule="exact"/>
        </w:trPr>
        <w:tc>
          <w:tcPr>
            <w:tcW w:w="2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68.096pt;height:11.76pt">
                  <v:imagedata o:title="" r:id="rId166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9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141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80" w:hRule="exact"/>
        </w:trPr>
        <w:tc>
          <w:tcPr>
            <w:tcW w:w="2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414" w:type="dxa"/>
            <w:gridSpan w:val="6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480" w:hRule="exact"/>
        </w:trPr>
        <w:tc>
          <w:tcPr>
            <w:tcW w:w="2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702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1040"/>
          <w:pgSz w:w="16840" w:h="11920" w:orient="landscape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889" w:hRule="exact"/>
        </w:trPr>
        <w:tc>
          <w:tcPr>
            <w:tcW w:w="142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352.66pt;height:11.76pt">
                  <v:imagedata o:title="" r:id="rId166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950" w:hRule="exact"/>
        </w:trPr>
        <w:tc>
          <w:tcPr>
            <w:tcW w:w="142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950" w:hRule="exact"/>
        </w:trPr>
        <w:tc>
          <w:tcPr>
            <w:tcW w:w="2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1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76.372pt;height:11.76pt">
                  <v:imagedata o:title="" r:id="rId167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2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114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80" w:hRule="exact"/>
        </w:trPr>
        <w:tc>
          <w:tcPr>
            <w:tcW w:w="2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414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480" w:hRule="exact"/>
        </w:trPr>
        <w:tc>
          <w:tcPr>
            <w:tcW w:w="2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7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708" w:footer="1006" w:top="1080" w:bottom="280" w:left="1300" w:right="1040"/>
          <w:pgSz w:w="16840" w:h="11920" w:orient="landscape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70.294pt;margin-top:35.4pt;width:525.026pt;height:18.77pt;mso-position-horizontal-relative:page;mso-position-vertical-relative:page;z-index:-15896" coordorigin="1406,708" coordsize="10501,375">
            <v:shape type="#_x0000_t75" style="position:absolute;left:1440;top:842;width:593;height:209">
              <v:imagedata o:title="" r:id="rId1673"/>
            </v:shape>
            <v:shape type="#_x0000_t75" style="position:absolute;left:1935;top:842;width:3379;height:209">
              <v:imagedata o:title="" r:id="rId1674"/>
            </v:shape>
            <v:shape type="#_x0000_t75" style="position:absolute;left:5235;top:842;width:4289;height:209">
              <v:imagedata o:title="" r:id="rId1675"/>
            </v:shape>
            <v:shape type="#_x0000_t75" style="position:absolute;left:10464;top:842;width:3203;height:209">
              <v:imagedata o:title="" r:id="rId1676"/>
            </v:shape>
            <v:group style="position:absolute;left:1412;top:1078;width:9086;height:0" coordorigin="1412,1078" coordsize="9086,0">
              <v:shape style="position:absolute;left:1412;top:1078;width:9086;height:0" coordorigin="1412,1078" coordsize="9086,0" path="m1412,1078l10498,1078e" filled="f" stroked="t" strokeweight="0.58pt" strokecolor="#808080">
                <v:path arrowok="t"/>
              </v:shape>
              <v:shape type="#_x0000_t75" style="position:absolute;left:9521;top:708;width:941;height:302">
                <v:imagedata o:title="" r:id="rId1677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"/>
      </w:pPr>
      <w:r>
        <w:pict>
          <v:group style="position:absolute;margin-left:108.02pt;margin-top:0pt;width:327.72pt;height:22.68pt;mso-position-horizontal-relative:page;mso-position-vertical-relative:paragraph;z-index:-15894" coordorigin="2160,0" coordsize="6554,454">
            <v:shape type="#_x0000_t75" style="position:absolute;left:2160;top:0;width:1391;height:454">
              <v:imagedata o:title="" r:id="rId1678"/>
            </v:shape>
            <v:shape type="#_x0000_t75" style="position:absolute;left:3397;top:0;width:5318;height:454">
              <v:imagedata o:title="" r:id="rId1679"/>
            </v:shape>
            <w10:wrap type="none"/>
          </v:group>
        </w:pict>
      </w:r>
      <w:r>
        <w:pict>
          <v:shape type="#_x0000_t75" style="width:31.32pt;height:22.68pt">
            <v:imagedata o:title="" r:id="rId168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tbl>
      <w:tblPr>
        <w:tblW w:w="0" w:type="auto"/>
        <w:tblLook w:val="01E0"/>
        <w:jc w:val="left"/>
        <w:tblInd w:w="2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010" w:hRule="exact"/>
        </w:trPr>
        <w:tc>
          <w:tcPr>
            <w:tcW w:w="615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2"/>
            </w:pPr>
            <w:r>
              <w:pict>
                <v:shape type="#_x0000_t75" style="width:43.74pt;height:12.96pt">
                  <v:imagedata o:title="" r:id="rId168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3"/>
            </w:pPr>
            <w:r>
              <w:pict>
                <v:shape type="#_x0000_t75" style="width:20.16pt;height:12.96pt">
                  <v:imagedata o:title="" r:id="rId168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0"/>
            </w:pPr>
            <w:r>
              <w:pict>
                <v:shape type="#_x0000_t75" style="width:20.88pt;height:12.96pt">
                  <v:imagedata o:title="" r:id="rId168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2"/>
            </w:pPr>
            <w:r>
              <w:pict>
                <v:shape type="#_x0000_t75" style="width:56.267pt;height:12.96pt">
                  <v:imagedata o:title="" r:id="rId168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83.482pt;height:12.96pt">
                  <v:imagedata o:title="" r:id="rId168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811" w:hRule="exact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13.86pt;height:12.96pt">
                  <v:imagedata o:title="" r:id="rId168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52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13.86pt;height:12.96pt">
                  <v:imagedata o:title="" r:id="rId168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52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71" w:hRule="exact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13.86pt;height:12.96pt">
                  <v:imagedata o:title="" r:id="rId168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9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52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248.08pt;height:12.96pt">
                  <v:imagedata o:title="" r:id="rId168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9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/>
              <w:ind w:left="462"/>
            </w:pPr>
            <w:r>
              <w:pict>
                <v:shape type="#_x0000_t75" style="width:13.86pt;height:12.96pt">
                  <v:imagedata o:title="" r:id="rId169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52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109" w:hRule="exact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13.86pt;height:12.96pt">
                  <v:imagedata o:title="" r:id="rId169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7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52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11" w:hRule="exact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462"/>
            </w:pPr>
            <w:r>
              <w:pict>
                <v:shape type="#_x0000_t75" style="width:13.86pt;height:12.96pt">
                  <v:imagedata o:title="" r:id="rId169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52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13.86pt;height:12.96pt">
                  <v:imagedata o:title="" r:id="rId169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52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11" w:hRule="exact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62"/>
            </w:pPr>
            <w:r>
              <w:pict>
                <v:shape type="#_x0000_t75" style="width:13.86pt;height:12.96pt">
                  <v:imagedata o:title="" r:id="rId169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52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310" w:hRule="exact"/>
        </w:trPr>
        <w:tc>
          <w:tcPr>
            <w:tcW w:w="9388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"/>
              <w:ind w:left="102"/>
            </w:pPr>
            <w:r>
              <w:pict>
                <v:shape type="#_x0000_t75" style="width:317.87pt;height:12.96pt">
                  <v:imagedata o:title="" r:id="rId169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4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09" w:hRule="exact"/>
        </w:trPr>
        <w:tc>
          <w:tcPr>
            <w:tcW w:w="1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02"/>
            </w:pPr>
            <w:r>
              <w:pict>
                <v:shape type="#_x0000_t75" style="width:70.483pt;height:12.96pt">
                  <v:imagedata o:title="" r:id="rId169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6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2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809" w:hRule="exact"/>
        </w:trPr>
        <w:tc>
          <w:tcPr>
            <w:tcW w:w="1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6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/>
        </w:tc>
        <w:tc>
          <w:tcPr>
            <w:tcW w:w="2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71" w:hRule="exact"/>
        </w:trPr>
        <w:tc>
          <w:tcPr>
            <w:tcW w:w="1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2"/>
            </w:pPr>
            <w:r>
              <w:pict>
                <v:shape type="#_x0000_t75" style="width:25.2pt;height:12.96pt">
                  <v:imagedata o:title="" r:id="rId169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7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6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102"/>
            </w:pPr>
            <w:r>
              <w:pict>
                <v:shape type="#_x0000_t75" style="width:25.2pt;height:12.96pt">
                  <v:imagedata o:title="" r:id="rId169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7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0" w:footer="0" w:top="1320" w:bottom="280" w:left="1340" w:right="860"/>
          <w:headerReference w:type="default" r:id="rId1671"/>
          <w:footerReference w:type="default" r:id="rId1672"/>
          <w:pgSz w:w="11920" w:h="16840"/>
        </w:sectPr>
      </w:pP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112.58pt;margin-top:0pt;width:329.37pt;height:22.68pt;mso-position-horizontal-relative:page;mso-position-vertical-relative:paragraph;z-index:-15883">
            <v:imagedata o:title="" r:id="rId1699"/>
          </v:shape>
        </w:pict>
      </w:r>
      <w:r>
        <w:pict>
          <v:shape type="#_x0000_t75" style="width:31.32pt;height:22.68pt">
            <v:imagedata o:title="" r:id="rId170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tbl>
      <w:tblPr>
        <w:tblW w:w="0" w:type="auto"/>
        <w:tblLook w:val="01E0"/>
        <w:jc w:val="left"/>
        <w:tblInd w:w="24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86" w:hRule="exact"/>
        </w:trPr>
        <w:tc>
          <w:tcPr>
            <w:tcW w:w="13843" w:type="dxa"/>
            <w:gridSpan w:val="8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E6E6E6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8"/>
              <w:ind w:left="5522"/>
            </w:pPr>
            <w:r>
              <w:pict>
                <v:shape type="#_x0000_t75" style="width:146.68pt;height:15.6pt">
                  <v:imagedata o:title="" r:id="rId170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1"/>
                <w:szCs w:val="11"/>
              </w:rPr>
              <w:jc w:val="left"/>
              <w:spacing w:lineRule="exact" w:line="100"/>
            </w:pPr>
            <w:r>
              <w:rPr>
                <w:sz w:val="11"/>
                <w:szCs w:val="11"/>
              </w:rPr>
            </w:r>
          </w:p>
        </w:tc>
      </w:tr>
      <w:tr>
        <w:trPr>
          <w:trHeight w:val="434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4"/>
              <w:ind w:left="376"/>
            </w:pPr>
            <w:r>
              <w:pict>
                <v:shape type="#_x0000_t75" style="width:70.043pt;height:12.96pt">
                  <v:imagedata o:title="" r:id="rId170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2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4"/>
              <w:ind w:left="165"/>
            </w:pPr>
            <w:r>
              <w:pict>
                <v:shape type="#_x0000_t75" style="width:75.214pt;height:12.96pt">
                  <v:imagedata o:title="" r:id="rId170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35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4"/>
              <w:ind w:left="184"/>
            </w:pPr>
            <w:r>
              <w:pict>
                <v:shape type="#_x0000_t75" style="width:62.92pt;height:12.96pt">
                  <v:imagedata o:title="" r:id="rId170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2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30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9"/>
              <w:ind w:left="249"/>
            </w:pPr>
            <w:r>
              <w:pict>
                <v:shape type="#_x0000_t75" style="width:75.862pt;height:12.96pt">
                  <v:imagedata o:title="" r:id="rId170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lineRule="exact" w:line="100"/>
            </w:pPr>
            <w:r>
              <w:rPr>
                <w:sz w:val="10"/>
                <w:szCs w:val="10"/>
              </w:rPr>
            </w:r>
          </w:p>
        </w:tc>
        <w:tc>
          <w:tcPr>
            <w:tcW w:w="12052" w:type="dxa"/>
            <w:gridSpan w:val="7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90" w:hRule="exact"/>
        </w:trPr>
        <w:tc>
          <w:tcPr>
            <w:tcW w:w="1384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7"/>
              <w:ind w:left="6106"/>
            </w:pPr>
            <w:r>
              <w:pict>
                <v:shape type="#_x0000_t75" style="width:88.364pt;height:15.6pt">
                  <v:imagedata o:title="" r:id="rId170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</w:tc>
      </w:tr>
      <w:tr>
        <w:trPr>
          <w:trHeight w:val="1630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05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330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052" w:type="dxa"/>
            <w:gridSpan w:val="7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1155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85" w:hRule="exact"/>
        </w:trPr>
        <w:tc>
          <w:tcPr>
            <w:tcW w:w="13843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8"/>
              <w:ind w:left="6082"/>
            </w:pPr>
            <w:r>
              <w:pict>
                <v:shape type="#_x0000_t75" style="width:90.982pt;height:15.6pt">
                  <v:imagedata o:title="" r:id="rId170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</w:tc>
      </w:tr>
      <w:tr>
        <w:trPr>
          <w:trHeight w:val="1030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052" w:type="dxa"/>
            <w:gridSpan w:val="7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792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0" w:footer="0" w:top="1080" w:bottom="280" w:left="1300" w:right="1300"/>
          <w:pgSz w:w="16840" w:h="11920" w:orient="landscape"/>
        </w:sectPr>
      </w:pP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24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75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85" w:hRule="exact"/>
        </w:trPr>
        <w:tc>
          <w:tcPr>
            <w:tcW w:w="13843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7"/>
              <w:ind w:left="6036"/>
            </w:pPr>
            <w:r>
              <w:pict>
                <v:shape type="#_x0000_t75" style="width:94.623pt;height:15.6pt">
                  <v:imagedata o:title="" r:id="rId170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</w:tc>
      </w:tr>
      <w:tr>
        <w:trPr>
          <w:trHeight w:val="790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052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1157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2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85" w:hRule="exact"/>
        </w:trPr>
        <w:tc>
          <w:tcPr>
            <w:tcW w:w="13843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8"/>
              <w:ind w:left="6065"/>
            </w:pPr>
            <w:r>
              <w:pict>
                <v:shape type="#_x0000_t75" style="width:92.17pt;height:15.6pt">
                  <v:imagedata o:title="" r:id="rId170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</w:tc>
      </w:tr>
      <w:tr>
        <w:trPr>
          <w:trHeight w:val="790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052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1154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2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85" w:hRule="exact"/>
        </w:trPr>
        <w:tc>
          <w:tcPr>
            <w:tcW w:w="13843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8"/>
              <w:ind w:left="5558"/>
            </w:pPr>
            <w:r>
              <w:pict>
                <v:shape type="#_x0000_t75" style="width:142.53pt;height:15.6pt">
                  <v:imagedata o:title="" r:id="rId171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</w:tc>
      </w:tr>
      <w:tr>
        <w:trPr>
          <w:trHeight w:val="790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052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  <w:tr>
        <w:trPr>
          <w:trHeight w:val="1150" w:hRule="exact"/>
        </w:trPr>
        <w:tc>
          <w:tcPr>
            <w:tcW w:w="1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sectPr>
      <w:pgMar w:header="0" w:footer="0" w:top="1080" w:bottom="280" w:left="1300" w:right="1300"/>
      <w:pgSz w:w="16840" w:h="11920" w:orient="landscape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814.15pt;width:454.88pt;height:11.93pt;mso-position-horizontal-relative:page;mso-position-vertical-relative:page;z-index:-16364" coordorigin="1406,16283" coordsize="9098,239">
          <v:shape type="#_x0000_t75" style="position:absolute;left:1440;top:16313;width:1989;height:209">
            <v:imagedata o:title="" r:id="rId1"/>
          </v:shape>
          <v:shape type="#_x0000_t75" style="position:absolute;left:3359;top:16313;width:7038;height:209">
            <v:imagedata o:title="" r:id="rId2"/>
          </v:shape>
          <v:group style="position:absolute;left:1412;top:16289;width:9086;height:0" coordorigin="1412,16289" coordsize="9086,0">
            <v:shape style="position:absolute;left:1412;top:16289;width:9086;height:0" coordorigin="1412,16289" coordsize="9086,0" path="m1412,16289l10498,16289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781.606pt;width:454.88pt;height:11.954pt;mso-position-horizontal-relative:page;mso-position-vertical-relative:page;z-index:-16349" coordorigin="1406,15632" coordsize="9098,239">
          <v:shape type="#_x0000_t75" style="position:absolute;left:1440;top:15662;width:1989;height:209">
            <v:imagedata o:title="" r:id="rId1"/>
          </v:shape>
          <v:shape type="#_x0000_t75" style="position:absolute;left:3359;top:15662;width:7138;height:209">
            <v:imagedata o:title="" r:id="rId2"/>
          </v:shape>
          <v:group style="position:absolute;left:1412;top:15638;width:9086;height:0" coordorigin="1412,15638" coordsize="9086,0">
            <v:shape style="position:absolute;left:1412;top:15638;width:9086;height:0" coordorigin="1412,15638" coordsize="9086,0" path="m1412,15638l10498,15638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781.606pt;width:454.88pt;height:11.954pt;mso-position-horizontal-relative:page;mso-position-vertical-relative:page;z-index:-16347" coordorigin="1406,15632" coordsize="9098,239">
          <v:shape type="#_x0000_t75" style="position:absolute;left:1440;top:15662;width:1989;height:209">
            <v:imagedata o:title="" r:id="rId1"/>
          </v:shape>
          <v:shape type="#_x0000_t75" style="position:absolute;left:3359;top:15662;width:7138;height:209">
            <v:imagedata o:title="" r:id="rId2"/>
          </v:shape>
          <v:group style="position:absolute;left:1412;top:15638;width:9086;height:0" coordorigin="1412,15638" coordsize="9086,0">
            <v:shape style="position:absolute;left:1412;top:15638;width:9086;height:0" coordorigin="1412,15638" coordsize="9086,0" path="m1412,15638l10498,15638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7pt;margin-top:535.03pt;width:701.48pt;height:11.93pt;mso-position-horizontal-relative:page;mso-position-vertical-relative:page;z-index:-16345" coordorigin="1405,10701" coordsize="14030,239">
          <v:shape type="#_x0000_t75" style="position:absolute;left:1440;top:10730;width:1989;height:209">
            <v:imagedata o:title="" r:id="rId1"/>
          </v:shape>
          <v:shape type="#_x0000_t75" style="position:absolute;left:3358;top:10730;width:7137;height:209">
            <v:imagedata o:title="" r:id="rId2"/>
          </v:shape>
          <v:group style="position:absolute;left:1411;top:10706;width:14018;height:0" coordorigin="1411,10706" coordsize="14018,0">
            <v:shape style="position:absolute;left:1411;top:10706;width:14018;height:0" coordorigin="1411,10706" coordsize="14018,0" path="m1411,10706l15429,10706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7pt;margin-top:535.03pt;width:701.48pt;height:11.93pt;mso-position-horizontal-relative:page;mso-position-vertical-relative:page;z-index:-16343" coordorigin="1405,10701" coordsize="14030,239">
          <v:shape type="#_x0000_t75" style="position:absolute;left:1440;top:10730;width:1989;height:209">
            <v:imagedata o:title="" r:id="rId1"/>
          </v:shape>
          <v:shape type="#_x0000_t75" style="position:absolute;left:3358;top:10730;width:7137;height:209">
            <v:imagedata o:title="" r:id="rId2"/>
          </v:shape>
          <v:group style="position:absolute;left:1411;top:10706;width:14018;height:0" coordorigin="1411,10706" coordsize="14018,0">
            <v:shape style="position:absolute;left:1411;top:10706;width:14018;height:0" coordorigin="1411,10706" coordsize="14018,0" path="m1411,10706l15429,10706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781.606pt;width:454.88pt;height:11.954pt;mso-position-horizontal-relative:page;mso-position-vertical-relative:page;z-index:-16341" coordorigin="1406,15632" coordsize="9098,239">
          <v:shape type="#_x0000_t75" style="position:absolute;left:1440;top:15662;width:1989;height:209">
            <v:imagedata o:title="" r:id="rId1"/>
          </v:shape>
          <v:shape type="#_x0000_t75" style="position:absolute;left:3359;top:15662;width:7138;height:209">
            <v:imagedata o:title="" r:id="rId2"/>
          </v:shape>
          <v:group style="position:absolute;left:1412;top:15638;width:9086;height:0" coordorigin="1412,15638" coordsize="9086,0">
            <v:shape style="position:absolute;left:1412;top:15638;width:9086;height:0" coordorigin="1412,15638" coordsize="9086,0" path="m1412,15638l10498,15638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781.606pt;width:454.88pt;height:11.954pt;mso-position-horizontal-relative:page;mso-position-vertical-relative:page;z-index:-16339" coordorigin="1406,15632" coordsize="9098,239">
          <v:shape type="#_x0000_t75" style="position:absolute;left:1440;top:15662;width:1989;height:209">
            <v:imagedata o:title="" r:id="rId1"/>
          </v:shape>
          <v:shape type="#_x0000_t75" style="position:absolute;left:3359;top:15662;width:7138;height:209">
            <v:imagedata o:title="" r:id="rId2"/>
          </v:shape>
          <v:group style="position:absolute;left:1412;top:15638;width:9086;height:0" coordorigin="1412,15638" coordsize="9086,0">
            <v:shape style="position:absolute;left:1412;top:15638;width:9086;height:0" coordorigin="1412,15638" coordsize="9086,0" path="m1412,15638l10498,15638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781.606pt;width:454.88pt;height:11.954pt;mso-position-horizontal-relative:page;mso-position-vertical-relative:page;z-index:-16338" coordorigin="1406,15632" coordsize="9098,239">
          <v:shape type="#_x0000_t75" style="position:absolute;left:1440;top:15662;width:1989;height:209">
            <v:imagedata o:title="" r:id="rId1"/>
          </v:shape>
          <v:shape type="#_x0000_t75" style="position:absolute;left:3359;top:15662;width:7138;height:209">
            <v:imagedata o:title="" r:id="rId2"/>
          </v:shape>
          <v:group style="position:absolute;left:1412;top:15638;width:9086;height:0" coordorigin="1412,15638" coordsize="9086,0">
            <v:shape style="position:absolute;left:1412;top:15638;width:9086;height:0" coordorigin="1412,15638" coordsize="9086,0" path="m1412,15638l10498,15638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7pt;margin-top:535.03pt;width:701.48pt;height:11.93pt;mso-position-horizontal-relative:page;mso-position-vertical-relative:page;z-index:-16336" coordorigin="1405,10701" coordsize="14030,239">
          <v:shape type="#_x0000_t75" style="position:absolute;left:1440;top:10730;width:1989;height:209">
            <v:imagedata o:title="" r:id="rId1"/>
          </v:shape>
          <v:shape type="#_x0000_t75" style="position:absolute;left:3358;top:10730;width:7137;height:209">
            <v:imagedata o:title="" r:id="rId2"/>
          </v:shape>
          <v:group style="position:absolute;left:1411;top:10706;width:14018;height:0" coordorigin="1411,10706" coordsize="14018,0">
            <v:shape style="position:absolute;left:1411;top:10706;width:14018;height:0" coordorigin="1411,10706" coordsize="14018,0" path="m1411,10706l15429,10706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7pt;margin-top:535.03pt;width:701.48pt;height:11.93pt;mso-position-horizontal-relative:page;mso-position-vertical-relative:page;z-index:-16334" coordorigin="1405,10701" coordsize="14030,239">
          <v:shape type="#_x0000_t75" style="position:absolute;left:1440;top:10730;width:1989;height:209">
            <v:imagedata o:title="" r:id="rId1"/>
          </v:shape>
          <v:shape type="#_x0000_t75" style="position:absolute;left:3358;top:10730;width:7137;height:209">
            <v:imagedata o:title="" r:id="rId2"/>
          </v:shape>
          <v:group style="position:absolute;left:1411;top:10706;width:14018;height:0" coordorigin="1411,10706" coordsize="14018,0">
            <v:shape style="position:absolute;left:1411;top:10706;width:14018;height:0" coordorigin="1411,10706" coordsize="14018,0" path="m1411,10706l15429,10706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7pt;margin-top:535.03pt;width:701.48pt;height:11.93pt;mso-position-horizontal-relative:page;mso-position-vertical-relative:page;z-index:-16333" coordorigin="1405,10701" coordsize="14030,239">
          <v:shape type="#_x0000_t75" style="position:absolute;left:1440;top:10730;width:1989;height:209">
            <v:imagedata o:title="" r:id="rId1"/>
          </v:shape>
          <v:shape type="#_x0000_t75" style="position:absolute;left:3358;top:10730;width:7137;height:209">
            <v:imagedata o:title="" r:id="rId2"/>
          </v:shape>
          <v:group style="position:absolute;left:1411;top:10706;width:14018;height:0" coordorigin="1411,10706" coordsize="14018,0">
            <v:shape style="position:absolute;left:1411;top:10706;width:14018;height:0" coordorigin="1411,10706" coordsize="14018,0" path="m1411,10706l15429,10706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814.15pt;width:454.88pt;height:11.93pt;mso-position-horizontal-relative:page;mso-position-vertical-relative:page;z-index:-16362" coordorigin="1406,16283" coordsize="9098,239">
          <v:shape type="#_x0000_t75" style="position:absolute;left:1440;top:16313;width:1989;height:209">
            <v:imagedata o:title="" r:id="rId1"/>
          </v:shape>
          <v:shape type="#_x0000_t75" style="position:absolute;left:3359;top:16313;width:7038;height:209">
            <v:imagedata o:title="" r:id="rId2"/>
          </v:shape>
          <v:group style="position:absolute;left:1412;top:16289;width:9086;height:0" coordorigin="1412,16289" coordsize="9086,0">
            <v:shape style="position:absolute;left:1412;top:16289;width:9086;height:0" coordorigin="1412,16289" coordsize="9086,0" path="m1412,16289l10498,16289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814.15pt;width:454.88pt;height:11.93pt;mso-position-horizontal-relative:page;mso-position-vertical-relative:page;z-index:-16361" coordorigin="1406,16283" coordsize="9098,239">
          <v:shape type="#_x0000_t75" style="position:absolute;left:1440;top:16313;width:1989;height:209">
            <v:imagedata o:title="" r:id="rId1"/>
          </v:shape>
          <v:shape type="#_x0000_t75" style="position:absolute;left:3359;top:16313;width:7038;height:209">
            <v:imagedata o:title="" r:id="rId2"/>
          </v:shape>
          <v:group style="position:absolute;left:1412;top:16289;width:9086;height:0" coordorigin="1412,16289" coordsize="9086,0">
            <v:shape style="position:absolute;left:1412;top:16289;width:9086;height:0" coordorigin="1412,16289" coordsize="9086,0" path="m1412,16289l10498,16289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62.11pt;margin-top:567.55pt;width:709.64pt;height:11.93pt;mso-position-horizontal-relative:page;mso-position-vertical-relative:page;z-index:-16359" coordorigin="1242,11351" coordsize="14193,239">
          <v:shape type="#_x0000_t75" style="position:absolute;left:1277;top:11381;width:1989;height:209">
            <v:imagedata o:title="" r:id="rId1"/>
          </v:shape>
          <v:shape type="#_x0000_t75" style="position:absolute;left:3195;top:11381;width:7038;height:209">
            <v:imagedata o:title="" r:id="rId2"/>
          </v:shape>
          <v:group style="position:absolute;left:1248;top:11357;width:14181;height:0" coordorigin="1248,11357" coordsize="14181,0">
            <v:shape style="position:absolute;left:1248;top:11357;width:14181;height:0" coordorigin="1248,11357" coordsize="14181,0" path="m1248,11357l15429,11357e" filled="f" stroked="t" strokeweight="0.58004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781.606pt;width:454.88pt;height:11.954pt;mso-position-horizontal-relative:page;mso-position-vertical-relative:page;z-index:-16357" coordorigin="1406,15632" coordsize="9098,239">
          <v:shape type="#_x0000_t75" style="position:absolute;left:1440;top:15662;width:1989;height:209">
            <v:imagedata o:title="" r:id="rId1"/>
          </v:shape>
          <v:shape type="#_x0000_t75" style="position:absolute;left:3359;top:15662;width:7138;height:209">
            <v:imagedata o:title="" r:id="rId2"/>
          </v:shape>
          <v:group style="position:absolute;left:1412;top:15638;width:9086;height:0" coordorigin="1412,15638" coordsize="9086,0">
            <v:shape style="position:absolute;left:1412;top:15638;width:9086;height:0" coordorigin="1412,15638" coordsize="9086,0" path="m1412,15638l10498,15638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781.606pt;width:454.88pt;height:11.954pt;mso-position-horizontal-relative:page;mso-position-vertical-relative:page;z-index:-16355" coordorigin="1406,15632" coordsize="9098,239">
          <v:shape type="#_x0000_t75" style="position:absolute;left:1440;top:15662;width:1989;height:209">
            <v:imagedata o:title="" r:id="rId1"/>
          </v:shape>
          <v:shape type="#_x0000_t75" style="position:absolute;left:3359;top:15662;width:7138;height:209">
            <v:imagedata o:title="" r:id="rId2"/>
          </v:shape>
          <v:group style="position:absolute;left:1412;top:15638;width:9086;height:0" coordorigin="1412,15638" coordsize="9086,0">
            <v:shape style="position:absolute;left:1412;top:15638;width:9086;height:0" coordorigin="1412,15638" coordsize="9086,0" path="m1412,15638l10498,15638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7pt;margin-top:535.03pt;width:701.48pt;height:11.93pt;mso-position-horizontal-relative:page;mso-position-vertical-relative:page;z-index:-16353" coordorigin="1405,10701" coordsize="14030,239">
          <v:shape type="#_x0000_t75" style="position:absolute;left:1440;top:10730;width:1989;height:209">
            <v:imagedata o:title="" r:id="rId1"/>
          </v:shape>
          <v:shape type="#_x0000_t75" style="position:absolute;left:3358;top:10730;width:7137;height:209">
            <v:imagedata o:title="" r:id="rId2"/>
          </v:shape>
          <v:group style="position:absolute;left:1411;top:10706;width:14018;height:0" coordorigin="1411,10706" coordsize="14018,0">
            <v:shape style="position:absolute;left:1411;top:10706;width:14018;height:0" coordorigin="1411,10706" coordsize="14018,0" path="m1411,10706l15429,10706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7pt;margin-top:535.03pt;width:701.48pt;height:11.93pt;mso-position-horizontal-relative:page;mso-position-vertical-relative:page;z-index:-16351" coordorigin="1405,10701" coordsize="14030,239">
          <v:shape type="#_x0000_t75" style="position:absolute;left:1440;top:10730;width:1989;height:209">
            <v:imagedata o:title="" r:id="rId1"/>
          </v:shape>
          <v:shape type="#_x0000_t75" style="position:absolute;left:3358;top:10730;width:7137;height:209">
            <v:imagedata o:title="" r:id="rId2"/>
          </v:shape>
          <v:group style="position:absolute;left:1411;top:10706;width:14018;height:0" coordorigin="1411,10706" coordsize="14018,0">
            <v:shape style="position:absolute;left:1411;top:10706;width:14018;height:0" coordorigin="1411,10706" coordsize="14018,0" path="m1411,10706l15429,10706e" filled="f" stroked="t" strokeweight="0.57998pt" strokecolor="#80808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35.4pt;width:525.026pt;height:18.77pt;mso-position-horizontal-relative:page;mso-position-vertical-relative:page;z-index:-16366" coordorigin="1406,708" coordsize="10501,375">
          <v:shape type="#_x0000_t75" style="position:absolute;left:1440;top:842;width:2723;height:209">
            <v:imagedata o:title="" r:id="rId1"/>
          </v:shape>
          <v:shape type="#_x0000_t75" style="position:absolute;left:4100;top:842;width:1542;height:209">
            <v:imagedata o:title="" r:id="rId2"/>
          </v:shape>
          <v:shape type="#_x0000_t75" style="position:absolute;left:5581;top:842;width:3842;height:209">
            <v:imagedata o:title="" r:id="rId3"/>
          </v:shape>
          <v:shape type="#_x0000_t75" style="position:absolute;left:10315;top:842;width:2663;height:209">
            <v:imagedata o:title="" r:id="rId4"/>
          </v:shape>
          <v:group style="position:absolute;left:1412;top:1078;width:9086;height:0" coordorigin="1412,1078" coordsize="9086,0">
            <v:shape style="position:absolute;left:1412;top:1078;width:9086;height:0" coordorigin="1412,1078" coordsize="9086,0" path="m1412,1078l10498,1078e" filled="f" stroked="t" strokeweight="0.58pt" strokecolor="#808080">
              <v:path arrowok="t"/>
            </v:shape>
            <v:shape type="#_x0000_t75" style="position:absolute;left:9372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7pt;margin-top:35.4pt;width:701.48pt;height:18.77pt;mso-position-horizontal-relative:page;mso-position-vertical-relative:page;z-index:-16354" coordorigin="1405,708" coordsize="14030,375">
          <v:shape type="#_x0000_t75" style="position:absolute;left:1440;top:842;width:593;height:209">
            <v:imagedata o:title="" r:id="rId1"/>
          </v:shape>
          <v:shape type="#_x0000_t75" style="position:absolute;left:1935;top:842;width:3378;height:209">
            <v:imagedata o:title="" r:id="rId2"/>
          </v:shape>
          <v:shape type="#_x0000_t75" style="position:absolute;left:5235;top:842;width:4288;height:209">
            <v:imagedata o:title="" r:id="rId3"/>
          </v:shape>
          <v:shape type="#_x0000_t75" style="position:absolute;left:10463;top:842;width:4533;height:209">
            <v:imagedata o:title="" r:id="rId4"/>
          </v:shape>
          <v:group style="position:absolute;left:1411;top:1078;width:14018;height:0" coordorigin="1411,1078" coordsize="14018,0">
            <v:shape style="position:absolute;left:1411;top:1078;width:14018;height:0" coordorigin="1411,1078" coordsize="14018,0" path="m1411,1078l15429,1078e" filled="f" stroked="t" strokeweight="0.58pt" strokecolor="#808080">
              <v:path arrowok="t"/>
            </v:shape>
            <v:shape type="#_x0000_t75" style="position:absolute;left:9521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7pt;margin-top:35.4pt;width:701.48pt;height:18.77pt;mso-position-horizontal-relative:page;mso-position-vertical-relative:page;z-index:-16352" coordorigin="1405,708" coordsize="14030,375">
          <v:shape type="#_x0000_t75" style="position:absolute;left:1440;top:842;width:593;height:209">
            <v:imagedata o:title="" r:id="rId1"/>
          </v:shape>
          <v:shape type="#_x0000_t75" style="position:absolute;left:1935;top:842;width:3378;height:209">
            <v:imagedata o:title="" r:id="rId2"/>
          </v:shape>
          <v:shape type="#_x0000_t75" style="position:absolute;left:5235;top:842;width:4288;height:209">
            <v:imagedata o:title="" r:id="rId3"/>
          </v:shape>
          <v:shape type="#_x0000_t75" style="position:absolute;left:10463;top:842;width:4533;height:209">
            <v:imagedata o:title="" r:id="rId4"/>
          </v:shape>
          <v:group style="position:absolute;left:1411;top:1078;width:14018;height:0" coordorigin="1411,1078" coordsize="14018,0">
            <v:shape style="position:absolute;left:1411;top:1078;width:14018;height:0" coordorigin="1411,1078" coordsize="14018,0" path="m1411,1078l15429,1078e" filled="f" stroked="t" strokeweight="0.58pt" strokecolor="#808080">
              <v:path arrowok="t"/>
            </v:shape>
            <v:shape type="#_x0000_t75" style="position:absolute;left:9521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35.4pt;width:525.026pt;height:18.77pt;mso-position-horizontal-relative:page;mso-position-vertical-relative:page;z-index:-16350" coordorigin="1406,708" coordsize="10501,375">
          <v:shape type="#_x0000_t75" style="position:absolute;left:1440;top:842;width:593;height:209">
            <v:imagedata o:title="" r:id="rId1"/>
          </v:shape>
          <v:shape type="#_x0000_t75" style="position:absolute;left:1935;top:842;width:3379;height:209">
            <v:imagedata o:title="" r:id="rId2"/>
          </v:shape>
          <v:shape type="#_x0000_t75" style="position:absolute;left:5235;top:842;width:4289;height:209">
            <v:imagedata o:title="" r:id="rId3"/>
          </v:shape>
          <v:shape type="#_x0000_t75" style="position:absolute;left:10464;top:842;width:3203;height:209">
            <v:imagedata o:title="" r:id="rId4"/>
          </v:shape>
          <v:group style="position:absolute;left:1412;top:1078;width:9086;height:0" coordorigin="1412,1078" coordsize="9086,0">
            <v:shape style="position:absolute;left:1412;top:1078;width:9086;height:0" coordorigin="1412,1078" coordsize="9086,0" path="m1412,1078l10498,1078e" filled="f" stroked="t" strokeweight="0.58pt" strokecolor="#808080">
              <v:path arrowok="t"/>
            </v:shape>
            <v:shape type="#_x0000_t75" style="position:absolute;left:9521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35.4pt;width:525.026pt;height:18.77pt;mso-position-horizontal-relative:page;mso-position-vertical-relative:page;z-index:-16348" coordorigin="1406,708" coordsize="10501,375">
          <v:shape type="#_x0000_t75" style="position:absolute;left:1440;top:842;width:593;height:209">
            <v:imagedata o:title="" r:id="rId1"/>
          </v:shape>
          <v:shape type="#_x0000_t75" style="position:absolute;left:1935;top:842;width:3379;height:209">
            <v:imagedata o:title="" r:id="rId2"/>
          </v:shape>
          <v:shape type="#_x0000_t75" style="position:absolute;left:5235;top:842;width:4289;height:209">
            <v:imagedata o:title="" r:id="rId3"/>
          </v:shape>
          <v:shape type="#_x0000_t75" style="position:absolute;left:10464;top:842;width:3203;height:209">
            <v:imagedata o:title="" r:id="rId4"/>
          </v:shape>
          <v:group style="position:absolute;left:1412;top:1078;width:9086;height:0" coordorigin="1412,1078" coordsize="9086,0">
            <v:shape style="position:absolute;left:1412;top:1078;width:9086;height:0" coordorigin="1412,1078" coordsize="9086,0" path="m1412,1078l10498,1078e" filled="f" stroked="t" strokeweight="0.58pt" strokecolor="#808080">
              <v:path arrowok="t"/>
            </v:shape>
            <v:shape type="#_x0000_t75" style="position:absolute;left:9521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7pt;margin-top:35.4pt;width:701.48pt;height:18.77pt;mso-position-horizontal-relative:page;mso-position-vertical-relative:page;z-index:-16346" coordorigin="1405,708" coordsize="14030,375">
          <v:shape type="#_x0000_t75" style="position:absolute;left:1440;top:842;width:593;height:209">
            <v:imagedata o:title="" r:id="rId1"/>
          </v:shape>
          <v:shape type="#_x0000_t75" style="position:absolute;left:1935;top:842;width:3378;height:209">
            <v:imagedata o:title="" r:id="rId2"/>
          </v:shape>
          <v:shape type="#_x0000_t75" style="position:absolute;left:5235;top:842;width:4288;height:209">
            <v:imagedata o:title="" r:id="rId3"/>
          </v:shape>
          <v:shape type="#_x0000_t75" style="position:absolute;left:10463;top:842;width:4533;height:209">
            <v:imagedata o:title="" r:id="rId4"/>
          </v:shape>
          <v:group style="position:absolute;left:1411;top:1078;width:14018;height:0" coordorigin="1411,1078" coordsize="14018,0">
            <v:shape style="position:absolute;left:1411;top:1078;width:14018;height:0" coordorigin="1411,1078" coordsize="14018,0" path="m1411,1078l15429,1078e" filled="f" stroked="t" strokeweight="0.58pt" strokecolor="#808080">
              <v:path arrowok="t"/>
            </v:shape>
            <v:shape type="#_x0000_t75" style="position:absolute;left:9521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7pt;margin-top:35.4pt;width:701.48pt;height:18.77pt;mso-position-horizontal-relative:page;mso-position-vertical-relative:page;z-index:-16344" coordorigin="1405,708" coordsize="14030,375">
          <v:shape type="#_x0000_t75" style="position:absolute;left:1440;top:842;width:593;height:209">
            <v:imagedata o:title="" r:id="rId1"/>
          </v:shape>
          <v:shape type="#_x0000_t75" style="position:absolute;left:1935;top:842;width:3378;height:209">
            <v:imagedata o:title="" r:id="rId2"/>
          </v:shape>
          <v:shape type="#_x0000_t75" style="position:absolute;left:5235;top:842;width:4288;height:209">
            <v:imagedata o:title="" r:id="rId3"/>
          </v:shape>
          <v:shape type="#_x0000_t75" style="position:absolute;left:10463;top:842;width:4533;height:209">
            <v:imagedata o:title="" r:id="rId4"/>
          </v:shape>
          <v:group style="position:absolute;left:1411;top:1078;width:14018;height:0" coordorigin="1411,1078" coordsize="14018,0">
            <v:shape style="position:absolute;left:1411;top:1078;width:14018;height:0" coordorigin="1411,1078" coordsize="14018,0" path="m1411,1078l15429,1078e" filled="f" stroked="t" strokeweight="0.58pt" strokecolor="#808080">
              <v:path arrowok="t"/>
            </v:shape>
            <v:shape type="#_x0000_t75" style="position:absolute;left:9521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35.4pt;width:525.026pt;height:18.77pt;mso-position-horizontal-relative:page;mso-position-vertical-relative:page;z-index:-16342" coordorigin="1406,708" coordsize="10501,375">
          <v:shape type="#_x0000_t75" style="position:absolute;left:1440;top:842;width:593;height:209">
            <v:imagedata o:title="" r:id="rId1"/>
          </v:shape>
          <v:shape type="#_x0000_t75" style="position:absolute;left:1935;top:842;width:3379;height:209">
            <v:imagedata o:title="" r:id="rId2"/>
          </v:shape>
          <v:shape type="#_x0000_t75" style="position:absolute;left:5235;top:842;width:4289;height:209">
            <v:imagedata o:title="" r:id="rId3"/>
          </v:shape>
          <v:shape type="#_x0000_t75" style="position:absolute;left:10464;top:842;width:3203;height:209">
            <v:imagedata o:title="" r:id="rId4"/>
          </v:shape>
          <v:group style="position:absolute;left:1412;top:1078;width:9086;height:0" coordorigin="1412,1078" coordsize="9086,0">
            <v:shape style="position:absolute;left:1412;top:1078;width:9086;height:0" coordorigin="1412,1078" coordsize="9086,0" path="m1412,1078l10498,1078e" filled="f" stroked="t" strokeweight="0.58pt" strokecolor="#808080">
              <v:path arrowok="t"/>
            </v:shape>
            <v:shape type="#_x0000_t75" style="position:absolute;left:9521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35.4pt;width:525.026pt;height:18.77pt;mso-position-horizontal-relative:page;mso-position-vertical-relative:page;z-index:-16340" coordorigin="1406,708" coordsize="10501,375">
          <v:shape type="#_x0000_t75" style="position:absolute;left:1440;top:842;width:593;height:209">
            <v:imagedata o:title="" r:id="rId1"/>
          </v:shape>
          <v:shape type="#_x0000_t75" style="position:absolute;left:1935;top:842;width:3379;height:209">
            <v:imagedata o:title="" r:id="rId2"/>
          </v:shape>
          <v:shape type="#_x0000_t75" style="position:absolute;left:5235;top:842;width:4289;height:209">
            <v:imagedata o:title="" r:id="rId3"/>
          </v:shape>
          <v:shape type="#_x0000_t75" style="position:absolute;left:10464;top:842;width:3203;height:209">
            <v:imagedata o:title="" r:id="rId4"/>
          </v:shape>
          <v:group style="position:absolute;left:1412;top:1078;width:9086;height:0" coordorigin="1412,1078" coordsize="9086,0">
            <v:shape style="position:absolute;left:1412;top:1078;width:9086;height:0" coordorigin="1412,1078" coordsize="9086,0" path="m1412,1078l10498,1078e" filled="f" stroked="t" strokeweight="0.58pt" strokecolor="#808080">
              <v:path arrowok="t"/>
            </v:shape>
            <v:shape type="#_x0000_t75" style="position:absolute;left:9521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7pt;margin-top:35.4pt;width:701.48pt;height:18.77pt;mso-position-horizontal-relative:page;mso-position-vertical-relative:page;z-index:-16337" coordorigin="1405,708" coordsize="14030,375">
          <v:shape type="#_x0000_t75" style="position:absolute;left:1440;top:842;width:593;height:209">
            <v:imagedata o:title="" r:id="rId1"/>
          </v:shape>
          <v:shape type="#_x0000_t75" style="position:absolute;left:1935;top:842;width:3378;height:209">
            <v:imagedata o:title="" r:id="rId2"/>
          </v:shape>
          <v:shape type="#_x0000_t75" style="position:absolute;left:5235;top:842;width:4288;height:209">
            <v:imagedata o:title="" r:id="rId3"/>
          </v:shape>
          <v:shape type="#_x0000_t75" style="position:absolute;left:10463;top:842;width:4533;height:209">
            <v:imagedata o:title="" r:id="rId4"/>
          </v:shape>
          <v:group style="position:absolute;left:1411;top:1078;width:14018;height:0" coordorigin="1411,1078" coordsize="14018,0">
            <v:shape style="position:absolute;left:1411;top:1078;width:14018;height:0" coordorigin="1411,1078" coordsize="14018,0" path="m1411,1078l15429,1078e" filled="f" stroked="t" strokeweight="0.58pt" strokecolor="#808080">
              <v:path arrowok="t"/>
            </v:shape>
            <v:shape type="#_x0000_t75" style="position:absolute;left:9521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7pt;margin-top:35.4pt;width:701.48pt;height:18.77pt;mso-position-horizontal-relative:page;mso-position-vertical-relative:page;z-index:-16335" coordorigin="1405,708" coordsize="14030,375">
          <v:shape type="#_x0000_t75" style="position:absolute;left:1440;top:842;width:593;height:209">
            <v:imagedata o:title="" r:id="rId1"/>
          </v:shape>
          <v:shape type="#_x0000_t75" style="position:absolute;left:1935;top:842;width:3378;height:209">
            <v:imagedata o:title="" r:id="rId2"/>
          </v:shape>
          <v:shape type="#_x0000_t75" style="position:absolute;left:5235;top:842;width:4288;height:209">
            <v:imagedata o:title="" r:id="rId3"/>
          </v:shape>
          <v:shape type="#_x0000_t75" style="position:absolute;left:10463;top:842;width:4533;height:209">
            <v:imagedata o:title="" r:id="rId4"/>
          </v:shape>
          <v:group style="position:absolute;left:1411;top:1078;width:14018;height:0" coordorigin="1411,1078" coordsize="14018,0">
            <v:shape style="position:absolute;left:1411;top:1078;width:14018;height:0" coordorigin="1411,1078" coordsize="14018,0" path="m1411,1078l15429,1078e" filled="f" stroked="t" strokeweight="0.58pt" strokecolor="#808080">
              <v:path arrowok="t"/>
            </v:shape>
            <v:shape type="#_x0000_t75" style="position:absolute;left:9521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35.4pt;width:525.026pt;height:18.77pt;mso-position-horizontal-relative:page;mso-position-vertical-relative:page;z-index:-16365" coordorigin="1406,708" coordsize="10501,375">
          <v:shape type="#_x0000_t75" style="position:absolute;left:1440;top:842;width:2723;height:209">
            <v:imagedata o:title="" r:id="rId1"/>
          </v:shape>
          <v:shape type="#_x0000_t75" style="position:absolute;left:4100;top:842;width:1542;height:209">
            <v:imagedata o:title="" r:id="rId2"/>
          </v:shape>
          <v:shape type="#_x0000_t75" style="position:absolute;left:5581;top:842;width:3842;height:209">
            <v:imagedata o:title="" r:id="rId3"/>
          </v:shape>
          <v:shape type="#_x0000_t75" style="position:absolute;left:10315;top:842;width:2663;height:209">
            <v:imagedata o:title="" r:id="rId4"/>
          </v:shape>
          <v:group style="position:absolute;left:1412;top:1078;width:9086;height:0" coordorigin="1412,1078" coordsize="9086,0">
            <v:shape style="position:absolute;left:1412;top:1078;width:9086;height:0" coordorigin="1412,1078" coordsize="9086,0" path="m1412,1078l10498,1078e" filled="f" stroked="t" strokeweight="0.58pt" strokecolor="#808080">
              <v:path arrowok="t"/>
            </v:shape>
            <v:shape type="#_x0000_t75" style="position:absolute;left:9372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35.4pt;width:525.026pt;height:18.77pt;mso-position-horizontal-relative:page;mso-position-vertical-relative:page;z-index:-16363" coordorigin="1406,708" coordsize="10501,375">
          <v:shape type="#_x0000_t75" style="position:absolute;left:1440;top:842;width:593;height:209">
            <v:imagedata o:title="" r:id="rId1"/>
          </v:shape>
          <v:shape type="#_x0000_t75" style="position:absolute;left:1935;top:842;width:3379;height:209">
            <v:imagedata o:title="" r:id="rId2"/>
          </v:shape>
          <v:shape type="#_x0000_t75" style="position:absolute;left:5235;top:842;width:4289;height:209">
            <v:imagedata o:title="" r:id="rId3"/>
          </v:shape>
          <v:shape type="#_x0000_t75" style="position:absolute;left:10464;top:842;width:3203;height:209">
            <v:imagedata o:title="" r:id="rId4"/>
          </v:shape>
          <v:group style="position:absolute;left:1412;top:1078;width:9086;height:0" coordorigin="1412,1078" coordsize="9086,0">
            <v:shape style="position:absolute;left:1412;top:1078;width:9086;height:0" coordorigin="1412,1078" coordsize="9086,0" path="m1412,1078l10498,1078e" filled="f" stroked="t" strokeweight="0.58pt" strokecolor="#808080">
              <v:path arrowok="t"/>
            </v:shape>
            <v:shape type="#_x0000_t75" style="position:absolute;left:9521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62.11pt;margin-top:35.4pt;width:709.64pt;height:18.77pt;mso-position-horizontal-relative:page;mso-position-vertical-relative:page;z-index:-16360" coordorigin="1242,708" coordsize="14193,375">
          <v:shape type="#_x0000_t75" style="position:absolute;left:1277;top:842;width:593;height:209">
            <v:imagedata o:title="" r:id="rId1"/>
          </v:shape>
          <v:shape type="#_x0000_t75" style="position:absolute;left:1772;top:842;width:3378;height:209">
            <v:imagedata o:title="" r:id="rId2"/>
          </v:shape>
          <v:shape type="#_x0000_t75" style="position:absolute;left:5072;top:842;width:4288;height:209">
            <v:imagedata o:title="" r:id="rId3"/>
          </v:shape>
          <v:shape type="#_x0000_t75" style="position:absolute;left:10300;top:842;width:4533;height:209">
            <v:imagedata o:title="" r:id="rId4"/>
          </v:shape>
          <v:group style="position:absolute;left:1248;top:1078;width:14181;height:0" coordorigin="1248,1078" coordsize="14181,0">
            <v:shape style="position:absolute;left:1248;top:1078;width:14181;height:0" coordorigin="1248,1078" coordsize="14181,0" path="m1248,1078l15429,1078e" filled="f" stroked="t" strokeweight="0.58pt" strokecolor="#808080">
              <v:path arrowok="t"/>
            </v:shape>
            <v:shape type="#_x0000_t75" style="position:absolute;left:9358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35.4pt;width:525.026pt;height:18.77pt;mso-position-horizontal-relative:page;mso-position-vertical-relative:page;z-index:-16358" coordorigin="1406,708" coordsize="10501,375">
          <v:shape type="#_x0000_t75" style="position:absolute;left:1440;top:842;width:593;height:209">
            <v:imagedata o:title="" r:id="rId1"/>
          </v:shape>
          <v:shape type="#_x0000_t75" style="position:absolute;left:1935;top:842;width:3379;height:209">
            <v:imagedata o:title="" r:id="rId2"/>
          </v:shape>
          <v:shape type="#_x0000_t75" style="position:absolute;left:5235;top:842;width:4289;height:209">
            <v:imagedata o:title="" r:id="rId3"/>
          </v:shape>
          <v:shape type="#_x0000_t75" style="position:absolute;left:10464;top:842;width:3203;height:209">
            <v:imagedata o:title="" r:id="rId4"/>
          </v:shape>
          <v:group style="position:absolute;left:1412;top:1078;width:9086;height:0" coordorigin="1412,1078" coordsize="9086,0">
            <v:shape style="position:absolute;left:1412;top:1078;width:9086;height:0" coordorigin="1412,1078" coordsize="9086,0" path="m1412,1078l10498,1078e" filled="f" stroked="t" strokeweight="0.58pt" strokecolor="#808080">
              <v:path arrowok="t"/>
            </v:shape>
            <v:shape type="#_x0000_t75" style="position:absolute;left:9521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294pt;margin-top:35.4pt;width:525.026pt;height:18.77pt;mso-position-horizontal-relative:page;mso-position-vertical-relative:page;z-index:-16356" coordorigin="1406,708" coordsize="10501,375">
          <v:shape type="#_x0000_t75" style="position:absolute;left:1440;top:842;width:593;height:209">
            <v:imagedata o:title="" r:id="rId1"/>
          </v:shape>
          <v:shape type="#_x0000_t75" style="position:absolute;left:1935;top:842;width:3379;height:209">
            <v:imagedata o:title="" r:id="rId2"/>
          </v:shape>
          <v:shape type="#_x0000_t75" style="position:absolute;left:5235;top:842;width:4289;height:209">
            <v:imagedata o:title="" r:id="rId3"/>
          </v:shape>
          <v:shape type="#_x0000_t75" style="position:absolute;left:10464;top:842;width:3203;height:209">
            <v:imagedata o:title="" r:id="rId4"/>
          </v:shape>
          <v:group style="position:absolute;left:1412;top:1078;width:9086;height:0" coordorigin="1412,1078" coordsize="9086,0">
            <v:shape style="position:absolute;left:1412;top:1078;width:9086;height:0" coordorigin="1412,1078" coordsize="9086,0" path="m1412,1078l10498,1078e" filled="f" stroked="t" strokeweight="0.58pt" strokecolor="#808080">
              <v:path arrowok="t"/>
            </v:shape>
            <v:shape type="#_x0000_t75" style="position:absolute;left:9521;top:708;width:941;height:302">
              <v:imagedata o:title="" r:id="rId5"/>
            </v:shape>
          </v:group>
          <w10:wrap type="none"/>
        </v:group>
      </w:pict>
    </w:r>
    <w:r>
      <w:rPr>
        <w:sz w:val="20"/>
        <w:szCs w:val="2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header" Target="header1.xml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Relationship Id="rId10" Type="http://schemas.openxmlformats.org/officeDocument/2006/relationships/image" Target="media/image12.png"/><Relationship Id="rId11" Type="http://schemas.openxmlformats.org/officeDocument/2006/relationships/image" Target="media/image13.png"/><Relationship Id="rId12" Type="http://schemas.openxmlformats.org/officeDocument/2006/relationships/image" Target="media/image14.png"/><Relationship Id="rId13" Type="http://schemas.openxmlformats.org/officeDocument/2006/relationships/image" Target="media/image15.png"/><Relationship Id="rId14" Type="http://schemas.openxmlformats.org/officeDocument/2006/relationships/image" Target="media/image16.png"/><Relationship Id="rId15" Type="http://schemas.openxmlformats.org/officeDocument/2006/relationships/image" Target="media/image17.png"/><Relationship Id="rId16" Type="http://schemas.openxmlformats.org/officeDocument/2006/relationships/image" Target="media/image18.png"/><Relationship Id="rId17" Type="http://schemas.openxmlformats.org/officeDocument/2006/relationships/image" Target="media/image19.png"/><Relationship Id="rId18" Type="http://schemas.openxmlformats.org/officeDocument/2006/relationships/image" Target="media/image20.png"/><Relationship Id="rId19" Type="http://schemas.openxmlformats.org/officeDocument/2006/relationships/image" Target="media/image21.png"/><Relationship Id="rId20" Type="http://schemas.openxmlformats.org/officeDocument/2006/relationships/image" Target="media/image22.png"/><Relationship Id="rId21" Type="http://schemas.openxmlformats.org/officeDocument/2006/relationships/image" Target="media/image23.png"/><Relationship Id="rId22" Type="http://schemas.openxmlformats.org/officeDocument/2006/relationships/image" Target="media/image24.png"/><Relationship Id="rId23" Type="http://schemas.openxmlformats.org/officeDocument/2006/relationships/image" Target="media/image25.png"/><Relationship Id="rId24" Type="http://schemas.openxmlformats.org/officeDocument/2006/relationships/image" Target="media/image26.png"/><Relationship Id="rId25" Type="http://schemas.openxmlformats.org/officeDocument/2006/relationships/image" Target="media/image27.png"/><Relationship Id="rId26" Type="http://schemas.openxmlformats.org/officeDocument/2006/relationships/image" Target="media/image28.png"/><Relationship Id="rId27" Type="http://schemas.openxmlformats.org/officeDocument/2006/relationships/image" Target="media/image29.png"/><Relationship Id="rId28" Type="http://schemas.openxmlformats.org/officeDocument/2006/relationships/image" Target="media/image30.png"/><Relationship Id="rId29" Type="http://schemas.openxmlformats.org/officeDocument/2006/relationships/image" Target="media/image31.png"/><Relationship Id="rId30" Type="http://schemas.openxmlformats.org/officeDocument/2006/relationships/image" Target="media/image32.png"/><Relationship Id="rId31" Type="http://schemas.openxmlformats.org/officeDocument/2006/relationships/image" Target="media/image33.png"/><Relationship Id="rId32" Type="http://schemas.openxmlformats.org/officeDocument/2006/relationships/image" Target="media/image34.png"/><Relationship Id="rId33" Type="http://schemas.openxmlformats.org/officeDocument/2006/relationships/image" Target="media/image35.png"/><Relationship Id="rId34" Type="http://schemas.openxmlformats.org/officeDocument/2006/relationships/image" Target="media/image36.png"/><Relationship Id="rId35" Type="http://schemas.openxmlformats.org/officeDocument/2006/relationships/image" Target="media/image37.png"/><Relationship Id="rId36" Type="http://schemas.openxmlformats.org/officeDocument/2006/relationships/image" Target="media/image38.png"/><Relationship Id="rId37" Type="http://schemas.openxmlformats.org/officeDocument/2006/relationships/image" Target="media/image39.png"/><Relationship Id="rId38" Type="http://schemas.openxmlformats.org/officeDocument/2006/relationships/image" Target="media/image40.png"/><Relationship Id="rId39" Type="http://schemas.openxmlformats.org/officeDocument/2006/relationships/image" Target="media/image41.png"/><Relationship Id="rId40" Type="http://schemas.openxmlformats.org/officeDocument/2006/relationships/image" Target="media/image42.png"/><Relationship Id="rId41" Type="http://schemas.openxmlformats.org/officeDocument/2006/relationships/image" Target="media/image43.png"/><Relationship Id="rId42" Type="http://schemas.openxmlformats.org/officeDocument/2006/relationships/image" Target="media/image44.png"/><Relationship Id="rId43" Type="http://schemas.openxmlformats.org/officeDocument/2006/relationships/image" Target="media/image45.png"/><Relationship Id="rId44" Type="http://schemas.openxmlformats.org/officeDocument/2006/relationships/image" Target="media/image46.png"/><Relationship Id="rId45" Type="http://schemas.openxmlformats.org/officeDocument/2006/relationships/image" Target="media/image47.png"/><Relationship Id="rId46" Type="http://schemas.openxmlformats.org/officeDocument/2006/relationships/image" Target="media/image48.png"/><Relationship Id="rId47" Type="http://schemas.openxmlformats.org/officeDocument/2006/relationships/image" Target="media/image49.png"/><Relationship Id="rId48" Type="http://schemas.openxmlformats.org/officeDocument/2006/relationships/image" Target="media/image50.png"/><Relationship Id="rId49" Type="http://schemas.openxmlformats.org/officeDocument/2006/relationships/image" Target="media/image51.png"/><Relationship Id="rId50" Type="http://schemas.openxmlformats.org/officeDocument/2006/relationships/image" Target="media/image52.png"/><Relationship Id="rId51" Type="http://schemas.openxmlformats.org/officeDocument/2006/relationships/image" Target="media/image53.png"/><Relationship Id="rId52" Type="http://schemas.openxmlformats.org/officeDocument/2006/relationships/image" Target="media/image54.png"/><Relationship Id="rId53" Type="http://schemas.openxmlformats.org/officeDocument/2006/relationships/image" Target="media/image55.png"/><Relationship Id="rId54" Type="http://schemas.openxmlformats.org/officeDocument/2006/relationships/image" Target="media/image56.png"/><Relationship Id="rId55" Type="http://schemas.openxmlformats.org/officeDocument/2006/relationships/image" Target="media/image57.png"/><Relationship Id="rId56" Type="http://schemas.openxmlformats.org/officeDocument/2006/relationships/image" Target="media/image58.png"/><Relationship Id="rId57" Type="http://schemas.openxmlformats.org/officeDocument/2006/relationships/image" Target="media/image59.png"/><Relationship Id="rId58" Type="http://schemas.openxmlformats.org/officeDocument/2006/relationships/image" Target="media/image60.png"/><Relationship Id="rId59" Type="http://schemas.openxmlformats.org/officeDocument/2006/relationships/image" Target="media/image61.png"/><Relationship Id="rId60" Type="http://schemas.openxmlformats.org/officeDocument/2006/relationships/image" Target="media/image62.png"/><Relationship Id="rId61" Type="http://schemas.openxmlformats.org/officeDocument/2006/relationships/image" Target="media/image63.png"/><Relationship Id="rId62" Type="http://schemas.openxmlformats.org/officeDocument/2006/relationships/image" Target="media/image64.png"/><Relationship Id="rId63" Type="http://schemas.openxmlformats.org/officeDocument/2006/relationships/image" Target="media/image65.png"/><Relationship Id="rId64" Type="http://schemas.openxmlformats.org/officeDocument/2006/relationships/image" Target="media/image66.png"/><Relationship Id="rId65" Type="http://schemas.openxmlformats.org/officeDocument/2006/relationships/image" Target="media/image67.png"/><Relationship Id="rId66" Type="http://schemas.openxmlformats.org/officeDocument/2006/relationships/image" Target="media/image68.png"/><Relationship Id="rId67" Type="http://schemas.openxmlformats.org/officeDocument/2006/relationships/image" Target="media/image69.png"/><Relationship Id="rId68" Type="http://schemas.openxmlformats.org/officeDocument/2006/relationships/image" Target="media/image70.png"/><Relationship Id="rId69" Type="http://schemas.openxmlformats.org/officeDocument/2006/relationships/image" Target="media/image71.png"/><Relationship Id="rId70" Type="http://schemas.openxmlformats.org/officeDocument/2006/relationships/image" Target="media/image72.png"/><Relationship Id="rId71" Type="http://schemas.openxmlformats.org/officeDocument/2006/relationships/image" Target="media/image73.png"/><Relationship Id="rId72" Type="http://schemas.openxmlformats.org/officeDocument/2006/relationships/image" Target="media/image74.png"/><Relationship Id="rId73" Type="http://schemas.openxmlformats.org/officeDocument/2006/relationships/image" Target="media/image75.png"/><Relationship Id="rId74" Type="http://schemas.openxmlformats.org/officeDocument/2006/relationships/image" Target="media/image76.png"/><Relationship Id="rId75" Type="http://schemas.openxmlformats.org/officeDocument/2006/relationships/image" Target="media/image77.png"/><Relationship Id="rId76" Type="http://schemas.openxmlformats.org/officeDocument/2006/relationships/image" Target="media/image78.png"/><Relationship Id="rId77" Type="http://schemas.openxmlformats.org/officeDocument/2006/relationships/image" Target="media/image79.png"/><Relationship Id="rId78" Type="http://schemas.openxmlformats.org/officeDocument/2006/relationships/image" Target="media/image80.png"/><Relationship Id="rId79" Type="http://schemas.openxmlformats.org/officeDocument/2006/relationships/image" Target="media/image81.png"/><Relationship Id="rId80" Type="http://schemas.openxmlformats.org/officeDocument/2006/relationships/image" Target="media/image82.png"/><Relationship Id="rId81" Type="http://schemas.openxmlformats.org/officeDocument/2006/relationships/image" Target="media/image83.png"/><Relationship Id="rId82" Type="http://schemas.openxmlformats.org/officeDocument/2006/relationships/image" Target="media/image84.png"/><Relationship Id="rId83" Type="http://schemas.openxmlformats.org/officeDocument/2006/relationships/image" Target="media/image85.png"/><Relationship Id="rId84" Type="http://schemas.openxmlformats.org/officeDocument/2006/relationships/image" Target="media/image86.png"/><Relationship Id="rId85" Type="http://schemas.openxmlformats.org/officeDocument/2006/relationships/image" Target="media/image87.png"/><Relationship Id="rId86" Type="http://schemas.openxmlformats.org/officeDocument/2006/relationships/image" Target="media/image88.png"/><Relationship Id="rId87" Type="http://schemas.openxmlformats.org/officeDocument/2006/relationships/image" Target="media/image89.png"/><Relationship Id="rId88" Type="http://schemas.openxmlformats.org/officeDocument/2006/relationships/image" Target="media/image90.png"/><Relationship Id="rId89" Type="http://schemas.openxmlformats.org/officeDocument/2006/relationships/image" Target="media/image91.png"/><Relationship Id="rId90" Type="http://schemas.openxmlformats.org/officeDocument/2006/relationships/image" Target="media/image92.png"/><Relationship Id="rId91" Type="http://schemas.openxmlformats.org/officeDocument/2006/relationships/image" Target="media/image93.png"/><Relationship Id="rId92" Type="http://schemas.openxmlformats.org/officeDocument/2006/relationships/image" Target="media/image94.png"/><Relationship Id="rId93" Type="http://schemas.openxmlformats.org/officeDocument/2006/relationships/image" Target="media/image95.png"/><Relationship Id="rId94" Type="http://schemas.openxmlformats.org/officeDocument/2006/relationships/image" Target="media/image96.png"/><Relationship Id="rId95" Type="http://schemas.openxmlformats.org/officeDocument/2006/relationships/image" Target="media/image97.png"/><Relationship Id="rId96" Type="http://schemas.openxmlformats.org/officeDocument/2006/relationships/image" Target="media/image98.png"/><Relationship Id="rId97" Type="http://schemas.openxmlformats.org/officeDocument/2006/relationships/image" Target="media/image99.png"/><Relationship Id="rId98" Type="http://schemas.openxmlformats.org/officeDocument/2006/relationships/image" Target="media/image100.png"/><Relationship Id="rId99" Type="http://schemas.openxmlformats.org/officeDocument/2006/relationships/image" Target="media/image101.png"/><Relationship Id="rId100" Type="http://schemas.openxmlformats.org/officeDocument/2006/relationships/image" Target="media/image102.png"/><Relationship Id="rId101" Type="http://schemas.openxmlformats.org/officeDocument/2006/relationships/image" Target="media/image103.png"/><Relationship Id="rId102" Type="http://schemas.openxmlformats.org/officeDocument/2006/relationships/image" Target="media/image104.png"/><Relationship Id="rId103" Type="http://schemas.openxmlformats.org/officeDocument/2006/relationships/image" Target="media/image105.png"/><Relationship Id="rId104" Type="http://schemas.openxmlformats.org/officeDocument/2006/relationships/image" Target="media/image106.png"/><Relationship Id="rId105" Type="http://schemas.openxmlformats.org/officeDocument/2006/relationships/image" Target="media/image107.png"/><Relationship Id="rId106" Type="http://schemas.openxmlformats.org/officeDocument/2006/relationships/image" Target="media/image108.png"/><Relationship Id="rId107" Type="http://schemas.openxmlformats.org/officeDocument/2006/relationships/image" Target="media/image109.png"/><Relationship Id="rId108" Type="http://schemas.openxmlformats.org/officeDocument/2006/relationships/image" Target="media/image110.png"/><Relationship Id="rId109" Type="http://schemas.openxmlformats.org/officeDocument/2006/relationships/image" Target="media/image111.png"/><Relationship Id="rId110" Type="http://schemas.openxmlformats.org/officeDocument/2006/relationships/image" Target="media/image112.png"/><Relationship Id="rId111" Type="http://schemas.openxmlformats.org/officeDocument/2006/relationships/image" Target="media/image113.png"/><Relationship Id="rId112" Type="http://schemas.openxmlformats.org/officeDocument/2006/relationships/image" Target="media/image114.png"/><Relationship Id="rId113" Type="http://schemas.openxmlformats.org/officeDocument/2006/relationships/image" Target="media/image115.png"/><Relationship Id="rId114" Type="http://schemas.openxmlformats.org/officeDocument/2006/relationships/image" Target="media/image116.png"/><Relationship Id="rId115" Type="http://schemas.openxmlformats.org/officeDocument/2006/relationships/image" Target="media/image117.png"/><Relationship Id="rId116" Type="http://schemas.openxmlformats.org/officeDocument/2006/relationships/image" Target="media/image118.png"/><Relationship Id="rId117" Type="http://schemas.openxmlformats.org/officeDocument/2006/relationships/image" Target="media/image119.png"/><Relationship Id="rId118" Type="http://schemas.openxmlformats.org/officeDocument/2006/relationships/image" Target="media/image120.png"/><Relationship Id="rId119" Type="http://schemas.openxmlformats.org/officeDocument/2006/relationships/image" Target="media/image121.png"/><Relationship Id="rId120" Type="http://schemas.openxmlformats.org/officeDocument/2006/relationships/image" Target="media/image122.png"/><Relationship Id="rId121" Type="http://schemas.openxmlformats.org/officeDocument/2006/relationships/image" Target="media/image123.png"/><Relationship Id="rId122" Type="http://schemas.openxmlformats.org/officeDocument/2006/relationships/image" Target="media/image124.png"/><Relationship Id="rId123" Type="http://schemas.openxmlformats.org/officeDocument/2006/relationships/image" Target="media/image125.png"/><Relationship Id="rId124" Type="http://schemas.openxmlformats.org/officeDocument/2006/relationships/image" Target="media/image126.png"/><Relationship Id="rId125" Type="http://schemas.openxmlformats.org/officeDocument/2006/relationships/image" Target="media/image127.png"/><Relationship Id="rId126" Type="http://schemas.openxmlformats.org/officeDocument/2006/relationships/image" Target="media/image128.png"/><Relationship Id="rId127" Type="http://schemas.openxmlformats.org/officeDocument/2006/relationships/image" Target="media/image129.png"/><Relationship Id="rId128" Type="http://schemas.openxmlformats.org/officeDocument/2006/relationships/image" Target="media/image130.png"/><Relationship Id="rId129" Type="http://schemas.openxmlformats.org/officeDocument/2006/relationships/image" Target="media/image131.png"/><Relationship Id="rId130" Type="http://schemas.openxmlformats.org/officeDocument/2006/relationships/image" Target="media/image132.png"/><Relationship Id="rId131" Type="http://schemas.openxmlformats.org/officeDocument/2006/relationships/image" Target="media/image133.png"/><Relationship Id="rId132" Type="http://schemas.openxmlformats.org/officeDocument/2006/relationships/image" Target="media/image134.png"/><Relationship Id="rId133" Type="http://schemas.openxmlformats.org/officeDocument/2006/relationships/image" Target="media/image135.png"/><Relationship Id="rId134" Type="http://schemas.openxmlformats.org/officeDocument/2006/relationships/image" Target="media/image136.png"/><Relationship Id="rId135" Type="http://schemas.openxmlformats.org/officeDocument/2006/relationships/image" Target="media/image137.png"/><Relationship Id="rId136" Type="http://schemas.openxmlformats.org/officeDocument/2006/relationships/image" Target="media/image138.png"/><Relationship Id="rId137" Type="http://schemas.openxmlformats.org/officeDocument/2006/relationships/image" Target="media/image139.png"/><Relationship Id="rId138" Type="http://schemas.openxmlformats.org/officeDocument/2006/relationships/image" Target="media/image140.png"/><Relationship Id="rId139" Type="http://schemas.openxmlformats.org/officeDocument/2006/relationships/image" Target="media/image141.png"/><Relationship Id="rId140" Type="http://schemas.openxmlformats.org/officeDocument/2006/relationships/image" Target="media/image142.png"/><Relationship Id="rId141" Type="http://schemas.openxmlformats.org/officeDocument/2006/relationships/image" Target="media/image143.png"/><Relationship Id="rId142" Type="http://schemas.openxmlformats.org/officeDocument/2006/relationships/image" Target="media/image144.png"/><Relationship Id="rId143" Type="http://schemas.openxmlformats.org/officeDocument/2006/relationships/image" Target="media/image145.png"/><Relationship Id="rId144" Type="http://schemas.openxmlformats.org/officeDocument/2006/relationships/image" Target="media/image146.png"/><Relationship Id="rId145" Type="http://schemas.openxmlformats.org/officeDocument/2006/relationships/image" Target="media/image147.png"/><Relationship Id="rId146" Type="http://schemas.openxmlformats.org/officeDocument/2006/relationships/image" Target="media/image148.png"/><Relationship Id="rId147" Type="http://schemas.openxmlformats.org/officeDocument/2006/relationships/image" Target="media/image149.png"/><Relationship Id="rId148" Type="http://schemas.openxmlformats.org/officeDocument/2006/relationships/image" Target="media/image150.png"/><Relationship Id="rId149" Type="http://schemas.openxmlformats.org/officeDocument/2006/relationships/image" Target="media/image151.png"/><Relationship Id="rId150" Type="http://schemas.openxmlformats.org/officeDocument/2006/relationships/image" Target="media/image152.png"/><Relationship Id="rId151" Type="http://schemas.openxmlformats.org/officeDocument/2006/relationships/image" Target="media/image153.png"/><Relationship Id="rId152" Type="http://schemas.openxmlformats.org/officeDocument/2006/relationships/header" Target="header2.xml"/><Relationship Id="rId153" Type="http://schemas.openxmlformats.org/officeDocument/2006/relationships/image" Target="media/image159.png"/><Relationship Id="rId154" Type="http://schemas.openxmlformats.org/officeDocument/2006/relationships/image" Target="media/image160.png"/><Relationship Id="rId155" Type="http://schemas.openxmlformats.org/officeDocument/2006/relationships/image" Target="media/image161.png"/><Relationship Id="rId156" Type="http://schemas.openxmlformats.org/officeDocument/2006/relationships/image" Target="media/image162.png"/><Relationship Id="rId157" Type="http://schemas.openxmlformats.org/officeDocument/2006/relationships/image" Target="media/image163.png"/><Relationship Id="rId158" Type="http://schemas.openxmlformats.org/officeDocument/2006/relationships/image" Target="media/image164.png"/><Relationship Id="rId159" Type="http://schemas.openxmlformats.org/officeDocument/2006/relationships/image" Target="media/image165.png"/><Relationship Id="rId160" Type="http://schemas.openxmlformats.org/officeDocument/2006/relationships/image" Target="media/image166.png"/><Relationship Id="rId161" Type="http://schemas.openxmlformats.org/officeDocument/2006/relationships/image" Target="media/image167.png"/><Relationship Id="rId162" Type="http://schemas.openxmlformats.org/officeDocument/2006/relationships/header" Target="header3.xml"/><Relationship Id="rId163" Type="http://schemas.openxmlformats.org/officeDocument/2006/relationships/image" Target="media/image168.png"/><Relationship Id="rId164" Type="http://schemas.openxmlformats.org/officeDocument/2006/relationships/image" Target="media/image169.png"/><Relationship Id="rId165" Type="http://schemas.openxmlformats.org/officeDocument/2006/relationships/image" Target="media/image170.png"/><Relationship Id="rId166" Type="http://schemas.openxmlformats.org/officeDocument/2006/relationships/image" Target="media/image171.png"/><Relationship Id="rId167" Type="http://schemas.openxmlformats.org/officeDocument/2006/relationships/image" Target="media/image172.png"/><Relationship Id="rId168" Type="http://schemas.openxmlformats.org/officeDocument/2006/relationships/image" Target="media/image173.png"/><Relationship Id="rId169" Type="http://schemas.openxmlformats.org/officeDocument/2006/relationships/image" Target="media/image174.png"/><Relationship Id="rId170" Type="http://schemas.openxmlformats.org/officeDocument/2006/relationships/image" Target="media/image175.png"/><Relationship Id="rId171" Type="http://schemas.openxmlformats.org/officeDocument/2006/relationships/image" Target="media/image176.png"/><Relationship Id="rId172" Type="http://schemas.openxmlformats.org/officeDocument/2006/relationships/image" Target="media/image177.png"/><Relationship Id="rId173" Type="http://schemas.openxmlformats.org/officeDocument/2006/relationships/image" Target="media/image178.png"/><Relationship Id="rId174" Type="http://schemas.openxmlformats.org/officeDocument/2006/relationships/image" Target="media/image179.png"/><Relationship Id="rId175" Type="http://schemas.openxmlformats.org/officeDocument/2006/relationships/image" Target="media/image180.png"/><Relationship Id="rId176" Type="http://schemas.openxmlformats.org/officeDocument/2006/relationships/image" Target="media/image181.png"/><Relationship Id="rId177" Type="http://schemas.openxmlformats.org/officeDocument/2006/relationships/image" Target="media/image182.png"/><Relationship Id="rId178" Type="http://schemas.openxmlformats.org/officeDocument/2006/relationships/image" Target="media/image183.png"/><Relationship Id="rId179" Type="http://schemas.openxmlformats.org/officeDocument/2006/relationships/image" Target="media/image184.png"/><Relationship Id="rId180" Type="http://schemas.openxmlformats.org/officeDocument/2006/relationships/image" Target="media/image185.png"/><Relationship Id="rId181" Type="http://schemas.openxmlformats.org/officeDocument/2006/relationships/image" Target="media/image186.png"/><Relationship Id="rId182" Type="http://schemas.openxmlformats.org/officeDocument/2006/relationships/image" Target="media/image187.png"/><Relationship Id="rId183" Type="http://schemas.openxmlformats.org/officeDocument/2006/relationships/image" Target="media/image188.png"/><Relationship Id="rId184" Type="http://schemas.openxmlformats.org/officeDocument/2006/relationships/image" Target="media/image189.png"/><Relationship Id="rId185" Type="http://schemas.openxmlformats.org/officeDocument/2006/relationships/image" Target="media/image190.png"/><Relationship Id="rId186" Type="http://schemas.openxmlformats.org/officeDocument/2006/relationships/image" Target="media/image191.png"/><Relationship Id="rId187" Type="http://schemas.openxmlformats.org/officeDocument/2006/relationships/image" Target="media/image192.png"/><Relationship Id="rId188" Type="http://schemas.openxmlformats.org/officeDocument/2006/relationships/image" Target="media/image193.png"/><Relationship Id="rId189" Type="http://schemas.openxmlformats.org/officeDocument/2006/relationships/image" Target="media/image194.png"/><Relationship Id="rId190" Type="http://schemas.openxmlformats.org/officeDocument/2006/relationships/image" Target="media/image195.png"/><Relationship Id="rId191" Type="http://schemas.openxmlformats.org/officeDocument/2006/relationships/image" Target="media/image196.png"/><Relationship Id="rId192" Type="http://schemas.openxmlformats.org/officeDocument/2006/relationships/image" Target="media/image197.png"/><Relationship Id="rId193" Type="http://schemas.openxmlformats.org/officeDocument/2006/relationships/image" Target="media/image198.png"/><Relationship Id="rId194" Type="http://schemas.openxmlformats.org/officeDocument/2006/relationships/image" Target="media/image199.png"/><Relationship Id="rId195" Type="http://schemas.openxmlformats.org/officeDocument/2006/relationships/image" Target="media/image200.png"/><Relationship Id="rId196" Type="http://schemas.openxmlformats.org/officeDocument/2006/relationships/image" Target="media/image201.png"/><Relationship Id="rId197" Type="http://schemas.openxmlformats.org/officeDocument/2006/relationships/image" Target="media/image202.png"/><Relationship Id="rId198" Type="http://schemas.openxmlformats.org/officeDocument/2006/relationships/image" Target="media/image203.png"/><Relationship Id="rId199" Type="http://schemas.openxmlformats.org/officeDocument/2006/relationships/image" Target="media/image204.png"/><Relationship Id="rId200" Type="http://schemas.openxmlformats.org/officeDocument/2006/relationships/image" Target="media/image205.png"/><Relationship Id="rId201" Type="http://schemas.openxmlformats.org/officeDocument/2006/relationships/image" Target="media/image206.png"/><Relationship Id="rId202" Type="http://schemas.openxmlformats.org/officeDocument/2006/relationships/image" Target="media/image207.png"/><Relationship Id="rId203" Type="http://schemas.openxmlformats.org/officeDocument/2006/relationships/image" Target="media/image208.png"/><Relationship Id="rId204" Type="http://schemas.openxmlformats.org/officeDocument/2006/relationships/image" Target="media/image209.png"/><Relationship Id="rId205" Type="http://schemas.openxmlformats.org/officeDocument/2006/relationships/image" Target="media/image210.png"/><Relationship Id="rId206" Type="http://schemas.openxmlformats.org/officeDocument/2006/relationships/image" Target="media/image211.png"/><Relationship Id="rId207" Type="http://schemas.openxmlformats.org/officeDocument/2006/relationships/image" Target="media/image212.png"/><Relationship Id="rId208" Type="http://schemas.openxmlformats.org/officeDocument/2006/relationships/image" Target="media/image213.png"/><Relationship Id="rId209" Type="http://schemas.openxmlformats.org/officeDocument/2006/relationships/image" Target="media/image214.png"/><Relationship Id="rId210" Type="http://schemas.openxmlformats.org/officeDocument/2006/relationships/image" Target="media/image215.png"/><Relationship Id="rId211" Type="http://schemas.openxmlformats.org/officeDocument/2006/relationships/image" Target="media/image216.png"/><Relationship Id="rId212" Type="http://schemas.openxmlformats.org/officeDocument/2006/relationships/image" Target="media/image217.png"/><Relationship Id="rId213" Type="http://schemas.openxmlformats.org/officeDocument/2006/relationships/image" Target="media/image218.png"/><Relationship Id="rId214" Type="http://schemas.openxmlformats.org/officeDocument/2006/relationships/image" Target="media/image219.png"/><Relationship Id="rId215" Type="http://schemas.openxmlformats.org/officeDocument/2006/relationships/image" Target="media/image220.png"/><Relationship Id="rId216" Type="http://schemas.openxmlformats.org/officeDocument/2006/relationships/image" Target="media/image221.png"/><Relationship Id="rId217" Type="http://schemas.openxmlformats.org/officeDocument/2006/relationships/image" Target="media/image222.png"/><Relationship Id="rId218" Type="http://schemas.openxmlformats.org/officeDocument/2006/relationships/image" Target="media/image223.png"/><Relationship Id="rId219" Type="http://schemas.openxmlformats.org/officeDocument/2006/relationships/image" Target="media/image224.png"/><Relationship Id="rId220" Type="http://schemas.openxmlformats.org/officeDocument/2006/relationships/image" Target="media/image225.png"/><Relationship Id="rId221" Type="http://schemas.openxmlformats.org/officeDocument/2006/relationships/image" Target="media/image226.png"/><Relationship Id="rId222" Type="http://schemas.openxmlformats.org/officeDocument/2006/relationships/image" Target="media/image227.png"/><Relationship Id="rId223" Type="http://schemas.openxmlformats.org/officeDocument/2006/relationships/image" Target="media/image228.png"/><Relationship Id="rId224" Type="http://schemas.openxmlformats.org/officeDocument/2006/relationships/image" Target="media/image229.png"/><Relationship Id="rId225" Type="http://schemas.openxmlformats.org/officeDocument/2006/relationships/image" Target="media/image230.png"/><Relationship Id="rId226" Type="http://schemas.openxmlformats.org/officeDocument/2006/relationships/image" Target="media/image231.png"/><Relationship Id="rId227" Type="http://schemas.openxmlformats.org/officeDocument/2006/relationships/image" Target="media/image232.png"/><Relationship Id="rId228" Type="http://schemas.openxmlformats.org/officeDocument/2006/relationships/image" Target="media/image233.png"/><Relationship Id="rId229" Type="http://schemas.openxmlformats.org/officeDocument/2006/relationships/image" Target="media/image234.png"/><Relationship Id="rId230" Type="http://schemas.openxmlformats.org/officeDocument/2006/relationships/image" Target="media/image235.png"/><Relationship Id="rId231" Type="http://schemas.openxmlformats.org/officeDocument/2006/relationships/image" Target="media/image236.png"/><Relationship Id="rId232" Type="http://schemas.openxmlformats.org/officeDocument/2006/relationships/image" Target="media/image237.png"/><Relationship Id="rId233" Type="http://schemas.openxmlformats.org/officeDocument/2006/relationships/image" Target="media/image238.png"/><Relationship Id="rId234" Type="http://schemas.openxmlformats.org/officeDocument/2006/relationships/image" Target="media/image239.png"/><Relationship Id="rId235" Type="http://schemas.openxmlformats.org/officeDocument/2006/relationships/image" Target="media/image240.png"/><Relationship Id="rId236" Type="http://schemas.openxmlformats.org/officeDocument/2006/relationships/image" Target="media/image241.png"/><Relationship Id="rId237" Type="http://schemas.openxmlformats.org/officeDocument/2006/relationships/image" Target="media/image242.png"/><Relationship Id="rId238" Type="http://schemas.openxmlformats.org/officeDocument/2006/relationships/image" Target="media/image243.png"/><Relationship Id="rId239" Type="http://schemas.openxmlformats.org/officeDocument/2006/relationships/image" Target="media/image244.png"/><Relationship Id="rId240" Type="http://schemas.openxmlformats.org/officeDocument/2006/relationships/image" Target="media/image245.png"/><Relationship Id="rId241" Type="http://schemas.openxmlformats.org/officeDocument/2006/relationships/image" Target="media/image246.png"/><Relationship Id="rId242" Type="http://schemas.openxmlformats.org/officeDocument/2006/relationships/image" Target="media/image247.png"/><Relationship Id="rId243" Type="http://schemas.openxmlformats.org/officeDocument/2006/relationships/image" Target="media/image248.png"/><Relationship Id="rId244" Type="http://schemas.openxmlformats.org/officeDocument/2006/relationships/image" Target="media/image249.png"/><Relationship Id="rId245" Type="http://schemas.openxmlformats.org/officeDocument/2006/relationships/image" Target="media/image250.png"/><Relationship Id="rId246" Type="http://schemas.openxmlformats.org/officeDocument/2006/relationships/image" Target="media/image251.png"/><Relationship Id="rId247" Type="http://schemas.openxmlformats.org/officeDocument/2006/relationships/image" Target="media/image252.png"/><Relationship Id="rId248" Type="http://schemas.openxmlformats.org/officeDocument/2006/relationships/image" Target="media/image253.png"/><Relationship Id="rId249" Type="http://schemas.openxmlformats.org/officeDocument/2006/relationships/image" Target="media/image254.png"/><Relationship Id="rId250" Type="http://schemas.openxmlformats.org/officeDocument/2006/relationships/image" Target="media/image255.png"/><Relationship Id="rId251" Type="http://schemas.openxmlformats.org/officeDocument/2006/relationships/image" Target="media/image256.png"/><Relationship Id="rId252" Type="http://schemas.openxmlformats.org/officeDocument/2006/relationships/image" Target="media/image257.png"/><Relationship Id="rId253" Type="http://schemas.openxmlformats.org/officeDocument/2006/relationships/image" Target="media/image258.png"/><Relationship Id="rId254" Type="http://schemas.openxmlformats.org/officeDocument/2006/relationships/image" Target="media/image259.png"/><Relationship Id="rId255" Type="http://schemas.openxmlformats.org/officeDocument/2006/relationships/image" Target="media/image260.png"/><Relationship Id="rId256" Type="http://schemas.openxmlformats.org/officeDocument/2006/relationships/image" Target="media/image261.png"/><Relationship Id="rId257" Type="http://schemas.openxmlformats.org/officeDocument/2006/relationships/image" Target="media/image262.png"/><Relationship Id="rId258" Type="http://schemas.openxmlformats.org/officeDocument/2006/relationships/image" Target="media/image263.png"/><Relationship Id="rId259" Type="http://schemas.openxmlformats.org/officeDocument/2006/relationships/image" Target="media/image264.png"/><Relationship Id="rId260" Type="http://schemas.openxmlformats.org/officeDocument/2006/relationships/image" Target="media/image265.png"/><Relationship Id="rId261" Type="http://schemas.openxmlformats.org/officeDocument/2006/relationships/image" Target="media/image266.png"/><Relationship Id="rId262" Type="http://schemas.openxmlformats.org/officeDocument/2006/relationships/image" Target="media/image267.png"/><Relationship Id="rId263" Type="http://schemas.openxmlformats.org/officeDocument/2006/relationships/image" Target="media/image268.png"/><Relationship Id="rId264" Type="http://schemas.openxmlformats.org/officeDocument/2006/relationships/image" Target="media/image269.png"/><Relationship Id="rId265" Type="http://schemas.openxmlformats.org/officeDocument/2006/relationships/image" Target="media/image270.png"/><Relationship Id="rId266" Type="http://schemas.openxmlformats.org/officeDocument/2006/relationships/image" Target="media/image271.png"/><Relationship Id="rId267" Type="http://schemas.openxmlformats.org/officeDocument/2006/relationships/image" Target="media/image272.png"/><Relationship Id="rId268" Type="http://schemas.openxmlformats.org/officeDocument/2006/relationships/image" Target="media/image273.png"/><Relationship Id="rId269" Type="http://schemas.openxmlformats.org/officeDocument/2006/relationships/image" Target="media/image274.png"/><Relationship Id="rId270" Type="http://schemas.openxmlformats.org/officeDocument/2006/relationships/image" Target="media/image275.png"/><Relationship Id="rId271" Type="http://schemas.openxmlformats.org/officeDocument/2006/relationships/footer" Target="footer1.xml"/><Relationship Id="rId272" Type="http://schemas.openxmlformats.org/officeDocument/2006/relationships/image" Target="media/image278.png"/><Relationship Id="rId273" Type="http://schemas.openxmlformats.org/officeDocument/2006/relationships/image" Target="media/image279.png"/><Relationship Id="rId274" Type="http://schemas.openxmlformats.org/officeDocument/2006/relationships/image" Target="media/image280.png"/><Relationship Id="rId275" Type="http://schemas.openxmlformats.org/officeDocument/2006/relationships/image" Target="media/image281.png"/><Relationship Id="rId276" Type="http://schemas.openxmlformats.org/officeDocument/2006/relationships/image" Target="media/image282.png"/><Relationship Id="rId277" Type="http://schemas.openxmlformats.org/officeDocument/2006/relationships/image" Target="media/image283.png"/><Relationship Id="rId278" Type="http://schemas.openxmlformats.org/officeDocument/2006/relationships/image" Target="media/image284.png"/><Relationship Id="rId279" Type="http://schemas.openxmlformats.org/officeDocument/2006/relationships/image" Target="media/image285.png"/><Relationship Id="rId280" Type="http://schemas.openxmlformats.org/officeDocument/2006/relationships/image" Target="media/image286.png"/><Relationship Id="rId281" Type="http://schemas.openxmlformats.org/officeDocument/2006/relationships/image" Target="media/image287.png"/><Relationship Id="rId282" Type="http://schemas.openxmlformats.org/officeDocument/2006/relationships/image" Target="media/image288.png"/><Relationship Id="rId283" Type="http://schemas.openxmlformats.org/officeDocument/2006/relationships/image" Target="media/image289.png"/><Relationship Id="rId284" Type="http://schemas.openxmlformats.org/officeDocument/2006/relationships/image" Target="media/image290.png"/><Relationship Id="rId285" Type="http://schemas.openxmlformats.org/officeDocument/2006/relationships/image" Target="media/image291.png"/><Relationship Id="rId286" Type="http://schemas.openxmlformats.org/officeDocument/2006/relationships/image" Target="media/image292.png"/><Relationship Id="rId287" Type="http://schemas.openxmlformats.org/officeDocument/2006/relationships/image" Target="media/image293.png"/><Relationship Id="rId288" Type="http://schemas.openxmlformats.org/officeDocument/2006/relationships/image" Target="media/image294.png"/><Relationship Id="rId289" Type="http://schemas.openxmlformats.org/officeDocument/2006/relationships/image" Target="media/image295.png"/><Relationship Id="rId290" Type="http://schemas.openxmlformats.org/officeDocument/2006/relationships/image" Target="media/image296.png"/><Relationship Id="rId291" Type="http://schemas.openxmlformats.org/officeDocument/2006/relationships/image" Target="media/image297.png"/><Relationship Id="rId292" Type="http://schemas.openxmlformats.org/officeDocument/2006/relationships/image" Target="media/image298.png"/><Relationship Id="rId293" Type="http://schemas.openxmlformats.org/officeDocument/2006/relationships/image" Target="media/image299.png"/><Relationship Id="rId294" Type="http://schemas.openxmlformats.org/officeDocument/2006/relationships/image" Target="media/image300.png"/><Relationship Id="rId295" Type="http://schemas.openxmlformats.org/officeDocument/2006/relationships/image" Target="media/image301.png"/><Relationship Id="rId296" Type="http://schemas.openxmlformats.org/officeDocument/2006/relationships/image" Target="media/image302.png"/><Relationship Id="rId297" Type="http://schemas.openxmlformats.org/officeDocument/2006/relationships/image" Target="media/image303.png"/><Relationship Id="rId298" Type="http://schemas.openxmlformats.org/officeDocument/2006/relationships/image" Target="media/image304.png"/><Relationship Id="rId299" Type="http://schemas.openxmlformats.org/officeDocument/2006/relationships/image" Target="media/image305.png"/><Relationship Id="rId300" Type="http://schemas.openxmlformats.org/officeDocument/2006/relationships/image" Target="media/image306.png"/><Relationship Id="rId301" Type="http://schemas.openxmlformats.org/officeDocument/2006/relationships/image" Target="media/image307.png"/><Relationship Id="rId302" Type="http://schemas.openxmlformats.org/officeDocument/2006/relationships/image" Target="media/image308.png"/><Relationship Id="rId303" Type="http://schemas.openxmlformats.org/officeDocument/2006/relationships/image" Target="media/image309.png"/><Relationship Id="rId304" Type="http://schemas.openxmlformats.org/officeDocument/2006/relationships/image" Target="media/image310.png"/><Relationship Id="rId305" Type="http://schemas.openxmlformats.org/officeDocument/2006/relationships/image" Target="media/image311.png"/><Relationship Id="rId306" Type="http://schemas.openxmlformats.org/officeDocument/2006/relationships/image" Target="media/image312.png"/><Relationship Id="rId307" Type="http://schemas.openxmlformats.org/officeDocument/2006/relationships/image" Target="media/image313.png"/><Relationship Id="rId308" Type="http://schemas.openxmlformats.org/officeDocument/2006/relationships/image" Target="media/image314.png"/><Relationship Id="rId309" Type="http://schemas.openxmlformats.org/officeDocument/2006/relationships/image" Target="media/image315.png"/><Relationship Id="rId310" Type="http://schemas.openxmlformats.org/officeDocument/2006/relationships/image" Target="media/image316.png"/><Relationship Id="rId311" Type="http://schemas.openxmlformats.org/officeDocument/2006/relationships/image" Target="media/image317.png"/><Relationship Id="rId312" Type="http://schemas.openxmlformats.org/officeDocument/2006/relationships/image" Target="media/image318.png"/><Relationship Id="rId313" Type="http://schemas.openxmlformats.org/officeDocument/2006/relationships/image" Target="media/image319.png"/><Relationship Id="rId314" Type="http://schemas.openxmlformats.org/officeDocument/2006/relationships/image" Target="media/image320.png"/><Relationship Id="rId315" Type="http://schemas.openxmlformats.org/officeDocument/2006/relationships/image" Target="media/image321.png"/><Relationship Id="rId316" Type="http://schemas.openxmlformats.org/officeDocument/2006/relationships/image" Target="media/image322.png"/><Relationship Id="rId317" Type="http://schemas.openxmlformats.org/officeDocument/2006/relationships/image" Target="media/image323.png"/><Relationship Id="rId318" Type="http://schemas.openxmlformats.org/officeDocument/2006/relationships/image" Target="media/image324.png"/><Relationship Id="rId319" Type="http://schemas.openxmlformats.org/officeDocument/2006/relationships/image" Target="media/image325.png"/><Relationship Id="rId320" Type="http://schemas.openxmlformats.org/officeDocument/2006/relationships/header" Target="header4.xml"/><Relationship Id="rId321" Type="http://schemas.openxmlformats.org/officeDocument/2006/relationships/footer" Target="footer2.xml"/><Relationship Id="rId322" Type="http://schemas.openxmlformats.org/officeDocument/2006/relationships/image" Target="media/image333.png"/><Relationship Id="rId323" Type="http://schemas.openxmlformats.org/officeDocument/2006/relationships/image" Target="media/image334.png"/><Relationship Id="rId324" Type="http://schemas.openxmlformats.org/officeDocument/2006/relationships/image" Target="media/image335.png"/><Relationship Id="rId325" Type="http://schemas.openxmlformats.org/officeDocument/2006/relationships/image" Target="media/image336.png"/><Relationship Id="rId326" Type="http://schemas.openxmlformats.org/officeDocument/2006/relationships/image" Target="media/image337.png"/><Relationship Id="rId327" Type="http://schemas.openxmlformats.org/officeDocument/2006/relationships/image" Target="media/image338.png"/><Relationship Id="rId328" Type="http://schemas.openxmlformats.org/officeDocument/2006/relationships/image" Target="media/image339.png"/><Relationship Id="rId329" Type="http://schemas.openxmlformats.org/officeDocument/2006/relationships/image" Target="media/image340.png"/><Relationship Id="rId330" Type="http://schemas.openxmlformats.org/officeDocument/2006/relationships/image" Target="media/image341.png"/><Relationship Id="rId331" Type="http://schemas.openxmlformats.org/officeDocument/2006/relationships/image" Target="media/image342.png"/><Relationship Id="rId332" Type="http://schemas.openxmlformats.org/officeDocument/2006/relationships/image" Target="media/image343.png"/><Relationship Id="rId333" Type="http://schemas.openxmlformats.org/officeDocument/2006/relationships/image" Target="media/image344.png"/><Relationship Id="rId334" Type="http://schemas.openxmlformats.org/officeDocument/2006/relationships/image" Target="media/image345.png"/><Relationship Id="rId335" Type="http://schemas.openxmlformats.org/officeDocument/2006/relationships/image" Target="media/image346.png"/><Relationship Id="rId336" Type="http://schemas.openxmlformats.org/officeDocument/2006/relationships/image" Target="media/image347.png"/><Relationship Id="rId337" Type="http://schemas.openxmlformats.org/officeDocument/2006/relationships/image" Target="media/image348.png"/><Relationship Id="rId338" Type="http://schemas.openxmlformats.org/officeDocument/2006/relationships/image" Target="media/image349.png"/><Relationship Id="rId339" Type="http://schemas.openxmlformats.org/officeDocument/2006/relationships/image" Target="media/image350.png"/><Relationship Id="rId340" Type="http://schemas.openxmlformats.org/officeDocument/2006/relationships/image" Target="media/image351.png"/><Relationship Id="rId341" Type="http://schemas.openxmlformats.org/officeDocument/2006/relationships/image" Target="media/image352.png"/><Relationship Id="rId342" Type="http://schemas.openxmlformats.org/officeDocument/2006/relationships/image" Target="media/image353.png"/><Relationship Id="rId343" Type="http://schemas.openxmlformats.org/officeDocument/2006/relationships/image" Target="media/image354.png"/><Relationship Id="rId344" Type="http://schemas.openxmlformats.org/officeDocument/2006/relationships/image" Target="media/image355.png"/><Relationship Id="rId345" Type="http://schemas.openxmlformats.org/officeDocument/2006/relationships/image" Target="media/image356.png"/><Relationship Id="rId346" Type="http://schemas.openxmlformats.org/officeDocument/2006/relationships/image" Target="media/image357.png"/><Relationship Id="rId347" Type="http://schemas.openxmlformats.org/officeDocument/2006/relationships/image" Target="media/image358.png"/><Relationship Id="rId348" Type="http://schemas.openxmlformats.org/officeDocument/2006/relationships/image" Target="media/image359.png"/><Relationship Id="rId349" Type="http://schemas.openxmlformats.org/officeDocument/2006/relationships/image" Target="media/image360.png"/><Relationship Id="rId350" Type="http://schemas.openxmlformats.org/officeDocument/2006/relationships/image" Target="media/image361.png"/><Relationship Id="rId351" Type="http://schemas.openxmlformats.org/officeDocument/2006/relationships/image" Target="media/image362.png"/><Relationship Id="rId352" Type="http://schemas.openxmlformats.org/officeDocument/2006/relationships/image" Target="media/image363.png"/><Relationship Id="rId353" Type="http://schemas.openxmlformats.org/officeDocument/2006/relationships/image" Target="media/image364.png"/><Relationship Id="rId354" Type="http://schemas.openxmlformats.org/officeDocument/2006/relationships/image" Target="media/image365.png"/><Relationship Id="rId355" Type="http://schemas.openxmlformats.org/officeDocument/2006/relationships/image" Target="media/image366.png"/><Relationship Id="rId356" Type="http://schemas.openxmlformats.org/officeDocument/2006/relationships/image" Target="media/image367.png"/><Relationship Id="rId357" Type="http://schemas.openxmlformats.org/officeDocument/2006/relationships/image" Target="media/image368.png"/><Relationship Id="rId358" Type="http://schemas.openxmlformats.org/officeDocument/2006/relationships/image" Target="media/image369.png"/><Relationship Id="rId359" Type="http://schemas.openxmlformats.org/officeDocument/2006/relationships/image" Target="media/image370.png"/><Relationship Id="rId360" Type="http://schemas.openxmlformats.org/officeDocument/2006/relationships/image" Target="media/image371.png"/><Relationship Id="rId361" Type="http://schemas.openxmlformats.org/officeDocument/2006/relationships/image" Target="media/image372.png"/><Relationship Id="rId362" Type="http://schemas.openxmlformats.org/officeDocument/2006/relationships/image" Target="media/image373.png"/><Relationship Id="rId363" Type="http://schemas.openxmlformats.org/officeDocument/2006/relationships/image" Target="media/image374.png"/><Relationship Id="rId364" Type="http://schemas.openxmlformats.org/officeDocument/2006/relationships/image" Target="media/image375.png"/><Relationship Id="rId365" Type="http://schemas.openxmlformats.org/officeDocument/2006/relationships/image" Target="media/image376.png"/><Relationship Id="rId366" Type="http://schemas.openxmlformats.org/officeDocument/2006/relationships/image" Target="media/image377.png"/><Relationship Id="rId367" Type="http://schemas.openxmlformats.org/officeDocument/2006/relationships/image" Target="media/image378.png"/><Relationship Id="rId368" Type="http://schemas.openxmlformats.org/officeDocument/2006/relationships/image" Target="media/image379.png"/><Relationship Id="rId369" Type="http://schemas.openxmlformats.org/officeDocument/2006/relationships/image" Target="media/image380.png"/><Relationship Id="rId370" Type="http://schemas.openxmlformats.org/officeDocument/2006/relationships/image" Target="media/image381.png"/><Relationship Id="rId371" Type="http://schemas.openxmlformats.org/officeDocument/2006/relationships/image" Target="media/image382.png"/><Relationship Id="rId372" Type="http://schemas.openxmlformats.org/officeDocument/2006/relationships/image" Target="media/image383.png"/><Relationship Id="rId373" Type="http://schemas.openxmlformats.org/officeDocument/2006/relationships/image" Target="media/image384.png"/><Relationship Id="rId374" Type="http://schemas.openxmlformats.org/officeDocument/2006/relationships/image" Target="media/image385.png"/><Relationship Id="rId375" Type="http://schemas.openxmlformats.org/officeDocument/2006/relationships/image" Target="media/image386.png"/><Relationship Id="rId376" Type="http://schemas.openxmlformats.org/officeDocument/2006/relationships/image" Target="media/image387.png"/><Relationship Id="rId377" Type="http://schemas.openxmlformats.org/officeDocument/2006/relationships/image" Target="media/image388.png"/><Relationship Id="rId378" Type="http://schemas.openxmlformats.org/officeDocument/2006/relationships/image" Target="media/image389.png"/><Relationship Id="rId379" Type="http://schemas.openxmlformats.org/officeDocument/2006/relationships/image" Target="media/image390.png"/><Relationship Id="rId380" Type="http://schemas.openxmlformats.org/officeDocument/2006/relationships/image" Target="media/image391.png"/><Relationship Id="rId381" Type="http://schemas.openxmlformats.org/officeDocument/2006/relationships/image" Target="media/image392.png"/><Relationship Id="rId382" Type="http://schemas.openxmlformats.org/officeDocument/2006/relationships/image" Target="media/image393.png"/><Relationship Id="rId383" Type="http://schemas.openxmlformats.org/officeDocument/2006/relationships/image" Target="media/image394.png"/><Relationship Id="rId384" Type="http://schemas.openxmlformats.org/officeDocument/2006/relationships/image" Target="media/image395.png"/><Relationship Id="rId385" Type="http://schemas.openxmlformats.org/officeDocument/2006/relationships/image" Target="media/image396.png"/><Relationship Id="rId386" Type="http://schemas.openxmlformats.org/officeDocument/2006/relationships/image" Target="media/image397.png"/><Relationship Id="rId387" Type="http://schemas.openxmlformats.org/officeDocument/2006/relationships/image" Target="media/image398.png"/><Relationship Id="rId388" Type="http://schemas.openxmlformats.org/officeDocument/2006/relationships/image" Target="media/image399.png"/><Relationship Id="rId389" Type="http://schemas.openxmlformats.org/officeDocument/2006/relationships/image" Target="media/image400.png"/><Relationship Id="rId390" Type="http://schemas.openxmlformats.org/officeDocument/2006/relationships/image" Target="media/image401.png"/><Relationship Id="rId391" Type="http://schemas.openxmlformats.org/officeDocument/2006/relationships/image" Target="media/image402.png"/><Relationship Id="rId392" Type="http://schemas.openxmlformats.org/officeDocument/2006/relationships/image" Target="media/image403.png"/><Relationship Id="rId393" Type="http://schemas.openxmlformats.org/officeDocument/2006/relationships/image" Target="media/image404.png"/><Relationship Id="rId394" Type="http://schemas.openxmlformats.org/officeDocument/2006/relationships/image" Target="media/image405.png"/><Relationship Id="rId395" Type="http://schemas.openxmlformats.org/officeDocument/2006/relationships/image" Target="media/image406.png"/><Relationship Id="rId396" Type="http://schemas.openxmlformats.org/officeDocument/2006/relationships/image" Target="media/image407.png"/><Relationship Id="rId397" Type="http://schemas.openxmlformats.org/officeDocument/2006/relationships/image" Target="media/image408.png"/><Relationship Id="rId398" Type="http://schemas.openxmlformats.org/officeDocument/2006/relationships/image" Target="media/image409.png"/><Relationship Id="rId399" Type="http://schemas.openxmlformats.org/officeDocument/2006/relationships/image" Target="media/image410.png"/><Relationship Id="rId400" Type="http://schemas.openxmlformats.org/officeDocument/2006/relationships/image" Target="media/image411.png"/><Relationship Id="rId401" Type="http://schemas.openxmlformats.org/officeDocument/2006/relationships/image" Target="media/image412.png"/><Relationship Id="rId402" Type="http://schemas.openxmlformats.org/officeDocument/2006/relationships/image" Target="media/image413.png"/><Relationship Id="rId403" Type="http://schemas.openxmlformats.org/officeDocument/2006/relationships/image" Target="media/image414.png"/><Relationship Id="rId404" Type="http://schemas.openxmlformats.org/officeDocument/2006/relationships/image" Target="media/image415.png"/><Relationship Id="rId405" Type="http://schemas.openxmlformats.org/officeDocument/2006/relationships/image" Target="media/image416.png"/><Relationship Id="rId406" Type="http://schemas.openxmlformats.org/officeDocument/2006/relationships/image" Target="media/image417.png"/><Relationship Id="rId407" Type="http://schemas.openxmlformats.org/officeDocument/2006/relationships/image" Target="media/image418.png"/><Relationship Id="rId408" Type="http://schemas.openxmlformats.org/officeDocument/2006/relationships/image" Target="media/image419.png"/><Relationship Id="rId409" Type="http://schemas.openxmlformats.org/officeDocument/2006/relationships/image" Target="media/image420.png"/><Relationship Id="rId410" Type="http://schemas.openxmlformats.org/officeDocument/2006/relationships/image" Target="media/image421.png"/><Relationship Id="rId411" Type="http://schemas.openxmlformats.org/officeDocument/2006/relationships/image" Target="media/image422.png"/><Relationship Id="rId412" Type="http://schemas.openxmlformats.org/officeDocument/2006/relationships/image" Target="media/image423.png"/><Relationship Id="rId413" Type="http://schemas.openxmlformats.org/officeDocument/2006/relationships/header" Target="header5.xml"/><Relationship Id="rId414" Type="http://schemas.openxmlformats.org/officeDocument/2006/relationships/footer" Target="footer3.xml"/><Relationship Id="rId415" Type="http://schemas.openxmlformats.org/officeDocument/2006/relationships/image" Target="media/image426.png"/><Relationship Id="rId416" Type="http://schemas.openxmlformats.org/officeDocument/2006/relationships/image" Target="media/image427.png"/><Relationship Id="rId417" Type="http://schemas.openxmlformats.org/officeDocument/2006/relationships/image" Target="media/image428.png"/><Relationship Id="rId418" Type="http://schemas.openxmlformats.org/officeDocument/2006/relationships/image" Target="media/image429.png"/><Relationship Id="rId419" Type="http://schemas.openxmlformats.org/officeDocument/2006/relationships/image" Target="media/image430.png"/><Relationship Id="rId420" Type="http://schemas.openxmlformats.org/officeDocument/2006/relationships/image" Target="media/image431.png"/><Relationship Id="rId421" Type="http://schemas.openxmlformats.org/officeDocument/2006/relationships/image" Target="media/image432.png"/><Relationship Id="rId422" Type="http://schemas.openxmlformats.org/officeDocument/2006/relationships/image" Target="media/image433.png"/><Relationship Id="rId423" Type="http://schemas.openxmlformats.org/officeDocument/2006/relationships/image" Target="media/image434.png"/><Relationship Id="rId424" Type="http://schemas.openxmlformats.org/officeDocument/2006/relationships/image" Target="media/image435.png"/><Relationship Id="rId425" Type="http://schemas.openxmlformats.org/officeDocument/2006/relationships/image" Target="media/image436.png"/><Relationship Id="rId426" Type="http://schemas.openxmlformats.org/officeDocument/2006/relationships/image" Target="media/image437.png"/><Relationship Id="rId427" Type="http://schemas.openxmlformats.org/officeDocument/2006/relationships/image" Target="media/image438.png"/><Relationship Id="rId428" Type="http://schemas.openxmlformats.org/officeDocument/2006/relationships/image" Target="media/image439.png"/><Relationship Id="rId429" Type="http://schemas.openxmlformats.org/officeDocument/2006/relationships/image" Target="media/image440.png"/><Relationship Id="rId430" Type="http://schemas.openxmlformats.org/officeDocument/2006/relationships/image" Target="media/image441.png"/><Relationship Id="rId431" Type="http://schemas.openxmlformats.org/officeDocument/2006/relationships/image" Target="media/image442.png"/><Relationship Id="rId432" Type="http://schemas.openxmlformats.org/officeDocument/2006/relationships/image" Target="media/image443.png"/><Relationship Id="rId433" Type="http://schemas.openxmlformats.org/officeDocument/2006/relationships/image" Target="media/image444.png"/><Relationship Id="rId434" Type="http://schemas.openxmlformats.org/officeDocument/2006/relationships/image" Target="media/image445.png"/><Relationship Id="rId435" Type="http://schemas.openxmlformats.org/officeDocument/2006/relationships/image" Target="media/image446.png"/><Relationship Id="rId436" Type="http://schemas.openxmlformats.org/officeDocument/2006/relationships/image" Target="media/image447.png"/><Relationship Id="rId437" Type="http://schemas.openxmlformats.org/officeDocument/2006/relationships/image" Target="media/image448.png"/><Relationship Id="rId438" Type="http://schemas.openxmlformats.org/officeDocument/2006/relationships/image" Target="media/image449.png"/><Relationship Id="rId439" Type="http://schemas.openxmlformats.org/officeDocument/2006/relationships/image" Target="media/image450.png"/><Relationship Id="rId440" Type="http://schemas.openxmlformats.org/officeDocument/2006/relationships/image" Target="media/image451.png"/><Relationship Id="rId441" Type="http://schemas.openxmlformats.org/officeDocument/2006/relationships/image" Target="media/image452.png"/><Relationship Id="rId442" Type="http://schemas.openxmlformats.org/officeDocument/2006/relationships/image" Target="media/image453.png"/><Relationship Id="rId443" Type="http://schemas.openxmlformats.org/officeDocument/2006/relationships/image" Target="media/image454.png"/><Relationship Id="rId444" Type="http://schemas.openxmlformats.org/officeDocument/2006/relationships/image" Target="media/image455.png"/><Relationship Id="rId445" Type="http://schemas.openxmlformats.org/officeDocument/2006/relationships/image" Target="media/image456.png"/><Relationship Id="rId446" Type="http://schemas.openxmlformats.org/officeDocument/2006/relationships/image" Target="media/image457.png"/><Relationship Id="rId447" Type="http://schemas.openxmlformats.org/officeDocument/2006/relationships/image" Target="media/image458.png"/><Relationship Id="rId448" Type="http://schemas.openxmlformats.org/officeDocument/2006/relationships/image" Target="media/image459.png"/><Relationship Id="rId449" Type="http://schemas.openxmlformats.org/officeDocument/2006/relationships/image" Target="media/image460.png"/><Relationship Id="rId450" Type="http://schemas.openxmlformats.org/officeDocument/2006/relationships/image" Target="media/image461.png"/><Relationship Id="rId451" Type="http://schemas.openxmlformats.org/officeDocument/2006/relationships/image" Target="media/image462.png"/><Relationship Id="rId452" Type="http://schemas.openxmlformats.org/officeDocument/2006/relationships/image" Target="media/image463.png"/><Relationship Id="rId453" Type="http://schemas.openxmlformats.org/officeDocument/2006/relationships/image" Target="media/image464.png"/><Relationship Id="rId454" Type="http://schemas.openxmlformats.org/officeDocument/2006/relationships/image" Target="media/image465.png"/><Relationship Id="rId455" Type="http://schemas.openxmlformats.org/officeDocument/2006/relationships/image" Target="media/image466.png"/><Relationship Id="rId456" Type="http://schemas.openxmlformats.org/officeDocument/2006/relationships/image" Target="media/image467.png"/><Relationship Id="rId457" Type="http://schemas.openxmlformats.org/officeDocument/2006/relationships/image" Target="media/image468.png"/><Relationship Id="rId458" Type="http://schemas.openxmlformats.org/officeDocument/2006/relationships/image" Target="media/image469.png"/><Relationship Id="rId459" Type="http://schemas.openxmlformats.org/officeDocument/2006/relationships/image" Target="media/image470.png"/><Relationship Id="rId460" Type="http://schemas.openxmlformats.org/officeDocument/2006/relationships/image" Target="media/image471.png"/><Relationship Id="rId461" Type="http://schemas.openxmlformats.org/officeDocument/2006/relationships/image" Target="media/image472.png"/><Relationship Id="rId462" Type="http://schemas.openxmlformats.org/officeDocument/2006/relationships/image" Target="media/image473.png"/><Relationship Id="rId463" Type="http://schemas.openxmlformats.org/officeDocument/2006/relationships/image" Target="media/image474.png"/><Relationship Id="rId464" Type="http://schemas.openxmlformats.org/officeDocument/2006/relationships/image" Target="media/image475.png"/><Relationship Id="rId465" Type="http://schemas.openxmlformats.org/officeDocument/2006/relationships/image" Target="media/image476.png"/><Relationship Id="rId466" Type="http://schemas.openxmlformats.org/officeDocument/2006/relationships/image" Target="media/image477.png"/><Relationship Id="rId467" Type="http://schemas.openxmlformats.org/officeDocument/2006/relationships/image" Target="media/image478.png"/><Relationship Id="rId468" Type="http://schemas.openxmlformats.org/officeDocument/2006/relationships/image" Target="media/image479.png"/><Relationship Id="rId469" Type="http://schemas.openxmlformats.org/officeDocument/2006/relationships/image" Target="media/image480.png"/><Relationship Id="rId470" Type="http://schemas.openxmlformats.org/officeDocument/2006/relationships/image" Target="media/image481.png"/><Relationship Id="rId471" Type="http://schemas.openxmlformats.org/officeDocument/2006/relationships/image" Target="media/image482.png"/><Relationship Id="rId472" Type="http://schemas.openxmlformats.org/officeDocument/2006/relationships/image" Target="media/image483.png"/><Relationship Id="rId473" Type="http://schemas.openxmlformats.org/officeDocument/2006/relationships/image" Target="media/image484.png"/><Relationship Id="rId474" Type="http://schemas.openxmlformats.org/officeDocument/2006/relationships/image" Target="media/image485.png"/><Relationship Id="rId475" Type="http://schemas.openxmlformats.org/officeDocument/2006/relationships/image" Target="media/image486.png"/><Relationship Id="rId476" Type="http://schemas.openxmlformats.org/officeDocument/2006/relationships/image" Target="media/image487.png"/><Relationship Id="rId477" Type="http://schemas.openxmlformats.org/officeDocument/2006/relationships/header" Target="header6.xml"/><Relationship Id="rId478" Type="http://schemas.openxmlformats.org/officeDocument/2006/relationships/footer" Target="footer4.xml"/><Relationship Id="rId479" Type="http://schemas.openxmlformats.org/officeDocument/2006/relationships/image" Target="media/image495.png"/><Relationship Id="rId480" Type="http://schemas.openxmlformats.org/officeDocument/2006/relationships/image" Target="media/image496.png"/><Relationship Id="rId481" Type="http://schemas.openxmlformats.org/officeDocument/2006/relationships/header" Target="header7.xml"/><Relationship Id="rId482" Type="http://schemas.openxmlformats.org/officeDocument/2006/relationships/footer" Target="footer5.xml"/><Relationship Id="rId483" Type="http://schemas.openxmlformats.org/officeDocument/2006/relationships/image" Target="media/image497.png"/><Relationship Id="rId484" Type="http://schemas.openxmlformats.org/officeDocument/2006/relationships/image" Target="media/image498.png"/><Relationship Id="rId485" Type="http://schemas.openxmlformats.org/officeDocument/2006/relationships/image" Target="media/image499.png"/><Relationship Id="rId486" Type="http://schemas.openxmlformats.org/officeDocument/2006/relationships/image" Target="media/image500.png"/><Relationship Id="rId487" Type="http://schemas.openxmlformats.org/officeDocument/2006/relationships/image" Target="media/image501.png"/><Relationship Id="rId488" Type="http://schemas.openxmlformats.org/officeDocument/2006/relationships/image" Target="media/image502.png"/><Relationship Id="rId489" Type="http://schemas.openxmlformats.org/officeDocument/2006/relationships/image" Target="media/image503.png"/><Relationship Id="rId490" Type="http://schemas.openxmlformats.org/officeDocument/2006/relationships/image" Target="media/image504.png"/><Relationship Id="rId491" Type="http://schemas.openxmlformats.org/officeDocument/2006/relationships/image" Target="media/image505.png"/><Relationship Id="rId492" Type="http://schemas.openxmlformats.org/officeDocument/2006/relationships/image" Target="media/image506.png"/><Relationship Id="rId493" Type="http://schemas.openxmlformats.org/officeDocument/2006/relationships/image" Target="media/image507.png"/><Relationship Id="rId494" Type="http://schemas.openxmlformats.org/officeDocument/2006/relationships/image" Target="media/image508.png"/><Relationship Id="rId495" Type="http://schemas.openxmlformats.org/officeDocument/2006/relationships/image" Target="media/image509.png"/><Relationship Id="rId496" Type="http://schemas.openxmlformats.org/officeDocument/2006/relationships/image" Target="media/image510.png"/><Relationship Id="rId497" Type="http://schemas.openxmlformats.org/officeDocument/2006/relationships/image" Target="media/image511.png"/><Relationship Id="rId498" Type="http://schemas.openxmlformats.org/officeDocument/2006/relationships/image" Target="media/image512.png"/><Relationship Id="rId499" Type="http://schemas.openxmlformats.org/officeDocument/2006/relationships/image" Target="media/image513.png"/><Relationship Id="rId500" Type="http://schemas.openxmlformats.org/officeDocument/2006/relationships/image" Target="media/image514.png"/><Relationship Id="rId501" Type="http://schemas.openxmlformats.org/officeDocument/2006/relationships/image" Target="media/image515.png"/><Relationship Id="rId502" Type="http://schemas.openxmlformats.org/officeDocument/2006/relationships/image" Target="media/image516.png"/><Relationship Id="rId503" Type="http://schemas.openxmlformats.org/officeDocument/2006/relationships/image" Target="media/image517.png"/><Relationship Id="rId504" Type="http://schemas.openxmlformats.org/officeDocument/2006/relationships/image" Target="media/image518.png"/><Relationship Id="rId505" Type="http://schemas.openxmlformats.org/officeDocument/2006/relationships/image" Target="media/image519.png"/><Relationship Id="rId506" Type="http://schemas.openxmlformats.org/officeDocument/2006/relationships/image" Target="media/image520.png"/><Relationship Id="rId507" Type="http://schemas.openxmlformats.org/officeDocument/2006/relationships/image" Target="media/image521.png"/><Relationship Id="rId508" Type="http://schemas.openxmlformats.org/officeDocument/2006/relationships/image" Target="media/image522.png"/><Relationship Id="rId509" Type="http://schemas.openxmlformats.org/officeDocument/2006/relationships/image" Target="media/image523.png"/><Relationship Id="rId510" Type="http://schemas.openxmlformats.org/officeDocument/2006/relationships/image" Target="media/image524.png"/><Relationship Id="rId511" Type="http://schemas.openxmlformats.org/officeDocument/2006/relationships/image" Target="media/image525.png"/><Relationship Id="rId512" Type="http://schemas.openxmlformats.org/officeDocument/2006/relationships/image" Target="media/image526.png"/><Relationship Id="rId513" Type="http://schemas.openxmlformats.org/officeDocument/2006/relationships/header" Target="header8.xml"/><Relationship Id="rId514" Type="http://schemas.openxmlformats.org/officeDocument/2006/relationships/footer" Target="footer6.xml"/><Relationship Id="rId515" Type="http://schemas.openxmlformats.org/officeDocument/2006/relationships/image" Target="media/image534.png"/><Relationship Id="rId516" Type="http://schemas.openxmlformats.org/officeDocument/2006/relationships/image" Target="media/image535.png"/><Relationship Id="rId517" Type="http://schemas.openxmlformats.org/officeDocument/2006/relationships/image" Target="media/image536.png"/><Relationship Id="rId518" Type="http://schemas.openxmlformats.org/officeDocument/2006/relationships/image" Target="media/image537.png"/><Relationship Id="rId519" Type="http://schemas.openxmlformats.org/officeDocument/2006/relationships/image" Target="media/image538.png"/><Relationship Id="rId520" Type="http://schemas.openxmlformats.org/officeDocument/2006/relationships/image" Target="media/image539.png"/><Relationship Id="rId521" Type="http://schemas.openxmlformats.org/officeDocument/2006/relationships/image" Target="media/image540.png"/><Relationship Id="rId522" Type="http://schemas.openxmlformats.org/officeDocument/2006/relationships/image" Target="media/image541.png"/><Relationship Id="rId523" Type="http://schemas.openxmlformats.org/officeDocument/2006/relationships/image" Target="media/image542.png"/><Relationship Id="rId524" Type="http://schemas.openxmlformats.org/officeDocument/2006/relationships/image" Target="media/image543.png"/><Relationship Id="rId525" Type="http://schemas.openxmlformats.org/officeDocument/2006/relationships/image" Target="media/image544.png"/><Relationship Id="rId526" Type="http://schemas.openxmlformats.org/officeDocument/2006/relationships/image" Target="media/image545.png"/><Relationship Id="rId527" Type="http://schemas.openxmlformats.org/officeDocument/2006/relationships/image" Target="media/image546.png"/><Relationship Id="rId528" Type="http://schemas.openxmlformats.org/officeDocument/2006/relationships/image" Target="media/image547.png"/><Relationship Id="rId529" Type="http://schemas.openxmlformats.org/officeDocument/2006/relationships/image" Target="media/image548.png"/><Relationship Id="rId530" Type="http://schemas.openxmlformats.org/officeDocument/2006/relationships/image" Target="media/image549.png"/><Relationship Id="rId531" Type="http://schemas.openxmlformats.org/officeDocument/2006/relationships/image" Target="media/image550.png"/><Relationship Id="rId532" Type="http://schemas.openxmlformats.org/officeDocument/2006/relationships/image" Target="media/image551.png"/><Relationship Id="rId533" Type="http://schemas.openxmlformats.org/officeDocument/2006/relationships/image" Target="media/image552.png"/><Relationship Id="rId534" Type="http://schemas.openxmlformats.org/officeDocument/2006/relationships/image" Target="media/image553.png"/><Relationship Id="rId535" Type="http://schemas.openxmlformats.org/officeDocument/2006/relationships/image" Target="media/image554.png"/><Relationship Id="rId536" Type="http://schemas.openxmlformats.org/officeDocument/2006/relationships/image" Target="media/image555.png"/><Relationship Id="rId537" Type="http://schemas.openxmlformats.org/officeDocument/2006/relationships/image" Target="media/image556.png"/><Relationship Id="rId538" Type="http://schemas.openxmlformats.org/officeDocument/2006/relationships/image" Target="media/image557.png"/><Relationship Id="rId539" Type="http://schemas.openxmlformats.org/officeDocument/2006/relationships/image" Target="media/image558.png"/><Relationship Id="rId540" Type="http://schemas.openxmlformats.org/officeDocument/2006/relationships/image" Target="media/image559.png"/><Relationship Id="rId541" Type="http://schemas.openxmlformats.org/officeDocument/2006/relationships/image" Target="media/image560.png"/><Relationship Id="rId542" Type="http://schemas.openxmlformats.org/officeDocument/2006/relationships/image" Target="media/image561.png"/><Relationship Id="rId543" Type="http://schemas.openxmlformats.org/officeDocument/2006/relationships/image" Target="media/image562.png"/><Relationship Id="rId544" Type="http://schemas.openxmlformats.org/officeDocument/2006/relationships/image" Target="media/image563.png"/><Relationship Id="rId545" Type="http://schemas.openxmlformats.org/officeDocument/2006/relationships/image" Target="media/image564.png"/><Relationship Id="rId546" Type="http://schemas.openxmlformats.org/officeDocument/2006/relationships/image" Target="media/image565.png"/><Relationship Id="rId547" Type="http://schemas.openxmlformats.org/officeDocument/2006/relationships/image" Target="media/image566.png"/><Relationship Id="rId548" Type="http://schemas.openxmlformats.org/officeDocument/2006/relationships/image" Target="media/image567.png"/><Relationship Id="rId549" Type="http://schemas.openxmlformats.org/officeDocument/2006/relationships/image" Target="media/image568.png"/><Relationship Id="rId550" Type="http://schemas.openxmlformats.org/officeDocument/2006/relationships/image" Target="media/image569.png"/><Relationship Id="rId551" Type="http://schemas.openxmlformats.org/officeDocument/2006/relationships/image" Target="media/image570.png"/><Relationship Id="rId552" Type="http://schemas.openxmlformats.org/officeDocument/2006/relationships/image" Target="media/image571.png"/><Relationship Id="rId553" Type="http://schemas.openxmlformats.org/officeDocument/2006/relationships/image" Target="media/image572.png"/><Relationship Id="rId554" Type="http://schemas.openxmlformats.org/officeDocument/2006/relationships/image" Target="media/image573.png"/><Relationship Id="rId555" Type="http://schemas.openxmlformats.org/officeDocument/2006/relationships/image" Target="media/image574.png"/><Relationship Id="rId556" Type="http://schemas.openxmlformats.org/officeDocument/2006/relationships/image" Target="media/image575.png"/><Relationship Id="rId557" Type="http://schemas.openxmlformats.org/officeDocument/2006/relationships/image" Target="media/image576.png"/><Relationship Id="rId558" Type="http://schemas.openxmlformats.org/officeDocument/2006/relationships/image" Target="media/image577.png"/><Relationship Id="rId559" Type="http://schemas.openxmlformats.org/officeDocument/2006/relationships/image" Target="media/image578.png"/><Relationship Id="rId560" Type="http://schemas.openxmlformats.org/officeDocument/2006/relationships/image" Target="media/image579.png"/><Relationship Id="rId561" Type="http://schemas.openxmlformats.org/officeDocument/2006/relationships/image" Target="media/image580.png"/><Relationship Id="rId562" Type="http://schemas.openxmlformats.org/officeDocument/2006/relationships/image" Target="media/image581.png"/><Relationship Id="rId563" Type="http://schemas.openxmlformats.org/officeDocument/2006/relationships/image" Target="media/image582.png"/><Relationship Id="rId564" Type="http://schemas.openxmlformats.org/officeDocument/2006/relationships/image" Target="media/image583.png"/><Relationship Id="rId565" Type="http://schemas.openxmlformats.org/officeDocument/2006/relationships/image" Target="media/image584.png"/><Relationship Id="rId566" Type="http://schemas.openxmlformats.org/officeDocument/2006/relationships/image" Target="media/image585.png"/><Relationship Id="rId567" Type="http://schemas.openxmlformats.org/officeDocument/2006/relationships/image" Target="media/image586.png"/><Relationship Id="rId568" Type="http://schemas.openxmlformats.org/officeDocument/2006/relationships/image" Target="media/image587.png"/><Relationship Id="rId569" Type="http://schemas.openxmlformats.org/officeDocument/2006/relationships/image" Target="media/image588.png"/><Relationship Id="rId570" Type="http://schemas.openxmlformats.org/officeDocument/2006/relationships/image" Target="media/image589.png"/><Relationship Id="rId571" Type="http://schemas.openxmlformats.org/officeDocument/2006/relationships/header" Target="header9.xml"/><Relationship Id="rId572" Type="http://schemas.openxmlformats.org/officeDocument/2006/relationships/footer" Target="footer7.xml"/><Relationship Id="rId573" Type="http://schemas.openxmlformats.org/officeDocument/2006/relationships/image" Target="media/image597.png"/><Relationship Id="rId574" Type="http://schemas.openxmlformats.org/officeDocument/2006/relationships/image" Target="media/image598.png"/><Relationship Id="rId575" Type="http://schemas.openxmlformats.org/officeDocument/2006/relationships/image" Target="media/image599.png"/><Relationship Id="rId576" Type="http://schemas.openxmlformats.org/officeDocument/2006/relationships/image" Target="media/image600.png"/><Relationship Id="rId577" Type="http://schemas.openxmlformats.org/officeDocument/2006/relationships/image" Target="media/image601.png"/><Relationship Id="rId578" Type="http://schemas.openxmlformats.org/officeDocument/2006/relationships/image" Target="media/image602.png"/><Relationship Id="rId579" Type="http://schemas.openxmlformats.org/officeDocument/2006/relationships/image" Target="media/image603.png"/><Relationship Id="rId580" Type="http://schemas.openxmlformats.org/officeDocument/2006/relationships/image" Target="media/image604.png"/><Relationship Id="rId581" Type="http://schemas.openxmlformats.org/officeDocument/2006/relationships/image" Target="media/image605.png"/><Relationship Id="rId582" Type="http://schemas.openxmlformats.org/officeDocument/2006/relationships/image" Target="media/image606.png"/><Relationship Id="rId583" Type="http://schemas.openxmlformats.org/officeDocument/2006/relationships/image" Target="media/image607.png"/><Relationship Id="rId584" Type="http://schemas.openxmlformats.org/officeDocument/2006/relationships/image" Target="media/image608.png"/><Relationship Id="rId585" Type="http://schemas.openxmlformats.org/officeDocument/2006/relationships/image" Target="media/image609.png"/><Relationship Id="rId586" Type="http://schemas.openxmlformats.org/officeDocument/2006/relationships/image" Target="media/image610.png"/><Relationship Id="rId587" Type="http://schemas.openxmlformats.org/officeDocument/2006/relationships/image" Target="media/image611.png"/><Relationship Id="rId588" Type="http://schemas.openxmlformats.org/officeDocument/2006/relationships/image" Target="media/image612.png"/><Relationship Id="rId589" Type="http://schemas.openxmlformats.org/officeDocument/2006/relationships/image" Target="media/image613.png"/><Relationship Id="rId590" Type="http://schemas.openxmlformats.org/officeDocument/2006/relationships/image" Target="media/image614.png"/><Relationship Id="rId591" Type="http://schemas.openxmlformats.org/officeDocument/2006/relationships/image" Target="media/image615.png"/><Relationship Id="rId592" Type="http://schemas.openxmlformats.org/officeDocument/2006/relationships/image" Target="media/image616.png"/><Relationship Id="rId593" Type="http://schemas.openxmlformats.org/officeDocument/2006/relationships/image" Target="media/image617.png"/><Relationship Id="rId594" Type="http://schemas.openxmlformats.org/officeDocument/2006/relationships/image" Target="media/image618.png"/><Relationship Id="rId595" Type="http://schemas.openxmlformats.org/officeDocument/2006/relationships/image" Target="media/image619.png"/><Relationship Id="rId596" Type="http://schemas.openxmlformats.org/officeDocument/2006/relationships/image" Target="media/image620.png"/><Relationship Id="rId597" Type="http://schemas.openxmlformats.org/officeDocument/2006/relationships/image" Target="media/image621.png"/><Relationship Id="rId598" Type="http://schemas.openxmlformats.org/officeDocument/2006/relationships/image" Target="media/image622.png"/><Relationship Id="rId599" Type="http://schemas.openxmlformats.org/officeDocument/2006/relationships/image" Target="media/image623.png"/><Relationship Id="rId600" Type="http://schemas.openxmlformats.org/officeDocument/2006/relationships/image" Target="media/image624.png"/><Relationship Id="rId601" Type="http://schemas.openxmlformats.org/officeDocument/2006/relationships/image" Target="media/image625.png"/><Relationship Id="rId602" Type="http://schemas.openxmlformats.org/officeDocument/2006/relationships/image" Target="media/image626.png"/><Relationship Id="rId603" Type="http://schemas.openxmlformats.org/officeDocument/2006/relationships/image" Target="media/image627.png"/><Relationship Id="rId604" Type="http://schemas.openxmlformats.org/officeDocument/2006/relationships/image" Target="media/image628.png"/><Relationship Id="rId605" Type="http://schemas.openxmlformats.org/officeDocument/2006/relationships/image" Target="media/image629.png"/><Relationship Id="rId606" Type="http://schemas.openxmlformats.org/officeDocument/2006/relationships/image" Target="media/image630.png"/><Relationship Id="rId607" Type="http://schemas.openxmlformats.org/officeDocument/2006/relationships/image" Target="media/image631.png"/><Relationship Id="rId608" Type="http://schemas.openxmlformats.org/officeDocument/2006/relationships/image" Target="media/image632.png"/><Relationship Id="rId609" Type="http://schemas.openxmlformats.org/officeDocument/2006/relationships/image" Target="media/image633.png"/><Relationship Id="rId610" Type="http://schemas.openxmlformats.org/officeDocument/2006/relationships/image" Target="media/image634.png"/><Relationship Id="rId611" Type="http://schemas.openxmlformats.org/officeDocument/2006/relationships/image" Target="media/image635.png"/><Relationship Id="rId612" Type="http://schemas.openxmlformats.org/officeDocument/2006/relationships/image" Target="media/image636.png"/><Relationship Id="rId613" Type="http://schemas.openxmlformats.org/officeDocument/2006/relationships/image" Target="media/image637.png"/><Relationship Id="rId614" Type="http://schemas.openxmlformats.org/officeDocument/2006/relationships/image" Target="media/image638.png"/><Relationship Id="rId615" Type="http://schemas.openxmlformats.org/officeDocument/2006/relationships/image" Target="media/image639.png"/><Relationship Id="rId616" Type="http://schemas.openxmlformats.org/officeDocument/2006/relationships/image" Target="media/image640.png"/><Relationship Id="rId617" Type="http://schemas.openxmlformats.org/officeDocument/2006/relationships/image" Target="media/image641.png"/><Relationship Id="rId618" Type="http://schemas.openxmlformats.org/officeDocument/2006/relationships/image" Target="media/image642.png"/><Relationship Id="rId619" Type="http://schemas.openxmlformats.org/officeDocument/2006/relationships/image" Target="media/image643.png"/><Relationship Id="rId620" Type="http://schemas.openxmlformats.org/officeDocument/2006/relationships/image" Target="media/image644.png"/><Relationship Id="rId621" Type="http://schemas.openxmlformats.org/officeDocument/2006/relationships/image" Target="media/image645.png"/><Relationship Id="rId622" Type="http://schemas.openxmlformats.org/officeDocument/2006/relationships/image" Target="media/image646.png"/><Relationship Id="rId623" Type="http://schemas.openxmlformats.org/officeDocument/2006/relationships/image" Target="media/image647.png"/><Relationship Id="rId624" Type="http://schemas.openxmlformats.org/officeDocument/2006/relationships/image" Target="media/image648.png"/><Relationship Id="rId625" Type="http://schemas.openxmlformats.org/officeDocument/2006/relationships/image" Target="media/image649.png"/><Relationship Id="rId626" Type="http://schemas.openxmlformats.org/officeDocument/2006/relationships/image" Target="media/image650.png"/><Relationship Id="rId627" Type="http://schemas.openxmlformats.org/officeDocument/2006/relationships/image" Target="media/image651.png"/><Relationship Id="rId628" Type="http://schemas.openxmlformats.org/officeDocument/2006/relationships/image" Target="media/image652.png"/><Relationship Id="rId629" Type="http://schemas.openxmlformats.org/officeDocument/2006/relationships/image" Target="media/image653.png"/><Relationship Id="rId630" Type="http://schemas.openxmlformats.org/officeDocument/2006/relationships/image" Target="media/image654.png"/><Relationship Id="rId631" Type="http://schemas.openxmlformats.org/officeDocument/2006/relationships/image" Target="media/image655.png"/><Relationship Id="rId632" Type="http://schemas.openxmlformats.org/officeDocument/2006/relationships/image" Target="media/image656.png"/><Relationship Id="rId633" Type="http://schemas.openxmlformats.org/officeDocument/2006/relationships/image" Target="media/image657.png"/><Relationship Id="rId634" Type="http://schemas.openxmlformats.org/officeDocument/2006/relationships/image" Target="media/image658.png"/><Relationship Id="rId635" Type="http://schemas.openxmlformats.org/officeDocument/2006/relationships/image" Target="media/image659.png"/><Relationship Id="rId636" Type="http://schemas.openxmlformats.org/officeDocument/2006/relationships/image" Target="media/image660.png"/><Relationship Id="rId637" Type="http://schemas.openxmlformats.org/officeDocument/2006/relationships/image" Target="media/image661.png"/><Relationship Id="rId638" Type="http://schemas.openxmlformats.org/officeDocument/2006/relationships/image" Target="media/image662.png"/><Relationship Id="rId639" Type="http://schemas.openxmlformats.org/officeDocument/2006/relationships/image" Target="media/image663.png"/><Relationship Id="rId640" Type="http://schemas.openxmlformats.org/officeDocument/2006/relationships/image" Target="media/image664.png"/><Relationship Id="rId641" Type="http://schemas.openxmlformats.org/officeDocument/2006/relationships/image" Target="media/image665.png"/><Relationship Id="rId642" Type="http://schemas.openxmlformats.org/officeDocument/2006/relationships/image" Target="media/image666.png"/><Relationship Id="rId643" Type="http://schemas.openxmlformats.org/officeDocument/2006/relationships/image" Target="media/image667.png"/><Relationship Id="rId644" Type="http://schemas.openxmlformats.org/officeDocument/2006/relationships/image" Target="media/image668.png"/><Relationship Id="rId645" Type="http://schemas.openxmlformats.org/officeDocument/2006/relationships/image" Target="media/image669.png"/><Relationship Id="rId646" Type="http://schemas.openxmlformats.org/officeDocument/2006/relationships/image" Target="media/image670.png"/><Relationship Id="rId647" Type="http://schemas.openxmlformats.org/officeDocument/2006/relationships/image" Target="media/image671.png"/><Relationship Id="rId648" Type="http://schemas.openxmlformats.org/officeDocument/2006/relationships/image" Target="media/image672.png"/><Relationship Id="rId649" Type="http://schemas.openxmlformats.org/officeDocument/2006/relationships/image" Target="media/image673.png"/><Relationship Id="rId650" Type="http://schemas.openxmlformats.org/officeDocument/2006/relationships/image" Target="media/image674.png"/><Relationship Id="rId651" Type="http://schemas.openxmlformats.org/officeDocument/2006/relationships/image" Target="media/image675.png"/><Relationship Id="rId652" Type="http://schemas.openxmlformats.org/officeDocument/2006/relationships/image" Target="media/image676.png"/><Relationship Id="rId653" Type="http://schemas.openxmlformats.org/officeDocument/2006/relationships/image" Target="media/image677.png"/><Relationship Id="rId654" Type="http://schemas.openxmlformats.org/officeDocument/2006/relationships/image" Target="media/image678.png"/><Relationship Id="rId655" Type="http://schemas.openxmlformats.org/officeDocument/2006/relationships/image" Target="media/image679.png"/><Relationship Id="rId656" Type="http://schemas.openxmlformats.org/officeDocument/2006/relationships/image" Target="media/image680.png"/><Relationship Id="rId657" Type="http://schemas.openxmlformats.org/officeDocument/2006/relationships/image" Target="media/image681.png"/><Relationship Id="rId658" Type="http://schemas.openxmlformats.org/officeDocument/2006/relationships/image" Target="media/image682.png"/><Relationship Id="rId659" Type="http://schemas.openxmlformats.org/officeDocument/2006/relationships/image" Target="media/image683.png"/><Relationship Id="rId660" Type="http://schemas.openxmlformats.org/officeDocument/2006/relationships/image" Target="media/image684.png"/><Relationship Id="rId661" Type="http://schemas.openxmlformats.org/officeDocument/2006/relationships/image" Target="media/image685.png"/><Relationship Id="rId662" Type="http://schemas.openxmlformats.org/officeDocument/2006/relationships/image" Target="media/image686.png"/><Relationship Id="rId663" Type="http://schemas.openxmlformats.org/officeDocument/2006/relationships/image" Target="media/image687.png"/><Relationship Id="rId664" Type="http://schemas.openxmlformats.org/officeDocument/2006/relationships/image" Target="media/image688.png"/><Relationship Id="rId665" Type="http://schemas.openxmlformats.org/officeDocument/2006/relationships/image" Target="media/image689.png"/><Relationship Id="rId666" Type="http://schemas.openxmlformats.org/officeDocument/2006/relationships/image" Target="media/image690.png"/><Relationship Id="rId667" Type="http://schemas.openxmlformats.org/officeDocument/2006/relationships/image" Target="media/image691.png"/><Relationship Id="rId668" Type="http://schemas.openxmlformats.org/officeDocument/2006/relationships/image" Target="media/image692.png"/><Relationship Id="rId669" Type="http://schemas.openxmlformats.org/officeDocument/2006/relationships/image" Target="media/image693.png"/><Relationship Id="rId670" Type="http://schemas.openxmlformats.org/officeDocument/2006/relationships/image" Target="media/image694.png"/><Relationship Id="rId671" Type="http://schemas.openxmlformats.org/officeDocument/2006/relationships/image" Target="media/image695.png"/><Relationship Id="rId672" Type="http://schemas.openxmlformats.org/officeDocument/2006/relationships/image" Target="media/image696.png"/><Relationship Id="rId673" Type="http://schemas.openxmlformats.org/officeDocument/2006/relationships/image" Target="media/image697.png"/><Relationship Id="rId674" Type="http://schemas.openxmlformats.org/officeDocument/2006/relationships/image" Target="media/image698.png"/><Relationship Id="rId675" Type="http://schemas.openxmlformats.org/officeDocument/2006/relationships/image" Target="media/image699.png"/><Relationship Id="rId676" Type="http://schemas.openxmlformats.org/officeDocument/2006/relationships/image" Target="media/image700.png"/><Relationship Id="rId677" Type="http://schemas.openxmlformats.org/officeDocument/2006/relationships/image" Target="media/image701.png"/><Relationship Id="rId678" Type="http://schemas.openxmlformats.org/officeDocument/2006/relationships/image" Target="media/image702.png"/><Relationship Id="rId679" Type="http://schemas.openxmlformats.org/officeDocument/2006/relationships/image" Target="media/image703.png"/><Relationship Id="rId680" Type="http://schemas.openxmlformats.org/officeDocument/2006/relationships/image" Target="media/image704.png"/><Relationship Id="rId681" Type="http://schemas.openxmlformats.org/officeDocument/2006/relationships/image" Target="media/image705.png"/><Relationship Id="rId682" Type="http://schemas.openxmlformats.org/officeDocument/2006/relationships/image" Target="media/image706.png"/><Relationship Id="rId683" Type="http://schemas.openxmlformats.org/officeDocument/2006/relationships/image" Target="media/image707.png"/><Relationship Id="rId684" Type="http://schemas.openxmlformats.org/officeDocument/2006/relationships/image" Target="media/image708.png"/><Relationship Id="rId685" Type="http://schemas.openxmlformats.org/officeDocument/2006/relationships/image" Target="media/image709.png"/><Relationship Id="rId686" Type="http://schemas.openxmlformats.org/officeDocument/2006/relationships/image" Target="media/image710.png"/><Relationship Id="rId687" Type="http://schemas.openxmlformats.org/officeDocument/2006/relationships/image" Target="media/image711.png"/><Relationship Id="rId688" Type="http://schemas.openxmlformats.org/officeDocument/2006/relationships/image" Target="media/image712.png"/><Relationship Id="rId689" Type="http://schemas.openxmlformats.org/officeDocument/2006/relationships/image" Target="media/image713.png"/><Relationship Id="rId690" Type="http://schemas.openxmlformats.org/officeDocument/2006/relationships/image" Target="media/image714.png"/><Relationship Id="rId691" Type="http://schemas.openxmlformats.org/officeDocument/2006/relationships/image" Target="media/image715.png"/><Relationship Id="rId692" Type="http://schemas.openxmlformats.org/officeDocument/2006/relationships/image" Target="media/image716.png"/><Relationship Id="rId693" Type="http://schemas.openxmlformats.org/officeDocument/2006/relationships/image" Target="media/image717.png"/><Relationship Id="rId694" Type="http://schemas.openxmlformats.org/officeDocument/2006/relationships/image" Target="media/image718.png"/><Relationship Id="rId695" Type="http://schemas.openxmlformats.org/officeDocument/2006/relationships/image" Target="media/image719.png"/><Relationship Id="rId696" Type="http://schemas.openxmlformats.org/officeDocument/2006/relationships/image" Target="media/image720.png"/><Relationship Id="rId697" Type="http://schemas.openxmlformats.org/officeDocument/2006/relationships/image" Target="media/image721.png"/><Relationship Id="rId698" Type="http://schemas.openxmlformats.org/officeDocument/2006/relationships/image" Target="media/image722.png"/><Relationship Id="rId699" Type="http://schemas.openxmlformats.org/officeDocument/2006/relationships/image" Target="media/image723.png"/><Relationship Id="rId700" Type="http://schemas.openxmlformats.org/officeDocument/2006/relationships/image" Target="media/image724.png"/><Relationship Id="rId701" Type="http://schemas.openxmlformats.org/officeDocument/2006/relationships/image" Target="media/image725.png"/><Relationship Id="rId702" Type="http://schemas.openxmlformats.org/officeDocument/2006/relationships/image" Target="media/image726.png"/><Relationship Id="rId703" Type="http://schemas.openxmlformats.org/officeDocument/2006/relationships/image" Target="media/image727.png"/><Relationship Id="rId704" Type="http://schemas.openxmlformats.org/officeDocument/2006/relationships/image" Target="media/image728.png"/><Relationship Id="rId705" Type="http://schemas.openxmlformats.org/officeDocument/2006/relationships/image" Target="media/image729.png"/><Relationship Id="rId706" Type="http://schemas.openxmlformats.org/officeDocument/2006/relationships/image" Target="media/image730.png"/><Relationship Id="rId707" Type="http://schemas.openxmlformats.org/officeDocument/2006/relationships/image" Target="media/image731.png"/><Relationship Id="rId708" Type="http://schemas.openxmlformats.org/officeDocument/2006/relationships/image" Target="media/image732.png"/><Relationship Id="rId709" Type="http://schemas.openxmlformats.org/officeDocument/2006/relationships/image" Target="media/image733.png"/><Relationship Id="rId710" Type="http://schemas.openxmlformats.org/officeDocument/2006/relationships/image" Target="media/image734.png"/><Relationship Id="rId711" Type="http://schemas.openxmlformats.org/officeDocument/2006/relationships/image" Target="media/image735.png"/><Relationship Id="rId712" Type="http://schemas.openxmlformats.org/officeDocument/2006/relationships/image" Target="media/image736.png"/><Relationship Id="rId713" Type="http://schemas.openxmlformats.org/officeDocument/2006/relationships/image" Target="media/image737.png"/><Relationship Id="rId714" Type="http://schemas.openxmlformats.org/officeDocument/2006/relationships/image" Target="media/image738.png"/><Relationship Id="rId715" Type="http://schemas.openxmlformats.org/officeDocument/2006/relationships/image" Target="media/image739.png"/><Relationship Id="rId716" Type="http://schemas.openxmlformats.org/officeDocument/2006/relationships/image" Target="media/image740.png"/><Relationship Id="rId717" Type="http://schemas.openxmlformats.org/officeDocument/2006/relationships/image" Target="media/image741.png"/><Relationship Id="rId718" Type="http://schemas.openxmlformats.org/officeDocument/2006/relationships/image" Target="media/image742.png"/><Relationship Id="rId719" Type="http://schemas.openxmlformats.org/officeDocument/2006/relationships/image" Target="media/image743.png"/><Relationship Id="rId720" Type="http://schemas.openxmlformats.org/officeDocument/2006/relationships/image" Target="media/image744.png"/><Relationship Id="rId721" Type="http://schemas.openxmlformats.org/officeDocument/2006/relationships/image" Target="media/image745.png"/><Relationship Id="rId722" Type="http://schemas.openxmlformats.org/officeDocument/2006/relationships/image" Target="media/image746.png"/><Relationship Id="rId723" Type="http://schemas.openxmlformats.org/officeDocument/2006/relationships/image" Target="media/image747.png"/><Relationship Id="rId724" Type="http://schemas.openxmlformats.org/officeDocument/2006/relationships/image" Target="media/image748.png"/><Relationship Id="rId725" Type="http://schemas.openxmlformats.org/officeDocument/2006/relationships/image" Target="media/image749.png"/><Relationship Id="rId726" Type="http://schemas.openxmlformats.org/officeDocument/2006/relationships/image" Target="media/image750.png"/><Relationship Id="rId727" Type="http://schemas.openxmlformats.org/officeDocument/2006/relationships/image" Target="media/image751.png"/><Relationship Id="rId728" Type="http://schemas.openxmlformats.org/officeDocument/2006/relationships/image" Target="media/image752.png"/><Relationship Id="rId729" Type="http://schemas.openxmlformats.org/officeDocument/2006/relationships/image" Target="media/image753.png"/><Relationship Id="rId730" Type="http://schemas.openxmlformats.org/officeDocument/2006/relationships/image" Target="media/image754.png"/><Relationship Id="rId731" Type="http://schemas.openxmlformats.org/officeDocument/2006/relationships/image" Target="media/image755.png"/><Relationship Id="rId732" Type="http://schemas.openxmlformats.org/officeDocument/2006/relationships/image" Target="media/image756.png"/><Relationship Id="rId733" Type="http://schemas.openxmlformats.org/officeDocument/2006/relationships/image" Target="media/image757.png"/><Relationship Id="rId734" Type="http://schemas.openxmlformats.org/officeDocument/2006/relationships/image" Target="media/image758.png"/><Relationship Id="rId735" Type="http://schemas.openxmlformats.org/officeDocument/2006/relationships/image" Target="media/image759.png"/><Relationship Id="rId736" Type="http://schemas.openxmlformats.org/officeDocument/2006/relationships/image" Target="media/image760.png"/><Relationship Id="rId737" Type="http://schemas.openxmlformats.org/officeDocument/2006/relationships/image" Target="media/image761.png"/><Relationship Id="rId738" Type="http://schemas.openxmlformats.org/officeDocument/2006/relationships/image" Target="media/image762.png"/><Relationship Id="rId739" Type="http://schemas.openxmlformats.org/officeDocument/2006/relationships/image" Target="media/image763.png"/><Relationship Id="rId740" Type="http://schemas.openxmlformats.org/officeDocument/2006/relationships/image" Target="media/image764.png"/><Relationship Id="rId741" Type="http://schemas.openxmlformats.org/officeDocument/2006/relationships/image" Target="media/image765.png"/><Relationship Id="rId742" Type="http://schemas.openxmlformats.org/officeDocument/2006/relationships/image" Target="media/image766.png"/><Relationship Id="rId743" Type="http://schemas.openxmlformats.org/officeDocument/2006/relationships/image" Target="media/image767.png"/><Relationship Id="rId744" Type="http://schemas.openxmlformats.org/officeDocument/2006/relationships/image" Target="media/image768.png"/><Relationship Id="rId745" Type="http://schemas.openxmlformats.org/officeDocument/2006/relationships/image" Target="media/image769.png"/><Relationship Id="rId746" Type="http://schemas.openxmlformats.org/officeDocument/2006/relationships/image" Target="media/image770.png"/><Relationship Id="rId747" Type="http://schemas.openxmlformats.org/officeDocument/2006/relationships/image" Target="media/image771.png"/><Relationship Id="rId748" Type="http://schemas.openxmlformats.org/officeDocument/2006/relationships/image" Target="media/image772.png"/><Relationship Id="rId749" Type="http://schemas.openxmlformats.org/officeDocument/2006/relationships/image" Target="media/image773.png"/><Relationship Id="rId750" Type="http://schemas.openxmlformats.org/officeDocument/2006/relationships/image" Target="media/image774.png"/><Relationship Id="rId751" Type="http://schemas.openxmlformats.org/officeDocument/2006/relationships/image" Target="media/image775.png"/><Relationship Id="rId752" Type="http://schemas.openxmlformats.org/officeDocument/2006/relationships/image" Target="media/image776.png"/><Relationship Id="rId753" Type="http://schemas.openxmlformats.org/officeDocument/2006/relationships/image" Target="media/image777.png"/><Relationship Id="rId754" Type="http://schemas.openxmlformats.org/officeDocument/2006/relationships/image" Target="media/image778.png"/><Relationship Id="rId755" Type="http://schemas.openxmlformats.org/officeDocument/2006/relationships/image" Target="media/image779.png"/><Relationship Id="rId756" Type="http://schemas.openxmlformats.org/officeDocument/2006/relationships/image" Target="media/image780.png"/><Relationship Id="rId757" Type="http://schemas.openxmlformats.org/officeDocument/2006/relationships/image" Target="media/image781.png"/><Relationship Id="rId758" Type="http://schemas.openxmlformats.org/officeDocument/2006/relationships/image" Target="media/image782.png"/><Relationship Id="rId759" Type="http://schemas.openxmlformats.org/officeDocument/2006/relationships/image" Target="media/image783.png"/><Relationship Id="rId760" Type="http://schemas.openxmlformats.org/officeDocument/2006/relationships/image" Target="media/image784.png"/><Relationship Id="rId761" Type="http://schemas.openxmlformats.org/officeDocument/2006/relationships/image" Target="media/image785.png"/><Relationship Id="rId762" Type="http://schemas.openxmlformats.org/officeDocument/2006/relationships/image" Target="media/image786.png"/><Relationship Id="rId763" Type="http://schemas.openxmlformats.org/officeDocument/2006/relationships/image" Target="media/image787.png"/><Relationship Id="rId764" Type="http://schemas.openxmlformats.org/officeDocument/2006/relationships/image" Target="media/image788.png"/><Relationship Id="rId765" Type="http://schemas.openxmlformats.org/officeDocument/2006/relationships/image" Target="media/image789.png"/><Relationship Id="rId766" Type="http://schemas.openxmlformats.org/officeDocument/2006/relationships/image" Target="media/image790.png"/><Relationship Id="rId767" Type="http://schemas.openxmlformats.org/officeDocument/2006/relationships/image" Target="media/image791.png"/><Relationship Id="rId768" Type="http://schemas.openxmlformats.org/officeDocument/2006/relationships/image" Target="media/image792.png"/><Relationship Id="rId769" Type="http://schemas.openxmlformats.org/officeDocument/2006/relationships/image" Target="media/image793.png"/><Relationship Id="rId770" Type="http://schemas.openxmlformats.org/officeDocument/2006/relationships/image" Target="media/image794.png"/><Relationship Id="rId771" Type="http://schemas.openxmlformats.org/officeDocument/2006/relationships/image" Target="media/image795.png"/><Relationship Id="rId772" Type="http://schemas.openxmlformats.org/officeDocument/2006/relationships/image" Target="media/image796.png"/><Relationship Id="rId773" Type="http://schemas.openxmlformats.org/officeDocument/2006/relationships/image" Target="media/image797.png"/><Relationship Id="rId774" Type="http://schemas.openxmlformats.org/officeDocument/2006/relationships/image" Target="media/image798.png"/><Relationship Id="rId775" Type="http://schemas.openxmlformats.org/officeDocument/2006/relationships/image" Target="media/image799.png"/><Relationship Id="rId776" Type="http://schemas.openxmlformats.org/officeDocument/2006/relationships/image" Target="media/image800.png"/><Relationship Id="rId777" Type="http://schemas.openxmlformats.org/officeDocument/2006/relationships/image" Target="media/image801.png"/><Relationship Id="rId778" Type="http://schemas.openxmlformats.org/officeDocument/2006/relationships/image" Target="media/image802.png"/><Relationship Id="rId779" Type="http://schemas.openxmlformats.org/officeDocument/2006/relationships/image" Target="media/image803.png"/><Relationship Id="rId780" Type="http://schemas.openxmlformats.org/officeDocument/2006/relationships/image" Target="media/image804.png"/><Relationship Id="rId781" Type="http://schemas.openxmlformats.org/officeDocument/2006/relationships/image" Target="media/image805.png"/><Relationship Id="rId782" Type="http://schemas.openxmlformats.org/officeDocument/2006/relationships/image" Target="media/image806.png"/><Relationship Id="rId783" Type="http://schemas.openxmlformats.org/officeDocument/2006/relationships/image" Target="media/image807.png"/><Relationship Id="rId784" Type="http://schemas.openxmlformats.org/officeDocument/2006/relationships/image" Target="media/image808.png"/><Relationship Id="rId785" Type="http://schemas.openxmlformats.org/officeDocument/2006/relationships/image" Target="media/image809.png"/><Relationship Id="rId786" Type="http://schemas.openxmlformats.org/officeDocument/2006/relationships/image" Target="media/image810.png"/><Relationship Id="rId787" Type="http://schemas.openxmlformats.org/officeDocument/2006/relationships/image" Target="media/image811.png"/><Relationship Id="rId788" Type="http://schemas.openxmlformats.org/officeDocument/2006/relationships/image" Target="media/image812.png"/><Relationship Id="rId789" Type="http://schemas.openxmlformats.org/officeDocument/2006/relationships/image" Target="media/image813.png"/><Relationship Id="rId790" Type="http://schemas.openxmlformats.org/officeDocument/2006/relationships/image" Target="media/image814.png"/><Relationship Id="rId791" Type="http://schemas.openxmlformats.org/officeDocument/2006/relationships/image" Target="media/image815.png"/><Relationship Id="rId792" Type="http://schemas.openxmlformats.org/officeDocument/2006/relationships/image" Target="media/image816.png"/><Relationship Id="rId793" Type="http://schemas.openxmlformats.org/officeDocument/2006/relationships/image" Target="media/image817.png"/><Relationship Id="rId794" Type="http://schemas.openxmlformats.org/officeDocument/2006/relationships/image" Target="media/image818.png"/><Relationship Id="rId795" Type="http://schemas.openxmlformats.org/officeDocument/2006/relationships/image" Target="media/image819.png"/><Relationship Id="rId796" Type="http://schemas.openxmlformats.org/officeDocument/2006/relationships/image" Target="media/image820.png"/><Relationship Id="rId797" Type="http://schemas.openxmlformats.org/officeDocument/2006/relationships/image" Target="media/image821.png"/><Relationship Id="rId798" Type="http://schemas.openxmlformats.org/officeDocument/2006/relationships/image" Target="media/image822.png"/><Relationship Id="rId799" Type="http://schemas.openxmlformats.org/officeDocument/2006/relationships/image" Target="media/image823.png"/><Relationship Id="rId800" Type="http://schemas.openxmlformats.org/officeDocument/2006/relationships/image" Target="media/image824.png"/><Relationship Id="rId801" Type="http://schemas.openxmlformats.org/officeDocument/2006/relationships/image" Target="media/image825.png"/><Relationship Id="rId802" Type="http://schemas.openxmlformats.org/officeDocument/2006/relationships/image" Target="media/image826.png"/><Relationship Id="rId803" Type="http://schemas.openxmlformats.org/officeDocument/2006/relationships/image" Target="media/image827.png"/><Relationship Id="rId804" Type="http://schemas.openxmlformats.org/officeDocument/2006/relationships/image" Target="media/image828.png"/><Relationship Id="rId805" Type="http://schemas.openxmlformats.org/officeDocument/2006/relationships/image" Target="media/image829.png"/><Relationship Id="rId806" Type="http://schemas.openxmlformats.org/officeDocument/2006/relationships/image" Target="media/image830.png"/><Relationship Id="rId807" Type="http://schemas.openxmlformats.org/officeDocument/2006/relationships/image" Target="media/image831.png"/><Relationship Id="rId808" Type="http://schemas.openxmlformats.org/officeDocument/2006/relationships/image" Target="media/image832.png"/><Relationship Id="rId809" Type="http://schemas.openxmlformats.org/officeDocument/2006/relationships/image" Target="media/image833.png"/><Relationship Id="rId810" Type="http://schemas.openxmlformats.org/officeDocument/2006/relationships/image" Target="media/image834.png"/><Relationship Id="rId811" Type="http://schemas.openxmlformats.org/officeDocument/2006/relationships/image" Target="media/image835.png"/><Relationship Id="rId812" Type="http://schemas.openxmlformats.org/officeDocument/2006/relationships/image" Target="media/image836.png"/><Relationship Id="rId813" Type="http://schemas.openxmlformats.org/officeDocument/2006/relationships/image" Target="media/image837.png"/><Relationship Id="rId814" Type="http://schemas.openxmlformats.org/officeDocument/2006/relationships/image" Target="media/image838.png"/><Relationship Id="rId815" Type="http://schemas.openxmlformats.org/officeDocument/2006/relationships/image" Target="media/image839.png"/><Relationship Id="rId816" Type="http://schemas.openxmlformats.org/officeDocument/2006/relationships/image" Target="media/image840.png"/><Relationship Id="rId817" Type="http://schemas.openxmlformats.org/officeDocument/2006/relationships/image" Target="media/image841.png"/><Relationship Id="rId818" Type="http://schemas.openxmlformats.org/officeDocument/2006/relationships/image" Target="media/image842.png"/><Relationship Id="rId819" Type="http://schemas.openxmlformats.org/officeDocument/2006/relationships/image" Target="media/image843.png"/><Relationship Id="rId820" Type="http://schemas.openxmlformats.org/officeDocument/2006/relationships/image" Target="media/image844.png"/><Relationship Id="rId821" Type="http://schemas.openxmlformats.org/officeDocument/2006/relationships/image" Target="media/image845.png"/><Relationship Id="rId822" Type="http://schemas.openxmlformats.org/officeDocument/2006/relationships/image" Target="media/image846.png"/><Relationship Id="rId823" Type="http://schemas.openxmlformats.org/officeDocument/2006/relationships/image" Target="media/image847.png"/><Relationship Id="rId824" Type="http://schemas.openxmlformats.org/officeDocument/2006/relationships/image" Target="media/image848.png"/><Relationship Id="rId825" Type="http://schemas.openxmlformats.org/officeDocument/2006/relationships/image" Target="media/image849.png"/><Relationship Id="rId826" Type="http://schemas.openxmlformats.org/officeDocument/2006/relationships/image" Target="media/image850.png"/><Relationship Id="rId827" Type="http://schemas.openxmlformats.org/officeDocument/2006/relationships/image" Target="media/image851.png"/><Relationship Id="rId828" Type="http://schemas.openxmlformats.org/officeDocument/2006/relationships/image" Target="media/image852.png"/><Relationship Id="rId829" Type="http://schemas.openxmlformats.org/officeDocument/2006/relationships/image" Target="media/image853.png"/><Relationship Id="rId830" Type="http://schemas.openxmlformats.org/officeDocument/2006/relationships/image" Target="media/image854.png"/><Relationship Id="rId831" Type="http://schemas.openxmlformats.org/officeDocument/2006/relationships/image" Target="media/image855.png"/><Relationship Id="rId832" Type="http://schemas.openxmlformats.org/officeDocument/2006/relationships/image" Target="media/image856.png"/><Relationship Id="rId833" Type="http://schemas.openxmlformats.org/officeDocument/2006/relationships/image" Target="media/image857.png"/><Relationship Id="rId834" Type="http://schemas.openxmlformats.org/officeDocument/2006/relationships/image" Target="media/image858.png"/><Relationship Id="rId835" Type="http://schemas.openxmlformats.org/officeDocument/2006/relationships/image" Target="media/image859.png"/><Relationship Id="rId836" Type="http://schemas.openxmlformats.org/officeDocument/2006/relationships/image" Target="media/image860.png"/><Relationship Id="rId837" Type="http://schemas.openxmlformats.org/officeDocument/2006/relationships/image" Target="media/image861.png"/><Relationship Id="rId838" Type="http://schemas.openxmlformats.org/officeDocument/2006/relationships/image" Target="media/image862.png"/><Relationship Id="rId839" Type="http://schemas.openxmlformats.org/officeDocument/2006/relationships/image" Target="media/image863.png"/><Relationship Id="rId840" Type="http://schemas.openxmlformats.org/officeDocument/2006/relationships/image" Target="media/image864.png"/><Relationship Id="rId841" Type="http://schemas.openxmlformats.org/officeDocument/2006/relationships/image" Target="media/image865.png"/><Relationship Id="rId842" Type="http://schemas.openxmlformats.org/officeDocument/2006/relationships/image" Target="media/image866.png"/><Relationship Id="rId843" Type="http://schemas.openxmlformats.org/officeDocument/2006/relationships/image" Target="media/image867.png"/><Relationship Id="rId844" Type="http://schemas.openxmlformats.org/officeDocument/2006/relationships/image" Target="media/image868.png"/><Relationship Id="rId845" Type="http://schemas.openxmlformats.org/officeDocument/2006/relationships/image" Target="media/image869.png"/><Relationship Id="rId846" Type="http://schemas.openxmlformats.org/officeDocument/2006/relationships/image" Target="media/image870.png"/><Relationship Id="rId847" Type="http://schemas.openxmlformats.org/officeDocument/2006/relationships/image" Target="media/image871.png"/><Relationship Id="rId848" Type="http://schemas.openxmlformats.org/officeDocument/2006/relationships/image" Target="media/image872.png"/><Relationship Id="rId849" Type="http://schemas.openxmlformats.org/officeDocument/2006/relationships/image" Target="media/image873.png"/><Relationship Id="rId850" Type="http://schemas.openxmlformats.org/officeDocument/2006/relationships/image" Target="media/image874.png"/><Relationship Id="rId851" Type="http://schemas.openxmlformats.org/officeDocument/2006/relationships/image" Target="media/image875.png"/><Relationship Id="rId852" Type="http://schemas.openxmlformats.org/officeDocument/2006/relationships/image" Target="media/image876.png"/><Relationship Id="rId853" Type="http://schemas.openxmlformats.org/officeDocument/2006/relationships/image" Target="media/image877.png"/><Relationship Id="rId854" Type="http://schemas.openxmlformats.org/officeDocument/2006/relationships/image" Target="media/image878.png"/><Relationship Id="rId855" Type="http://schemas.openxmlformats.org/officeDocument/2006/relationships/image" Target="media/image879.png"/><Relationship Id="rId856" Type="http://schemas.openxmlformats.org/officeDocument/2006/relationships/image" Target="media/image880.png"/><Relationship Id="rId857" Type="http://schemas.openxmlformats.org/officeDocument/2006/relationships/image" Target="media/image881.png"/><Relationship Id="rId858" Type="http://schemas.openxmlformats.org/officeDocument/2006/relationships/image" Target="media/image882.png"/><Relationship Id="rId859" Type="http://schemas.openxmlformats.org/officeDocument/2006/relationships/image" Target="media/image883.png"/><Relationship Id="rId860" Type="http://schemas.openxmlformats.org/officeDocument/2006/relationships/image" Target="media/image884.png"/><Relationship Id="rId861" Type="http://schemas.openxmlformats.org/officeDocument/2006/relationships/image" Target="media/image885.png"/><Relationship Id="rId862" Type="http://schemas.openxmlformats.org/officeDocument/2006/relationships/image" Target="media/image886.png"/><Relationship Id="rId863" Type="http://schemas.openxmlformats.org/officeDocument/2006/relationships/image" Target="media/image887.png"/><Relationship Id="rId864" Type="http://schemas.openxmlformats.org/officeDocument/2006/relationships/image" Target="media/image888.png"/><Relationship Id="rId865" Type="http://schemas.openxmlformats.org/officeDocument/2006/relationships/image" Target="media/image889.png"/><Relationship Id="rId866" Type="http://schemas.openxmlformats.org/officeDocument/2006/relationships/image" Target="media/image890.png"/><Relationship Id="rId867" Type="http://schemas.openxmlformats.org/officeDocument/2006/relationships/image" Target="media/image891.png"/><Relationship Id="rId868" Type="http://schemas.openxmlformats.org/officeDocument/2006/relationships/image" Target="media/image892.png"/><Relationship Id="rId869" Type="http://schemas.openxmlformats.org/officeDocument/2006/relationships/image" Target="media/image893.png"/><Relationship Id="rId870" Type="http://schemas.openxmlformats.org/officeDocument/2006/relationships/image" Target="media/image894.png"/><Relationship Id="rId871" Type="http://schemas.openxmlformats.org/officeDocument/2006/relationships/image" Target="media/image895.png"/><Relationship Id="rId872" Type="http://schemas.openxmlformats.org/officeDocument/2006/relationships/image" Target="media/image896.png"/><Relationship Id="rId873" Type="http://schemas.openxmlformats.org/officeDocument/2006/relationships/image" Target="media/image897.png"/><Relationship Id="rId874" Type="http://schemas.openxmlformats.org/officeDocument/2006/relationships/image" Target="media/image898.png"/><Relationship Id="rId875" Type="http://schemas.openxmlformats.org/officeDocument/2006/relationships/image" Target="media/image899.png"/><Relationship Id="rId876" Type="http://schemas.openxmlformats.org/officeDocument/2006/relationships/image" Target="media/image900.png"/><Relationship Id="rId877" Type="http://schemas.openxmlformats.org/officeDocument/2006/relationships/image" Target="media/image901.png"/><Relationship Id="rId878" Type="http://schemas.openxmlformats.org/officeDocument/2006/relationships/image" Target="media/image902.png"/><Relationship Id="rId879" Type="http://schemas.openxmlformats.org/officeDocument/2006/relationships/image" Target="media/image903.png"/><Relationship Id="rId880" Type="http://schemas.openxmlformats.org/officeDocument/2006/relationships/image" Target="media/image904.png"/><Relationship Id="rId881" Type="http://schemas.openxmlformats.org/officeDocument/2006/relationships/image" Target="media/image905.png"/><Relationship Id="rId882" Type="http://schemas.openxmlformats.org/officeDocument/2006/relationships/image" Target="media/image906.png"/><Relationship Id="rId883" Type="http://schemas.openxmlformats.org/officeDocument/2006/relationships/image" Target="media/image907.png"/><Relationship Id="rId884" Type="http://schemas.openxmlformats.org/officeDocument/2006/relationships/image" Target="media/image908.png"/><Relationship Id="rId885" Type="http://schemas.openxmlformats.org/officeDocument/2006/relationships/image" Target="media/image909.png"/><Relationship Id="rId886" Type="http://schemas.openxmlformats.org/officeDocument/2006/relationships/image" Target="media/image910.png"/><Relationship Id="rId887" Type="http://schemas.openxmlformats.org/officeDocument/2006/relationships/image" Target="media/image911.png"/><Relationship Id="rId888" Type="http://schemas.openxmlformats.org/officeDocument/2006/relationships/image" Target="media/image912.png"/><Relationship Id="rId889" Type="http://schemas.openxmlformats.org/officeDocument/2006/relationships/image" Target="media/image913.png"/><Relationship Id="rId890" Type="http://schemas.openxmlformats.org/officeDocument/2006/relationships/image" Target="media/image914.png"/><Relationship Id="rId891" Type="http://schemas.openxmlformats.org/officeDocument/2006/relationships/image" Target="media/image915.png"/><Relationship Id="rId892" Type="http://schemas.openxmlformats.org/officeDocument/2006/relationships/image" Target="media/image916.png"/><Relationship Id="rId893" Type="http://schemas.openxmlformats.org/officeDocument/2006/relationships/image" Target="media/image917.png"/><Relationship Id="rId894" Type="http://schemas.openxmlformats.org/officeDocument/2006/relationships/image" Target="media/image918.png"/><Relationship Id="rId895" Type="http://schemas.openxmlformats.org/officeDocument/2006/relationships/image" Target="media/image919.png"/><Relationship Id="rId896" Type="http://schemas.openxmlformats.org/officeDocument/2006/relationships/image" Target="media/image920.png"/><Relationship Id="rId897" Type="http://schemas.openxmlformats.org/officeDocument/2006/relationships/image" Target="media/image921.png"/><Relationship Id="rId898" Type="http://schemas.openxmlformats.org/officeDocument/2006/relationships/image" Target="media/image922.png"/><Relationship Id="rId899" Type="http://schemas.openxmlformats.org/officeDocument/2006/relationships/image" Target="media/image923.png"/><Relationship Id="rId900" Type="http://schemas.openxmlformats.org/officeDocument/2006/relationships/image" Target="media/image924.png"/><Relationship Id="rId901" Type="http://schemas.openxmlformats.org/officeDocument/2006/relationships/image" Target="media/image925.png"/><Relationship Id="rId902" Type="http://schemas.openxmlformats.org/officeDocument/2006/relationships/image" Target="media/image926.png"/><Relationship Id="rId903" Type="http://schemas.openxmlformats.org/officeDocument/2006/relationships/image" Target="media/image927.png"/><Relationship Id="rId904" Type="http://schemas.openxmlformats.org/officeDocument/2006/relationships/image" Target="media/image928.png"/><Relationship Id="rId905" Type="http://schemas.openxmlformats.org/officeDocument/2006/relationships/image" Target="media/image929.png"/><Relationship Id="rId906" Type="http://schemas.openxmlformats.org/officeDocument/2006/relationships/image" Target="media/image930.png"/><Relationship Id="rId907" Type="http://schemas.openxmlformats.org/officeDocument/2006/relationships/image" Target="media/image931.png"/><Relationship Id="rId908" Type="http://schemas.openxmlformats.org/officeDocument/2006/relationships/image" Target="media/image932.png"/><Relationship Id="rId909" Type="http://schemas.openxmlformats.org/officeDocument/2006/relationships/image" Target="media/image933.png"/><Relationship Id="rId910" Type="http://schemas.openxmlformats.org/officeDocument/2006/relationships/image" Target="media/image934.png"/><Relationship Id="rId911" Type="http://schemas.openxmlformats.org/officeDocument/2006/relationships/image" Target="media/image935.png"/><Relationship Id="rId912" Type="http://schemas.openxmlformats.org/officeDocument/2006/relationships/image" Target="media/image936.png"/><Relationship Id="rId913" Type="http://schemas.openxmlformats.org/officeDocument/2006/relationships/image" Target="media/image937.png"/><Relationship Id="rId914" Type="http://schemas.openxmlformats.org/officeDocument/2006/relationships/image" Target="media/image938.png"/><Relationship Id="rId915" Type="http://schemas.openxmlformats.org/officeDocument/2006/relationships/image" Target="media/image939.png"/><Relationship Id="rId916" Type="http://schemas.openxmlformats.org/officeDocument/2006/relationships/image" Target="media/image940.png"/><Relationship Id="rId917" Type="http://schemas.openxmlformats.org/officeDocument/2006/relationships/image" Target="media/image941.png"/><Relationship Id="rId918" Type="http://schemas.openxmlformats.org/officeDocument/2006/relationships/image" Target="media/image942.png"/><Relationship Id="rId919" Type="http://schemas.openxmlformats.org/officeDocument/2006/relationships/image" Target="media/image943.png"/><Relationship Id="rId920" Type="http://schemas.openxmlformats.org/officeDocument/2006/relationships/image" Target="media/image944.png"/><Relationship Id="rId921" Type="http://schemas.openxmlformats.org/officeDocument/2006/relationships/image" Target="media/image945.png"/><Relationship Id="rId922" Type="http://schemas.openxmlformats.org/officeDocument/2006/relationships/image" Target="media/image946.png"/><Relationship Id="rId923" Type="http://schemas.openxmlformats.org/officeDocument/2006/relationships/image" Target="media/image947.png"/><Relationship Id="rId924" Type="http://schemas.openxmlformats.org/officeDocument/2006/relationships/image" Target="media/image948.png"/><Relationship Id="rId925" Type="http://schemas.openxmlformats.org/officeDocument/2006/relationships/image" Target="media/image949.png"/><Relationship Id="rId926" Type="http://schemas.openxmlformats.org/officeDocument/2006/relationships/image" Target="media/image950.png"/><Relationship Id="rId927" Type="http://schemas.openxmlformats.org/officeDocument/2006/relationships/image" Target="media/image951.png"/><Relationship Id="rId928" Type="http://schemas.openxmlformats.org/officeDocument/2006/relationships/image" Target="media/image952.png"/><Relationship Id="rId929" Type="http://schemas.openxmlformats.org/officeDocument/2006/relationships/image" Target="media/image953.png"/><Relationship Id="rId930" Type="http://schemas.openxmlformats.org/officeDocument/2006/relationships/image" Target="media/image954.png"/><Relationship Id="rId931" Type="http://schemas.openxmlformats.org/officeDocument/2006/relationships/image" Target="media/image955.png"/><Relationship Id="rId932" Type="http://schemas.openxmlformats.org/officeDocument/2006/relationships/image" Target="media/image956.png"/><Relationship Id="rId933" Type="http://schemas.openxmlformats.org/officeDocument/2006/relationships/image" Target="media/image957.png"/><Relationship Id="rId934" Type="http://schemas.openxmlformats.org/officeDocument/2006/relationships/image" Target="media/image958.png"/><Relationship Id="rId935" Type="http://schemas.openxmlformats.org/officeDocument/2006/relationships/image" Target="media/image959.png"/><Relationship Id="rId936" Type="http://schemas.openxmlformats.org/officeDocument/2006/relationships/image" Target="media/image960.png"/><Relationship Id="rId937" Type="http://schemas.openxmlformats.org/officeDocument/2006/relationships/image" Target="media/image961.png"/><Relationship Id="rId938" Type="http://schemas.openxmlformats.org/officeDocument/2006/relationships/image" Target="media/image962.png"/><Relationship Id="rId939" Type="http://schemas.openxmlformats.org/officeDocument/2006/relationships/image" Target="media/image963.png"/><Relationship Id="rId940" Type="http://schemas.openxmlformats.org/officeDocument/2006/relationships/image" Target="media/image964.png"/><Relationship Id="rId941" Type="http://schemas.openxmlformats.org/officeDocument/2006/relationships/image" Target="media/image965.png"/><Relationship Id="rId942" Type="http://schemas.openxmlformats.org/officeDocument/2006/relationships/image" Target="media/image966.png"/><Relationship Id="rId943" Type="http://schemas.openxmlformats.org/officeDocument/2006/relationships/image" Target="media/image967.png"/><Relationship Id="rId944" Type="http://schemas.openxmlformats.org/officeDocument/2006/relationships/image" Target="media/image968.png"/><Relationship Id="rId945" Type="http://schemas.openxmlformats.org/officeDocument/2006/relationships/image" Target="media/image969.png"/><Relationship Id="rId946" Type="http://schemas.openxmlformats.org/officeDocument/2006/relationships/image" Target="media/image970.png"/><Relationship Id="rId947" Type="http://schemas.openxmlformats.org/officeDocument/2006/relationships/image" Target="media/image971.png"/><Relationship Id="rId948" Type="http://schemas.openxmlformats.org/officeDocument/2006/relationships/image" Target="media/image972.png"/><Relationship Id="rId949" Type="http://schemas.openxmlformats.org/officeDocument/2006/relationships/image" Target="media/image973.png"/><Relationship Id="rId950" Type="http://schemas.openxmlformats.org/officeDocument/2006/relationships/image" Target="media/image974.png"/><Relationship Id="rId951" Type="http://schemas.openxmlformats.org/officeDocument/2006/relationships/image" Target="media/image975.png"/><Relationship Id="rId952" Type="http://schemas.openxmlformats.org/officeDocument/2006/relationships/image" Target="media/image976.png"/><Relationship Id="rId953" Type="http://schemas.openxmlformats.org/officeDocument/2006/relationships/image" Target="media/image977.png"/><Relationship Id="rId954" Type="http://schemas.openxmlformats.org/officeDocument/2006/relationships/image" Target="media/image978.png"/><Relationship Id="rId955" Type="http://schemas.openxmlformats.org/officeDocument/2006/relationships/image" Target="media/image979.png"/><Relationship Id="rId956" Type="http://schemas.openxmlformats.org/officeDocument/2006/relationships/image" Target="media/image980.png"/><Relationship Id="rId957" Type="http://schemas.openxmlformats.org/officeDocument/2006/relationships/image" Target="media/image981.png"/><Relationship Id="rId958" Type="http://schemas.openxmlformats.org/officeDocument/2006/relationships/image" Target="media/image982.png"/><Relationship Id="rId959" Type="http://schemas.openxmlformats.org/officeDocument/2006/relationships/image" Target="media/image983.png"/><Relationship Id="rId960" Type="http://schemas.openxmlformats.org/officeDocument/2006/relationships/image" Target="media/image984.png"/><Relationship Id="rId961" Type="http://schemas.openxmlformats.org/officeDocument/2006/relationships/image" Target="media/image985.png"/><Relationship Id="rId962" Type="http://schemas.openxmlformats.org/officeDocument/2006/relationships/image" Target="media/image986.png"/><Relationship Id="rId963" Type="http://schemas.openxmlformats.org/officeDocument/2006/relationships/image" Target="media/image987.png"/><Relationship Id="rId964" Type="http://schemas.openxmlformats.org/officeDocument/2006/relationships/image" Target="media/image988.png"/><Relationship Id="rId965" Type="http://schemas.openxmlformats.org/officeDocument/2006/relationships/image" Target="media/image989.png"/><Relationship Id="rId966" Type="http://schemas.openxmlformats.org/officeDocument/2006/relationships/image" Target="media/image990.png"/><Relationship Id="rId967" Type="http://schemas.openxmlformats.org/officeDocument/2006/relationships/image" Target="media/image991.png"/><Relationship Id="rId968" Type="http://schemas.openxmlformats.org/officeDocument/2006/relationships/image" Target="media/image992.png"/><Relationship Id="rId969" Type="http://schemas.openxmlformats.org/officeDocument/2006/relationships/image" Target="media/image993.png"/><Relationship Id="rId970" Type="http://schemas.openxmlformats.org/officeDocument/2006/relationships/image" Target="media/image994.png"/><Relationship Id="rId971" Type="http://schemas.openxmlformats.org/officeDocument/2006/relationships/image" Target="media/image995.png"/><Relationship Id="rId972" Type="http://schemas.openxmlformats.org/officeDocument/2006/relationships/image" Target="media/image996.png"/><Relationship Id="rId973" Type="http://schemas.openxmlformats.org/officeDocument/2006/relationships/image" Target="media/image997.png"/><Relationship Id="rId974" Type="http://schemas.openxmlformats.org/officeDocument/2006/relationships/image" Target="media/image998.png"/><Relationship Id="rId975" Type="http://schemas.openxmlformats.org/officeDocument/2006/relationships/image" Target="media/image999.png"/><Relationship Id="rId976" Type="http://schemas.openxmlformats.org/officeDocument/2006/relationships/image" Target="media/image1000.png"/><Relationship Id="rId977" Type="http://schemas.openxmlformats.org/officeDocument/2006/relationships/image" Target="media/image1001.png"/><Relationship Id="rId978" Type="http://schemas.openxmlformats.org/officeDocument/2006/relationships/image" Target="media/image1002.png"/><Relationship Id="rId979" Type="http://schemas.openxmlformats.org/officeDocument/2006/relationships/image" Target="media/image1003.png"/><Relationship Id="rId980" Type="http://schemas.openxmlformats.org/officeDocument/2006/relationships/image" Target="media/image1004.png"/><Relationship Id="rId981" Type="http://schemas.openxmlformats.org/officeDocument/2006/relationships/image" Target="media/image1005.png"/><Relationship Id="rId982" Type="http://schemas.openxmlformats.org/officeDocument/2006/relationships/image" Target="media/image1006.png"/><Relationship Id="rId983" Type="http://schemas.openxmlformats.org/officeDocument/2006/relationships/image" Target="media/image1007.png"/><Relationship Id="rId984" Type="http://schemas.openxmlformats.org/officeDocument/2006/relationships/image" Target="media/image1008.png"/><Relationship Id="rId985" Type="http://schemas.openxmlformats.org/officeDocument/2006/relationships/image" Target="media/image1009.png"/><Relationship Id="rId986" Type="http://schemas.openxmlformats.org/officeDocument/2006/relationships/header" Target="header10.xml"/><Relationship Id="rId987" Type="http://schemas.openxmlformats.org/officeDocument/2006/relationships/footer" Target="footer8.xml"/><Relationship Id="rId988" Type="http://schemas.openxmlformats.org/officeDocument/2006/relationships/image" Target="media/image1017.png"/><Relationship Id="rId989" Type="http://schemas.openxmlformats.org/officeDocument/2006/relationships/image" Target="media/image1018.png"/><Relationship Id="rId990" Type="http://schemas.openxmlformats.org/officeDocument/2006/relationships/image" Target="media/image1019.png"/><Relationship Id="rId991" Type="http://schemas.openxmlformats.org/officeDocument/2006/relationships/image" Target="media/image1020.png"/><Relationship Id="rId992" Type="http://schemas.openxmlformats.org/officeDocument/2006/relationships/image" Target="media/image1021.png"/><Relationship Id="rId993" Type="http://schemas.openxmlformats.org/officeDocument/2006/relationships/image" Target="media/image1022.png"/><Relationship Id="rId994" Type="http://schemas.openxmlformats.org/officeDocument/2006/relationships/image" Target="media/image1023.png"/><Relationship Id="rId995" Type="http://schemas.openxmlformats.org/officeDocument/2006/relationships/image" Target="media/image1024.png"/><Relationship Id="rId996" Type="http://schemas.openxmlformats.org/officeDocument/2006/relationships/image" Target="media/image1025.png"/><Relationship Id="rId997" Type="http://schemas.openxmlformats.org/officeDocument/2006/relationships/image" Target="media/image1026.png"/><Relationship Id="rId998" Type="http://schemas.openxmlformats.org/officeDocument/2006/relationships/image" Target="media/image1027.png"/><Relationship Id="rId999" Type="http://schemas.openxmlformats.org/officeDocument/2006/relationships/image" Target="media/image1028.png"/><Relationship Id="rId1000" Type="http://schemas.openxmlformats.org/officeDocument/2006/relationships/image" Target="media/image1029.png"/><Relationship Id="rId1001" Type="http://schemas.openxmlformats.org/officeDocument/2006/relationships/image" Target="media/image1030.png"/><Relationship Id="rId1002" Type="http://schemas.openxmlformats.org/officeDocument/2006/relationships/image" Target="media/image1031.png"/><Relationship Id="rId1003" Type="http://schemas.openxmlformats.org/officeDocument/2006/relationships/image" Target="media/image1032.png"/><Relationship Id="rId1004" Type="http://schemas.openxmlformats.org/officeDocument/2006/relationships/image" Target="media/image1033.png"/><Relationship Id="rId1005" Type="http://schemas.openxmlformats.org/officeDocument/2006/relationships/image" Target="media/image1034.png"/><Relationship Id="rId1006" Type="http://schemas.openxmlformats.org/officeDocument/2006/relationships/image" Target="media/image1035.png"/><Relationship Id="rId1007" Type="http://schemas.openxmlformats.org/officeDocument/2006/relationships/image" Target="media/image1036.png"/><Relationship Id="rId1008" Type="http://schemas.openxmlformats.org/officeDocument/2006/relationships/image" Target="media/image1037.png"/><Relationship Id="rId1009" Type="http://schemas.openxmlformats.org/officeDocument/2006/relationships/image" Target="media/image1038.png"/><Relationship Id="rId1010" Type="http://schemas.openxmlformats.org/officeDocument/2006/relationships/image" Target="media/image1039.png"/><Relationship Id="rId1011" Type="http://schemas.openxmlformats.org/officeDocument/2006/relationships/image" Target="media/image1040.png"/><Relationship Id="rId1012" Type="http://schemas.openxmlformats.org/officeDocument/2006/relationships/header" Target="header11.xml"/><Relationship Id="rId1013" Type="http://schemas.openxmlformats.org/officeDocument/2006/relationships/footer" Target="footer9.xml"/><Relationship Id="rId1014" Type="http://schemas.openxmlformats.org/officeDocument/2006/relationships/image" Target="media/image1048.png"/><Relationship Id="rId1015" Type="http://schemas.openxmlformats.org/officeDocument/2006/relationships/image" Target="media/image1049.png"/><Relationship Id="rId1016" Type="http://schemas.openxmlformats.org/officeDocument/2006/relationships/image" Target="media/image1050.png"/><Relationship Id="rId1017" Type="http://schemas.openxmlformats.org/officeDocument/2006/relationships/image" Target="media/image1051.png"/><Relationship Id="rId1018" Type="http://schemas.openxmlformats.org/officeDocument/2006/relationships/image" Target="media/image1052.png"/><Relationship Id="rId1019" Type="http://schemas.openxmlformats.org/officeDocument/2006/relationships/image" Target="media/image1053.png"/><Relationship Id="rId1020" Type="http://schemas.openxmlformats.org/officeDocument/2006/relationships/image" Target="media/image1054.png"/><Relationship Id="rId1021" Type="http://schemas.openxmlformats.org/officeDocument/2006/relationships/image" Target="media/image1055.png"/><Relationship Id="rId1022" Type="http://schemas.openxmlformats.org/officeDocument/2006/relationships/image" Target="media/image1056.png"/><Relationship Id="rId1023" Type="http://schemas.openxmlformats.org/officeDocument/2006/relationships/image" Target="media/image1057.png"/><Relationship Id="rId1024" Type="http://schemas.openxmlformats.org/officeDocument/2006/relationships/image" Target="media/image1058.png"/><Relationship Id="rId1025" Type="http://schemas.openxmlformats.org/officeDocument/2006/relationships/image" Target="media/image1059.png"/><Relationship Id="rId1026" Type="http://schemas.openxmlformats.org/officeDocument/2006/relationships/image" Target="media/image1060.png"/><Relationship Id="rId1027" Type="http://schemas.openxmlformats.org/officeDocument/2006/relationships/image" Target="media/image1061.png"/><Relationship Id="rId1028" Type="http://schemas.openxmlformats.org/officeDocument/2006/relationships/image" Target="media/image1062.png"/><Relationship Id="rId1029" Type="http://schemas.openxmlformats.org/officeDocument/2006/relationships/image" Target="media/image1063.png"/><Relationship Id="rId1030" Type="http://schemas.openxmlformats.org/officeDocument/2006/relationships/image" Target="media/image1064.png"/><Relationship Id="rId1031" Type="http://schemas.openxmlformats.org/officeDocument/2006/relationships/image" Target="media/image1065.png"/><Relationship Id="rId1032" Type="http://schemas.openxmlformats.org/officeDocument/2006/relationships/image" Target="media/image1066.png"/><Relationship Id="rId1033" Type="http://schemas.openxmlformats.org/officeDocument/2006/relationships/image" Target="media/image1067.png"/><Relationship Id="rId1034" Type="http://schemas.openxmlformats.org/officeDocument/2006/relationships/image" Target="media/image1068.png"/><Relationship Id="rId1035" Type="http://schemas.openxmlformats.org/officeDocument/2006/relationships/image" Target="media/image1069.png"/><Relationship Id="rId1036" Type="http://schemas.openxmlformats.org/officeDocument/2006/relationships/header" Target="header12.xml"/><Relationship Id="rId1037" Type="http://schemas.openxmlformats.org/officeDocument/2006/relationships/footer" Target="footer10.xml"/><Relationship Id="rId1038" Type="http://schemas.openxmlformats.org/officeDocument/2006/relationships/image" Target="media/image1077.png"/><Relationship Id="rId1039" Type="http://schemas.openxmlformats.org/officeDocument/2006/relationships/image" Target="media/image1078.png"/><Relationship Id="rId1040" Type="http://schemas.openxmlformats.org/officeDocument/2006/relationships/image" Target="media/image1079.png"/><Relationship Id="rId1041" Type="http://schemas.openxmlformats.org/officeDocument/2006/relationships/image" Target="media/image1080.png"/><Relationship Id="rId1042" Type="http://schemas.openxmlformats.org/officeDocument/2006/relationships/image" Target="media/image1081.png"/><Relationship Id="rId1043" Type="http://schemas.openxmlformats.org/officeDocument/2006/relationships/image" Target="media/image1082.png"/><Relationship Id="rId1044" Type="http://schemas.openxmlformats.org/officeDocument/2006/relationships/image" Target="media/image1083.png"/><Relationship Id="rId1045" Type="http://schemas.openxmlformats.org/officeDocument/2006/relationships/image" Target="media/image1084.png"/><Relationship Id="rId1046" Type="http://schemas.openxmlformats.org/officeDocument/2006/relationships/image" Target="media/image1085.png"/><Relationship Id="rId1047" Type="http://schemas.openxmlformats.org/officeDocument/2006/relationships/image" Target="media/image1086.png"/><Relationship Id="rId1048" Type="http://schemas.openxmlformats.org/officeDocument/2006/relationships/image" Target="media/image1087.png"/><Relationship Id="rId1049" Type="http://schemas.openxmlformats.org/officeDocument/2006/relationships/image" Target="media/image1088.png"/><Relationship Id="rId1050" Type="http://schemas.openxmlformats.org/officeDocument/2006/relationships/image" Target="media/image1089.png"/><Relationship Id="rId1051" Type="http://schemas.openxmlformats.org/officeDocument/2006/relationships/image" Target="media/image1090.png"/><Relationship Id="rId1052" Type="http://schemas.openxmlformats.org/officeDocument/2006/relationships/image" Target="media/image1091.png"/><Relationship Id="rId1053" Type="http://schemas.openxmlformats.org/officeDocument/2006/relationships/image" Target="media/image1092.png"/><Relationship Id="rId1054" Type="http://schemas.openxmlformats.org/officeDocument/2006/relationships/image" Target="media/image1093.png"/><Relationship Id="rId1055" Type="http://schemas.openxmlformats.org/officeDocument/2006/relationships/image" Target="media/image1094.png"/><Relationship Id="rId1056" Type="http://schemas.openxmlformats.org/officeDocument/2006/relationships/image" Target="media/image1095.png"/><Relationship Id="rId1057" Type="http://schemas.openxmlformats.org/officeDocument/2006/relationships/image" Target="media/image1096.png"/><Relationship Id="rId1058" Type="http://schemas.openxmlformats.org/officeDocument/2006/relationships/image" Target="media/image1097.png"/><Relationship Id="rId1059" Type="http://schemas.openxmlformats.org/officeDocument/2006/relationships/image" Target="media/image1098.png"/><Relationship Id="rId1060" Type="http://schemas.openxmlformats.org/officeDocument/2006/relationships/image" Target="media/image1099.png"/><Relationship Id="rId1061" Type="http://schemas.openxmlformats.org/officeDocument/2006/relationships/header" Target="header13.xml"/><Relationship Id="rId1062" Type="http://schemas.openxmlformats.org/officeDocument/2006/relationships/footer" Target="footer11.xml"/><Relationship Id="rId1063" Type="http://schemas.openxmlformats.org/officeDocument/2006/relationships/image" Target="media/image1107.png"/><Relationship Id="rId1064" Type="http://schemas.openxmlformats.org/officeDocument/2006/relationships/image" Target="media/image1108.png"/><Relationship Id="rId1065" Type="http://schemas.openxmlformats.org/officeDocument/2006/relationships/image" Target="media/image1109.png"/><Relationship Id="rId1066" Type="http://schemas.openxmlformats.org/officeDocument/2006/relationships/image" Target="media/image1110.png"/><Relationship Id="rId1067" Type="http://schemas.openxmlformats.org/officeDocument/2006/relationships/image" Target="media/image1111.png"/><Relationship Id="rId1068" Type="http://schemas.openxmlformats.org/officeDocument/2006/relationships/image" Target="media/image1112.png"/><Relationship Id="rId1069" Type="http://schemas.openxmlformats.org/officeDocument/2006/relationships/image" Target="media/image1113.png"/><Relationship Id="rId1070" Type="http://schemas.openxmlformats.org/officeDocument/2006/relationships/image" Target="media/image1114.png"/><Relationship Id="rId1071" Type="http://schemas.openxmlformats.org/officeDocument/2006/relationships/image" Target="media/image1115.png"/><Relationship Id="rId1072" Type="http://schemas.openxmlformats.org/officeDocument/2006/relationships/image" Target="media/image1116.png"/><Relationship Id="rId1073" Type="http://schemas.openxmlformats.org/officeDocument/2006/relationships/image" Target="media/image1117.png"/><Relationship Id="rId1074" Type="http://schemas.openxmlformats.org/officeDocument/2006/relationships/image" Target="media/image1118.png"/><Relationship Id="rId1075" Type="http://schemas.openxmlformats.org/officeDocument/2006/relationships/image" Target="media/image1119.png"/><Relationship Id="rId1076" Type="http://schemas.openxmlformats.org/officeDocument/2006/relationships/image" Target="media/image1120.png"/><Relationship Id="rId1077" Type="http://schemas.openxmlformats.org/officeDocument/2006/relationships/image" Target="media/image1121.png"/><Relationship Id="rId1078" Type="http://schemas.openxmlformats.org/officeDocument/2006/relationships/image" Target="media/image1122.png"/><Relationship Id="rId1079" Type="http://schemas.openxmlformats.org/officeDocument/2006/relationships/image" Target="media/image1123.png"/><Relationship Id="rId1080" Type="http://schemas.openxmlformats.org/officeDocument/2006/relationships/image" Target="media/image1124.png"/><Relationship Id="rId1081" Type="http://schemas.openxmlformats.org/officeDocument/2006/relationships/image" Target="media/image1125.png"/><Relationship Id="rId1082" Type="http://schemas.openxmlformats.org/officeDocument/2006/relationships/image" Target="media/image1126.png"/><Relationship Id="rId1083" Type="http://schemas.openxmlformats.org/officeDocument/2006/relationships/image" Target="media/image1127.png"/><Relationship Id="rId1084" Type="http://schemas.openxmlformats.org/officeDocument/2006/relationships/image" Target="media/image1128.png"/><Relationship Id="rId1085" Type="http://schemas.openxmlformats.org/officeDocument/2006/relationships/image" Target="media/image1129.png"/><Relationship Id="rId1086" Type="http://schemas.openxmlformats.org/officeDocument/2006/relationships/image" Target="media/image1130.png"/><Relationship Id="rId1087" Type="http://schemas.openxmlformats.org/officeDocument/2006/relationships/image" Target="media/image1131.png"/><Relationship Id="rId1088" Type="http://schemas.openxmlformats.org/officeDocument/2006/relationships/image" Target="media/image1132.png"/><Relationship Id="rId1089" Type="http://schemas.openxmlformats.org/officeDocument/2006/relationships/image" Target="media/image1133.png"/><Relationship Id="rId1090" Type="http://schemas.openxmlformats.org/officeDocument/2006/relationships/image" Target="media/image1134.png"/><Relationship Id="rId1091" Type="http://schemas.openxmlformats.org/officeDocument/2006/relationships/image" Target="media/image1135.png"/><Relationship Id="rId1092" Type="http://schemas.openxmlformats.org/officeDocument/2006/relationships/image" Target="media/image1136.png"/><Relationship Id="rId1093" Type="http://schemas.openxmlformats.org/officeDocument/2006/relationships/image" Target="media/image1137.png"/><Relationship Id="rId1094" Type="http://schemas.openxmlformats.org/officeDocument/2006/relationships/image" Target="media/image1138.png"/><Relationship Id="rId1095" Type="http://schemas.openxmlformats.org/officeDocument/2006/relationships/image" Target="media/image1139.png"/><Relationship Id="rId1096" Type="http://schemas.openxmlformats.org/officeDocument/2006/relationships/image" Target="media/image1140.png"/><Relationship Id="rId1097" Type="http://schemas.openxmlformats.org/officeDocument/2006/relationships/image" Target="media/image1141.png"/><Relationship Id="rId1098" Type="http://schemas.openxmlformats.org/officeDocument/2006/relationships/image" Target="media/image1142.png"/><Relationship Id="rId1099" Type="http://schemas.openxmlformats.org/officeDocument/2006/relationships/image" Target="media/image1143.png"/><Relationship Id="rId1100" Type="http://schemas.openxmlformats.org/officeDocument/2006/relationships/image" Target="media/image1144.png"/><Relationship Id="rId1101" Type="http://schemas.openxmlformats.org/officeDocument/2006/relationships/image" Target="media/image1145.png"/><Relationship Id="rId1102" Type="http://schemas.openxmlformats.org/officeDocument/2006/relationships/image" Target="media/image1146.png"/><Relationship Id="rId1103" Type="http://schemas.openxmlformats.org/officeDocument/2006/relationships/image" Target="media/image1147.png"/><Relationship Id="rId1104" Type="http://schemas.openxmlformats.org/officeDocument/2006/relationships/image" Target="media/image1148.png"/><Relationship Id="rId1105" Type="http://schemas.openxmlformats.org/officeDocument/2006/relationships/image" Target="media/image1149.png"/><Relationship Id="rId1106" Type="http://schemas.openxmlformats.org/officeDocument/2006/relationships/image" Target="media/image1150.png"/><Relationship Id="rId1107" Type="http://schemas.openxmlformats.org/officeDocument/2006/relationships/image" Target="media/image1151.png"/><Relationship Id="rId1108" Type="http://schemas.openxmlformats.org/officeDocument/2006/relationships/image" Target="media/image1152.png"/><Relationship Id="rId1109" Type="http://schemas.openxmlformats.org/officeDocument/2006/relationships/image" Target="media/image1153.png"/><Relationship Id="rId1110" Type="http://schemas.openxmlformats.org/officeDocument/2006/relationships/image" Target="media/image1154.png"/><Relationship Id="rId1111" Type="http://schemas.openxmlformats.org/officeDocument/2006/relationships/image" Target="media/image1155.png"/><Relationship Id="rId1112" Type="http://schemas.openxmlformats.org/officeDocument/2006/relationships/image" Target="media/image1156.png"/><Relationship Id="rId1113" Type="http://schemas.openxmlformats.org/officeDocument/2006/relationships/image" Target="media/image1157.png"/><Relationship Id="rId1114" Type="http://schemas.openxmlformats.org/officeDocument/2006/relationships/image" Target="media/image1158.png"/><Relationship Id="rId1115" Type="http://schemas.openxmlformats.org/officeDocument/2006/relationships/image" Target="media/image1159.png"/><Relationship Id="rId1116" Type="http://schemas.openxmlformats.org/officeDocument/2006/relationships/image" Target="media/image1160.png"/><Relationship Id="rId1117" Type="http://schemas.openxmlformats.org/officeDocument/2006/relationships/image" Target="media/image1161.png"/><Relationship Id="rId1118" Type="http://schemas.openxmlformats.org/officeDocument/2006/relationships/image" Target="media/image1162.png"/><Relationship Id="rId1119" Type="http://schemas.openxmlformats.org/officeDocument/2006/relationships/image" Target="media/image1163.png"/><Relationship Id="rId1120" Type="http://schemas.openxmlformats.org/officeDocument/2006/relationships/image" Target="media/image1164.png"/><Relationship Id="rId1121" Type="http://schemas.openxmlformats.org/officeDocument/2006/relationships/image" Target="media/image1165.png"/><Relationship Id="rId1122" Type="http://schemas.openxmlformats.org/officeDocument/2006/relationships/image" Target="media/image1166.png"/><Relationship Id="rId1123" Type="http://schemas.openxmlformats.org/officeDocument/2006/relationships/image" Target="media/image1167.png"/><Relationship Id="rId1124" Type="http://schemas.openxmlformats.org/officeDocument/2006/relationships/image" Target="media/image1168.png"/><Relationship Id="rId1125" Type="http://schemas.openxmlformats.org/officeDocument/2006/relationships/image" Target="media/image1169.png"/><Relationship Id="rId1126" Type="http://schemas.openxmlformats.org/officeDocument/2006/relationships/image" Target="media/image1170.png"/><Relationship Id="rId1127" Type="http://schemas.openxmlformats.org/officeDocument/2006/relationships/image" Target="media/image1171.png"/><Relationship Id="rId1128" Type="http://schemas.openxmlformats.org/officeDocument/2006/relationships/image" Target="media/image1172.png"/><Relationship Id="rId1129" Type="http://schemas.openxmlformats.org/officeDocument/2006/relationships/image" Target="media/image1173.png"/><Relationship Id="rId1130" Type="http://schemas.openxmlformats.org/officeDocument/2006/relationships/image" Target="media/image1174.png"/><Relationship Id="rId1131" Type="http://schemas.openxmlformats.org/officeDocument/2006/relationships/image" Target="media/image1175.png"/><Relationship Id="rId1132" Type="http://schemas.openxmlformats.org/officeDocument/2006/relationships/image" Target="media/image1176.png"/><Relationship Id="rId1133" Type="http://schemas.openxmlformats.org/officeDocument/2006/relationships/image" Target="media/image1177.png"/><Relationship Id="rId1134" Type="http://schemas.openxmlformats.org/officeDocument/2006/relationships/image" Target="media/image1178.png"/><Relationship Id="rId1135" Type="http://schemas.openxmlformats.org/officeDocument/2006/relationships/image" Target="media/image1179.png"/><Relationship Id="rId1136" Type="http://schemas.openxmlformats.org/officeDocument/2006/relationships/image" Target="media/image1180.png"/><Relationship Id="rId1137" Type="http://schemas.openxmlformats.org/officeDocument/2006/relationships/image" Target="media/image1181.png"/><Relationship Id="rId1138" Type="http://schemas.openxmlformats.org/officeDocument/2006/relationships/image" Target="media/image1182.png"/><Relationship Id="rId1139" Type="http://schemas.openxmlformats.org/officeDocument/2006/relationships/image" Target="media/image1183.png"/><Relationship Id="rId1140" Type="http://schemas.openxmlformats.org/officeDocument/2006/relationships/image" Target="media/image1184.png"/><Relationship Id="rId1141" Type="http://schemas.openxmlformats.org/officeDocument/2006/relationships/image" Target="media/image1185.png"/><Relationship Id="rId1142" Type="http://schemas.openxmlformats.org/officeDocument/2006/relationships/image" Target="media/image1186.png"/><Relationship Id="rId1143" Type="http://schemas.openxmlformats.org/officeDocument/2006/relationships/image" Target="media/image1187.png"/><Relationship Id="rId1144" Type="http://schemas.openxmlformats.org/officeDocument/2006/relationships/image" Target="media/image1188.png"/><Relationship Id="rId1145" Type="http://schemas.openxmlformats.org/officeDocument/2006/relationships/image" Target="media/image1189.png"/><Relationship Id="rId1146" Type="http://schemas.openxmlformats.org/officeDocument/2006/relationships/image" Target="media/image1190.png"/><Relationship Id="rId1147" Type="http://schemas.openxmlformats.org/officeDocument/2006/relationships/image" Target="media/image1191.png"/><Relationship Id="rId1148" Type="http://schemas.openxmlformats.org/officeDocument/2006/relationships/image" Target="media/image1192.png"/><Relationship Id="rId1149" Type="http://schemas.openxmlformats.org/officeDocument/2006/relationships/image" Target="media/image1193.png"/><Relationship Id="rId1150" Type="http://schemas.openxmlformats.org/officeDocument/2006/relationships/image" Target="media/image1194.png"/><Relationship Id="rId1151" Type="http://schemas.openxmlformats.org/officeDocument/2006/relationships/image" Target="media/image1195.png"/><Relationship Id="rId1152" Type="http://schemas.openxmlformats.org/officeDocument/2006/relationships/image" Target="media/image1196.png"/><Relationship Id="rId1153" Type="http://schemas.openxmlformats.org/officeDocument/2006/relationships/image" Target="media/image1197.png"/><Relationship Id="rId1154" Type="http://schemas.openxmlformats.org/officeDocument/2006/relationships/image" Target="media/image1198.png"/><Relationship Id="rId1155" Type="http://schemas.openxmlformats.org/officeDocument/2006/relationships/image" Target="media/image1199.png"/><Relationship Id="rId1156" Type="http://schemas.openxmlformats.org/officeDocument/2006/relationships/image" Target="media/image1200.png"/><Relationship Id="rId1157" Type="http://schemas.openxmlformats.org/officeDocument/2006/relationships/image" Target="media/image1201.png"/><Relationship Id="rId1158" Type="http://schemas.openxmlformats.org/officeDocument/2006/relationships/image" Target="media/image1202.png"/><Relationship Id="rId1159" Type="http://schemas.openxmlformats.org/officeDocument/2006/relationships/image" Target="media/image1203.png"/><Relationship Id="rId1160" Type="http://schemas.openxmlformats.org/officeDocument/2006/relationships/image" Target="media/image1204.png"/><Relationship Id="rId1161" Type="http://schemas.openxmlformats.org/officeDocument/2006/relationships/image" Target="media/image1205.png"/><Relationship Id="rId1162" Type="http://schemas.openxmlformats.org/officeDocument/2006/relationships/image" Target="media/image1206.png"/><Relationship Id="rId1163" Type="http://schemas.openxmlformats.org/officeDocument/2006/relationships/image" Target="media/image1207.png"/><Relationship Id="rId1164" Type="http://schemas.openxmlformats.org/officeDocument/2006/relationships/image" Target="media/image1208.png"/><Relationship Id="rId1165" Type="http://schemas.openxmlformats.org/officeDocument/2006/relationships/image" Target="media/image1209.png"/><Relationship Id="rId1166" Type="http://schemas.openxmlformats.org/officeDocument/2006/relationships/image" Target="media/image1210.png"/><Relationship Id="rId1167" Type="http://schemas.openxmlformats.org/officeDocument/2006/relationships/image" Target="media/image1211.png"/><Relationship Id="rId1168" Type="http://schemas.openxmlformats.org/officeDocument/2006/relationships/image" Target="media/image1212.png"/><Relationship Id="rId1169" Type="http://schemas.openxmlformats.org/officeDocument/2006/relationships/image" Target="media/image1213.png"/><Relationship Id="rId1170" Type="http://schemas.openxmlformats.org/officeDocument/2006/relationships/image" Target="media/image1214.png"/><Relationship Id="rId1171" Type="http://schemas.openxmlformats.org/officeDocument/2006/relationships/image" Target="media/image1215.png"/><Relationship Id="rId1172" Type="http://schemas.openxmlformats.org/officeDocument/2006/relationships/image" Target="media/image1216.png"/><Relationship Id="rId1173" Type="http://schemas.openxmlformats.org/officeDocument/2006/relationships/image" Target="media/image1217.png"/><Relationship Id="rId1174" Type="http://schemas.openxmlformats.org/officeDocument/2006/relationships/image" Target="media/image1218.png"/><Relationship Id="rId1175" Type="http://schemas.openxmlformats.org/officeDocument/2006/relationships/image" Target="media/image1219.png"/><Relationship Id="rId1176" Type="http://schemas.openxmlformats.org/officeDocument/2006/relationships/image" Target="media/image1220.png"/><Relationship Id="rId1177" Type="http://schemas.openxmlformats.org/officeDocument/2006/relationships/image" Target="media/image1221.png"/><Relationship Id="rId1178" Type="http://schemas.openxmlformats.org/officeDocument/2006/relationships/image" Target="media/image1222.png"/><Relationship Id="rId1179" Type="http://schemas.openxmlformats.org/officeDocument/2006/relationships/image" Target="media/image1223.png"/><Relationship Id="rId1180" Type="http://schemas.openxmlformats.org/officeDocument/2006/relationships/image" Target="media/image1224.png"/><Relationship Id="rId1181" Type="http://schemas.openxmlformats.org/officeDocument/2006/relationships/image" Target="media/image1225.png"/><Relationship Id="rId1182" Type="http://schemas.openxmlformats.org/officeDocument/2006/relationships/image" Target="media/image1226.png"/><Relationship Id="rId1183" Type="http://schemas.openxmlformats.org/officeDocument/2006/relationships/image" Target="media/image1227.png"/><Relationship Id="rId1184" Type="http://schemas.openxmlformats.org/officeDocument/2006/relationships/image" Target="media/image1228.png"/><Relationship Id="rId1185" Type="http://schemas.openxmlformats.org/officeDocument/2006/relationships/image" Target="media/image1229.png"/><Relationship Id="rId1186" Type="http://schemas.openxmlformats.org/officeDocument/2006/relationships/image" Target="media/image1230.png"/><Relationship Id="rId1187" Type="http://schemas.openxmlformats.org/officeDocument/2006/relationships/image" Target="media/image1231.png"/><Relationship Id="rId1188" Type="http://schemas.openxmlformats.org/officeDocument/2006/relationships/image" Target="media/image1232.png"/><Relationship Id="rId1189" Type="http://schemas.openxmlformats.org/officeDocument/2006/relationships/image" Target="media/image1233.png"/><Relationship Id="rId1190" Type="http://schemas.openxmlformats.org/officeDocument/2006/relationships/image" Target="media/image1234.png"/><Relationship Id="rId1191" Type="http://schemas.openxmlformats.org/officeDocument/2006/relationships/image" Target="media/image1235.png"/><Relationship Id="rId1192" Type="http://schemas.openxmlformats.org/officeDocument/2006/relationships/image" Target="media/image1236.png"/><Relationship Id="rId1193" Type="http://schemas.openxmlformats.org/officeDocument/2006/relationships/image" Target="media/image1237.png"/><Relationship Id="rId1194" Type="http://schemas.openxmlformats.org/officeDocument/2006/relationships/image" Target="media/image1238.png"/><Relationship Id="rId1195" Type="http://schemas.openxmlformats.org/officeDocument/2006/relationships/image" Target="media/image1239.png"/><Relationship Id="rId1196" Type="http://schemas.openxmlformats.org/officeDocument/2006/relationships/image" Target="media/image1240.png"/><Relationship Id="rId1197" Type="http://schemas.openxmlformats.org/officeDocument/2006/relationships/image" Target="media/image1241.png"/><Relationship Id="rId1198" Type="http://schemas.openxmlformats.org/officeDocument/2006/relationships/image" Target="media/image1242.png"/><Relationship Id="rId1199" Type="http://schemas.openxmlformats.org/officeDocument/2006/relationships/image" Target="media/image1243.png"/><Relationship Id="rId1200" Type="http://schemas.openxmlformats.org/officeDocument/2006/relationships/image" Target="media/image1244.png"/><Relationship Id="rId1201" Type="http://schemas.openxmlformats.org/officeDocument/2006/relationships/image" Target="media/image1245.png"/><Relationship Id="rId1202" Type="http://schemas.openxmlformats.org/officeDocument/2006/relationships/image" Target="media/image1246.png"/><Relationship Id="rId1203" Type="http://schemas.openxmlformats.org/officeDocument/2006/relationships/image" Target="media/image1247.png"/><Relationship Id="rId1204" Type="http://schemas.openxmlformats.org/officeDocument/2006/relationships/image" Target="media/image1248.png"/><Relationship Id="rId1205" Type="http://schemas.openxmlformats.org/officeDocument/2006/relationships/image" Target="media/image1249.png"/><Relationship Id="rId1206" Type="http://schemas.openxmlformats.org/officeDocument/2006/relationships/image" Target="media/image1250.png"/><Relationship Id="rId1207" Type="http://schemas.openxmlformats.org/officeDocument/2006/relationships/image" Target="media/image1251.png"/><Relationship Id="rId1208" Type="http://schemas.openxmlformats.org/officeDocument/2006/relationships/image" Target="media/image1252.png"/><Relationship Id="rId1209" Type="http://schemas.openxmlformats.org/officeDocument/2006/relationships/image" Target="media/image1253.png"/><Relationship Id="rId1210" Type="http://schemas.openxmlformats.org/officeDocument/2006/relationships/image" Target="media/image1254.png"/><Relationship Id="rId1211" Type="http://schemas.openxmlformats.org/officeDocument/2006/relationships/image" Target="media/image1255.png"/><Relationship Id="rId1212" Type="http://schemas.openxmlformats.org/officeDocument/2006/relationships/image" Target="media/image1256.png"/><Relationship Id="rId1213" Type="http://schemas.openxmlformats.org/officeDocument/2006/relationships/image" Target="media/image1257.png"/><Relationship Id="rId1214" Type="http://schemas.openxmlformats.org/officeDocument/2006/relationships/image" Target="media/image1258.png"/><Relationship Id="rId1215" Type="http://schemas.openxmlformats.org/officeDocument/2006/relationships/image" Target="media/image1259.png"/><Relationship Id="rId1216" Type="http://schemas.openxmlformats.org/officeDocument/2006/relationships/image" Target="media/image1260.png"/><Relationship Id="rId1217" Type="http://schemas.openxmlformats.org/officeDocument/2006/relationships/image" Target="media/image1261.png"/><Relationship Id="rId1218" Type="http://schemas.openxmlformats.org/officeDocument/2006/relationships/image" Target="media/image1262.png"/><Relationship Id="rId1219" Type="http://schemas.openxmlformats.org/officeDocument/2006/relationships/image" Target="media/image1263.png"/><Relationship Id="rId1220" Type="http://schemas.openxmlformats.org/officeDocument/2006/relationships/image" Target="media/image1264.png"/><Relationship Id="rId1221" Type="http://schemas.openxmlformats.org/officeDocument/2006/relationships/image" Target="media/image1265.png"/><Relationship Id="rId1222" Type="http://schemas.openxmlformats.org/officeDocument/2006/relationships/image" Target="media/image1266.png"/><Relationship Id="rId1223" Type="http://schemas.openxmlformats.org/officeDocument/2006/relationships/image" Target="media/image1267.png"/><Relationship Id="rId1224" Type="http://schemas.openxmlformats.org/officeDocument/2006/relationships/image" Target="media/image1268.png"/><Relationship Id="rId1225" Type="http://schemas.openxmlformats.org/officeDocument/2006/relationships/image" Target="media/image1269.png"/><Relationship Id="rId1226" Type="http://schemas.openxmlformats.org/officeDocument/2006/relationships/image" Target="media/image1270.png"/><Relationship Id="rId1227" Type="http://schemas.openxmlformats.org/officeDocument/2006/relationships/image" Target="media/image1271.png"/><Relationship Id="rId1228" Type="http://schemas.openxmlformats.org/officeDocument/2006/relationships/image" Target="media/image1272.png"/><Relationship Id="rId1229" Type="http://schemas.openxmlformats.org/officeDocument/2006/relationships/image" Target="media/image1273.png"/><Relationship Id="rId1230" Type="http://schemas.openxmlformats.org/officeDocument/2006/relationships/image" Target="media/image1274.png"/><Relationship Id="rId1231" Type="http://schemas.openxmlformats.org/officeDocument/2006/relationships/image" Target="media/image1275.png"/><Relationship Id="rId1232" Type="http://schemas.openxmlformats.org/officeDocument/2006/relationships/image" Target="media/image1276.png"/><Relationship Id="rId1233" Type="http://schemas.openxmlformats.org/officeDocument/2006/relationships/image" Target="media/image1277.png"/><Relationship Id="rId1234" Type="http://schemas.openxmlformats.org/officeDocument/2006/relationships/image" Target="media/image1278.png"/><Relationship Id="rId1235" Type="http://schemas.openxmlformats.org/officeDocument/2006/relationships/image" Target="media/image1279.png"/><Relationship Id="rId1236" Type="http://schemas.openxmlformats.org/officeDocument/2006/relationships/header" Target="header14.xml"/><Relationship Id="rId1237" Type="http://schemas.openxmlformats.org/officeDocument/2006/relationships/footer" Target="footer12.xml"/><Relationship Id="rId1238" Type="http://schemas.openxmlformats.org/officeDocument/2006/relationships/image" Target="media/image1287.png"/><Relationship Id="rId1239" Type="http://schemas.openxmlformats.org/officeDocument/2006/relationships/image" Target="media/image1288.png"/><Relationship Id="rId1240" Type="http://schemas.openxmlformats.org/officeDocument/2006/relationships/image" Target="media/image1289.png"/><Relationship Id="rId1241" Type="http://schemas.openxmlformats.org/officeDocument/2006/relationships/image" Target="media/image1290.png"/><Relationship Id="rId1242" Type="http://schemas.openxmlformats.org/officeDocument/2006/relationships/image" Target="media/image1291.png"/><Relationship Id="rId1243" Type="http://schemas.openxmlformats.org/officeDocument/2006/relationships/image" Target="media/image1292.png"/><Relationship Id="rId1244" Type="http://schemas.openxmlformats.org/officeDocument/2006/relationships/image" Target="media/image1293.png"/><Relationship Id="rId1245" Type="http://schemas.openxmlformats.org/officeDocument/2006/relationships/image" Target="media/image1294.png"/><Relationship Id="rId1246" Type="http://schemas.openxmlformats.org/officeDocument/2006/relationships/image" Target="media/image1295.png"/><Relationship Id="rId1247" Type="http://schemas.openxmlformats.org/officeDocument/2006/relationships/image" Target="media/image1296.png"/><Relationship Id="rId1248" Type="http://schemas.openxmlformats.org/officeDocument/2006/relationships/image" Target="media/image1297.png"/><Relationship Id="rId1249" Type="http://schemas.openxmlformats.org/officeDocument/2006/relationships/image" Target="media/image1298.png"/><Relationship Id="rId1250" Type="http://schemas.openxmlformats.org/officeDocument/2006/relationships/image" Target="media/image1299.png"/><Relationship Id="rId1251" Type="http://schemas.openxmlformats.org/officeDocument/2006/relationships/image" Target="media/image1300.png"/><Relationship Id="rId1252" Type="http://schemas.openxmlformats.org/officeDocument/2006/relationships/image" Target="media/image1301.png"/><Relationship Id="rId1253" Type="http://schemas.openxmlformats.org/officeDocument/2006/relationships/image" Target="media/image1302.png"/><Relationship Id="rId1254" Type="http://schemas.openxmlformats.org/officeDocument/2006/relationships/image" Target="media/image1303.png"/><Relationship Id="rId1255" Type="http://schemas.openxmlformats.org/officeDocument/2006/relationships/image" Target="media/image1304.png"/><Relationship Id="rId1256" Type="http://schemas.openxmlformats.org/officeDocument/2006/relationships/image" Target="media/image1305.png"/><Relationship Id="rId1257" Type="http://schemas.openxmlformats.org/officeDocument/2006/relationships/image" Target="media/image1306.png"/><Relationship Id="rId1258" Type="http://schemas.openxmlformats.org/officeDocument/2006/relationships/image" Target="media/image1307.png"/><Relationship Id="rId1259" Type="http://schemas.openxmlformats.org/officeDocument/2006/relationships/image" Target="media/image1308.png"/><Relationship Id="rId1260" Type="http://schemas.openxmlformats.org/officeDocument/2006/relationships/image" Target="media/image1309.png"/><Relationship Id="rId1261" Type="http://schemas.openxmlformats.org/officeDocument/2006/relationships/image" Target="media/image1310.png"/><Relationship Id="rId1262" Type="http://schemas.openxmlformats.org/officeDocument/2006/relationships/image" Target="media/image1311.png"/><Relationship Id="rId1263" Type="http://schemas.openxmlformats.org/officeDocument/2006/relationships/image" Target="media/image1312.png"/><Relationship Id="rId1264" Type="http://schemas.openxmlformats.org/officeDocument/2006/relationships/image" Target="media/image1313.png"/><Relationship Id="rId1265" Type="http://schemas.openxmlformats.org/officeDocument/2006/relationships/header" Target="header15.xml"/><Relationship Id="rId1266" Type="http://schemas.openxmlformats.org/officeDocument/2006/relationships/footer" Target="footer13.xml"/><Relationship Id="rId1267" Type="http://schemas.openxmlformats.org/officeDocument/2006/relationships/image" Target="media/image1321.png"/><Relationship Id="rId1268" Type="http://schemas.openxmlformats.org/officeDocument/2006/relationships/image" Target="media/image1322.png"/><Relationship Id="rId1269" Type="http://schemas.openxmlformats.org/officeDocument/2006/relationships/image" Target="media/image1323.png"/><Relationship Id="rId1270" Type="http://schemas.openxmlformats.org/officeDocument/2006/relationships/image" Target="media/image1324.png"/><Relationship Id="rId1271" Type="http://schemas.openxmlformats.org/officeDocument/2006/relationships/image" Target="media/image1325.png"/><Relationship Id="rId1272" Type="http://schemas.openxmlformats.org/officeDocument/2006/relationships/image" Target="media/image1326.png"/><Relationship Id="rId1273" Type="http://schemas.openxmlformats.org/officeDocument/2006/relationships/image" Target="media/image1327.png"/><Relationship Id="rId1274" Type="http://schemas.openxmlformats.org/officeDocument/2006/relationships/image" Target="media/image1328.png"/><Relationship Id="rId1275" Type="http://schemas.openxmlformats.org/officeDocument/2006/relationships/image" Target="media/image1329.png"/><Relationship Id="rId1276" Type="http://schemas.openxmlformats.org/officeDocument/2006/relationships/image" Target="media/image1330.png"/><Relationship Id="rId1277" Type="http://schemas.openxmlformats.org/officeDocument/2006/relationships/image" Target="media/image1331.png"/><Relationship Id="rId1278" Type="http://schemas.openxmlformats.org/officeDocument/2006/relationships/image" Target="media/image1332.png"/><Relationship Id="rId1279" Type="http://schemas.openxmlformats.org/officeDocument/2006/relationships/image" Target="media/image1333.png"/><Relationship Id="rId1280" Type="http://schemas.openxmlformats.org/officeDocument/2006/relationships/image" Target="media/image1334.png"/><Relationship Id="rId1281" Type="http://schemas.openxmlformats.org/officeDocument/2006/relationships/image" Target="media/image1335.png"/><Relationship Id="rId1282" Type="http://schemas.openxmlformats.org/officeDocument/2006/relationships/image" Target="media/image1336.png"/><Relationship Id="rId1283" Type="http://schemas.openxmlformats.org/officeDocument/2006/relationships/image" Target="media/image1337.png"/><Relationship Id="rId1284" Type="http://schemas.openxmlformats.org/officeDocument/2006/relationships/image" Target="media/image1338.png"/><Relationship Id="rId1285" Type="http://schemas.openxmlformats.org/officeDocument/2006/relationships/image" Target="media/image1339.png"/><Relationship Id="rId1286" Type="http://schemas.openxmlformats.org/officeDocument/2006/relationships/image" Target="media/image1340.png"/><Relationship Id="rId1287" Type="http://schemas.openxmlformats.org/officeDocument/2006/relationships/image" Target="media/image1341.png"/><Relationship Id="rId1288" Type="http://schemas.openxmlformats.org/officeDocument/2006/relationships/image" Target="media/image1342.png"/><Relationship Id="rId1289" Type="http://schemas.openxmlformats.org/officeDocument/2006/relationships/image" Target="media/image1343.png"/><Relationship Id="rId1290" Type="http://schemas.openxmlformats.org/officeDocument/2006/relationships/image" Target="media/image1344.png"/><Relationship Id="rId1291" Type="http://schemas.openxmlformats.org/officeDocument/2006/relationships/image" Target="media/image1345.png"/><Relationship Id="rId1292" Type="http://schemas.openxmlformats.org/officeDocument/2006/relationships/image" Target="media/image1346.png"/><Relationship Id="rId1293" Type="http://schemas.openxmlformats.org/officeDocument/2006/relationships/image" Target="media/image1347.png"/><Relationship Id="rId1294" Type="http://schemas.openxmlformats.org/officeDocument/2006/relationships/image" Target="media/image1348.png"/><Relationship Id="rId1295" Type="http://schemas.openxmlformats.org/officeDocument/2006/relationships/image" Target="media/image1349.png"/><Relationship Id="rId1296" Type="http://schemas.openxmlformats.org/officeDocument/2006/relationships/image" Target="media/image1350.png"/><Relationship Id="rId1297" Type="http://schemas.openxmlformats.org/officeDocument/2006/relationships/image" Target="media/image1351.png"/><Relationship Id="rId1298" Type="http://schemas.openxmlformats.org/officeDocument/2006/relationships/image" Target="media/image1352.png"/><Relationship Id="rId1299" Type="http://schemas.openxmlformats.org/officeDocument/2006/relationships/image" Target="media/image1353.png"/><Relationship Id="rId1300" Type="http://schemas.openxmlformats.org/officeDocument/2006/relationships/image" Target="media/image1354.png"/><Relationship Id="rId1301" Type="http://schemas.openxmlformats.org/officeDocument/2006/relationships/image" Target="media/image1355.png"/><Relationship Id="rId1302" Type="http://schemas.openxmlformats.org/officeDocument/2006/relationships/image" Target="media/image1356.png"/><Relationship Id="rId1303" Type="http://schemas.openxmlformats.org/officeDocument/2006/relationships/image" Target="media/image1357.png"/><Relationship Id="rId1304" Type="http://schemas.openxmlformats.org/officeDocument/2006/relationships/image" Target="media/image1358.png"/><Relationship Id="rId1305" Type="http://schemas.openxmlformats.org/officeDocument/2006/relationships/image" Target="media/image1359.png"/><Relationship Id="rId1306" Type="http://schemas.openxmlformats.org/officeDocument/2006/relationships/image" Target="media/image1360.png"/><Relationship Id="rId1307" Type="http://schemas.openxmlformats.org/officeDocument/2006/relationships/image" Target="media/image1361.png"/><Relationship Id="rId1308" Type="http://schemas.openxmlformats.org/officeDocument/2006/relationships/image" Target="media/image1362.png"/><Relationship Id="rId1309" Type="http://schemas.openxmlformats.org/officeDocument/2006/relationships/image" Target="media/image1363.png"/><Relationship Id="rId1310" Type="http://schemas.openxmlformats.org/officeDocument/2006/relationships/image" Target="media/image1364.png"/><Relationship Id="rId1311" Type="http://schemas.openxmlformats.org/officeDocument/2006/relationships/header" Target="header16.xml"/><Relationship Id="rId1312" Type="http://schemas.openxmlformats.org/officeDocument/2006/relationships/footer" Target="footer14.xml"/><Relationship Id="rId1313" Type="http://schemas.openxmlformats.org/officeDocument/2006/relationships/image" Target="media/image1372.png"/><Relationship Id="rId1314" Type="http://schemas.openxmlformats.org/officeDocument/2006/relationships/image" Target="media/image1373.png"/><Relationship Id="rId1315" Type="http://schemas.openxmlformats.org/officeDocument/2006/relationships/image" Target="media/image1374.png"/><Relationship Id="rId1316" Type="http://schemas.openxmlformats.org/officeDocument/2006/relationships/image" Target="media/image1375.png"/><Relationship Id="rId1317" Type="http://schemas.openxmlformats.org/officeDocument/2006/relationships/image" Target="media/image1376.png"/><Relationship Id="rId1318" Type="http://schemas.openxmlformats.org/officeDocument/2006/relationships/image" Target="media/image1377.png"/><Relationship Id="rId1319" Type="http://schemas.openxmlformats.org/officeDocument/2006/relationships/image" Target="media/image1378.png"/><Relationship Id="rId1320" Type="http://schemas.openxmlformats.org/officeDocument/2006/relationships/image" Target="media/image1379.png"/><Relationship Id="rId1321" Type="http://schemas.openxmlformats.org/officeDocument/2006/relationships/image" Target="media/image1380.png"/><Relationship Id="rId1322" Type="http://schemas.openxmlformats.org/officeDocument/2006/relationships/image" Target="media/image1381.png"/><Relationship Id="rId1323" Type="http://schemas.openxmlformats.org/officeDocument/2006/relationships/image" Target="media/image1382.png"/><Relationship Id="rId1324" Type="http://schemas.openxmlformats.org/officeDocument/2006/relationships/header" Target="header17.xml"/><Relationship Id="rId1325" Type="http://schemas.openxmlformats.org/officeDocument/2006/relationships/footer" Target="footer15.xml"/><Relationship Id="rId1326" Type="http://schemas.openxmlformats.org/officeDocument/2006/relationships/image" Target="media/image1390.png"/><Relationship Id="rId1327" Type="http://schemas.openxmlformats.org/officeDocument/2006/relationships/image" Target="media/image1391.png"/><Relationship Id="rId1328" Type="http://schemas.openxmlformats.org/officeDocument/2006/relationships/image" Target="media/image1392.png"/><Relationship Id="rId1329" Type="http://schemas.openxmlformats.org/officeDocument/2006/relationships/image" Target="media/image1393.png"/><Relationship Id="rId1330" Type="http://schemas.openxmlformats.org/officeDocument/2006/relationships/image" Target="media/image1394.png"/><Relationship Id="rId1331" Type="http://schemas.openxmlformats.org/officeDocument/2006/relationships/image" Target="media/image1395.png"/><Relationship Id="rId1332" Type="http://schemas.openxmlformats.org/officeDocument/2006/relationships/image" Target="media/image1396.png"/><Relationship Id="rId1333" Type="http://schemas.openxmlformats.org/officeDocument/2006/relationships/image" Target="media/image1397.png"/><Relationship Id="rId1334" Type="http://schemas.openxmlformats.org/officeDocument/2006/relationships/image" Target="media/image1398.png"/><Relationship Id="rId1335" Type="http://schemas.openxmlformats.org/officeDocument/2006/relationships/image" Target="media/image1399.png"/><Relationship Id="rId1336" Type="http://schemas.openxmlformats.org/officeDocument/2006/relationships/image" Target="media/image1400.png"/><Relationship Id="rId1337" Type="http://schemas.openxmlformats.org/officeDocument/2006/relationships/image" Target="media/image1401.png"/><Relationship Id="rId1338" Type="http://schemas.openxmlformats.org/officeDocument/2006/relationships/image" Target="media/image1402.png"/><Relationship Id="rId1339" Type="http://schemas.openxmlformats.org/officeDocument/2006/relationships/image" Target="media/image1403.png"/><Relationship Id="rId1340" Type="http://schemas.openxmlformats.org/officeDocument/2006/relationships/image" Target="media/image1404.png"/><Relationship Id="rId1341" Type="http://schemas.openxmlformats.org/officeDocument/2006/relationships/image" Target="media/image1405.png"/><Relationship Id="rId1342" Type="http://schemas.openxmlformats.org/officeDocument/2006/relationships/image" Target="media/image1406.png"/><Relationship Id="rId1343" Type="http://schemas.openxmlformats.org/officeDocument/2006/relationships/image" Target="media/image1407.png"/><Relationship Id="rId1344" Type="http://schemas.openxmlformats.org/officeDocument/2006/relationships/image" Target="media/image1408.png"/><Relationship Id="rId1345" Type="http://schemas.openxmlformats.org/officeDocument/2006/relationships/image" Target="media/image1409.png"/><Relationship Id="rId1346" Type="http://schemas.openxmlformats.org/officeDocument/2006/relationships/image" Target="media/image1410.png"/><Relationship Id="rId1347" Type="http://schemas.openxmlformats.org/officeDocument/2006/relationships/image" Target="media/image1411.png"/><Relationship Id="rId1348" Type="http://schemas.openxmlformats.org/officeDocument/2006/relationships/image" Target="media/image1412.png"/><Relationship Id="rId1349" Type="http://schemas.openxmlformats.org/officeDocument/2006/relationships/image" Target="media/image1413.png"/><Relationship Id="rId1350" Type="http://schemas.openxmlformats.org/officeDocument/2006/relationships/image" Target="media/image1414.png"/><Relationship Id="rId1351" Type="http://schemas.openxmlformats.org/officeDocument/2006/relationships/image" Target="media/image1415.png"/><Relationship Id="rId1352" Type="http://schemas.openxmlformats.org/officeDocument/2006/relationships/image" Target="media/image1416.png"/><Relationship Id="rId1353" Type="http://schemas.openxmlformats.org/officeDocument/2006/relationships/image" Target="media/image1417.png"/><Relationship Id="rId1354" Type="http://schemas.openxmlformats.org/officeDocument/2006/relationships/image" Target="media/image1418.png"/><Relationship Id="rId1355" Type="http://schemas.openxmlformats.org/officeDocument/2006/relationships/image" Target="media/image1419.png"/><Relationship Id="rId1356" Type="http://schemas.openxmlformats.org/officeDocument/2006/relationships/image" Target="media/image1420.png"/><Relationship Id="rId1357" Type="http://schemas.openxmlformats.org/officeDocument/2006/relationships/image" Target="media/image1421.png"/><Relationship Id="rId1358" Type="http://schemas.openxmlformats.org/officeDocument/2006/relationships/image" Target="media/image1422.png"/><Relationship Id="rId1359" Type="http://schemas.openxmlformats.org/officeDocument/2006/relationships/image" Target="media/image1423.png"/><Relationship Id="rId1360" Type="http://schemas.openxmlformats.org/officeDocument/2006/relationships/image" Target="media/image1424.png"/><Relationship Id="rId1361" Type="http://schemas.openxmlformats.org/officeDocument/2006/relationships/image" Target="media/image1425.png"/><Relationship Id="rId1362" Type="http://schemas.openxmlformats.org/officeDocument/2006/relationships/image" Target="media/image1426.png"/><Relationship Id="rId1363" Type="http://schemas.openxmlformats.org/officeDocument/2006/relationships/image" Target="media/image1427.png"/><Relationship Id="rId1364" Type="http://schemas.openxmlformats.org/officeDocument/2006/relationships/image" Target="media/image1428.png"/><Relationship Id="rId1365" Type="http://schemas.openxmlformats.org/officeDocument/2006/relationships/image" Target="media/image1429.png"/><Relationship Id="rId1366" Type="http://schemas.openxmlformats.org/officeDocument/2006/relationships/image" Target="media/image1430.png"/><Relationship Id="rId1367" Type="http://schemas.openxmlformats.org/officeDocument/2006/relationships/image" Target="media/image1431.png"/><Relationship Id="rId1368" Type="http://schemas.openxmlformats.org/officeDocument/2006/relationships/image" Target="media/image1432.png"/><Relationship Id="rId1369" Type="http://schemas.openxmlformats.org/officeDocument/2006/relationships/image" Target="media/image1433.png"/><Relationship Id="rId1370" Type="http://schemas.openxmlformats.org/officeDocument/2006/relationships/image" Target="media/image1434.png"/><Relationship Id="rId1371" Type="http://schemas.openxmlformats.org/officeDocument/2006/relationships/image" Target="media/image1435.png"/><Relationship Id="rId1372" Type="http://schemas.openxmlformats.org/officeDocument/2006/relationships/image" Target="media/image1436.png"/><Relationship Id="rId1373" Type="http://schemas.openxmlformats.org/officeDocument/2006/relationships/image" Target="media/image1437.png"/><Relationship Id="rId1374" Type="http://schemas.openxmlformats.org/officeDocument/2006/relationships/image" Target="media/image1438.png"/><Relationship Id="rId1375" Type="http://schemas.openxmlformats.org/officeDocument/2006/relationships/image" Target="media/image1439.png"/><Relationship Id="rId1376" Type="http://schemas.openxmlformats.org/officeDocument/2006/relationships/image" Target="media/image1440.png"/><Relationship Id="rId1377" Type="http://schemas.openxmlformats.org/officeDocument/2006/relationships/image" Target="media/image1441.png"/><Relationship Id="rId1378" Type="http://schemas.openxmlformats.org/officeDocument/2006/relationships/image" Target="media/image1442.png"/><Relationship Id="rId1379" Type="http://schemas.openxmlformats.org/officeDocument/2006/relationships/image" Target="media/image1443.png"/><Relationship Id="rId1380" Type="http://schemas.openxmlformats.org/officeDocument/2006/relationships/image" Target="media/image1444.png"/><Relationship Id="rId1381" Type="http://schemas.openxmlformats.org/officeDocument/2006/relationships/image" Target="media/image1445.png"/><Relationship Id="rId1382" Type="http://schemas.openxmlformats.org/officeDocument/2006/relationships/image" Target="media/image1446.png"/><Relationship Id="rId1383" Type="http://schemas.openxmlformats.org/officeDocument/2006/relationships/image" Target="media/image1447.png"/><Relationship Id="rId1384" Type="http://schemas.openxmlformats.org/officeDocument/2006/relationships/image" Target="media/image1448.png"/><Relationship Id="rId1385" Type="http://schemas.openxmlformats.org/officeDocument/2006/relationships/image" Target="media/image1449.png"/><Relationship Id="rId1386" Type="http://schemas.openxmlformats.org/officeDocument/2006/relationships/image" Target="media/image1450.png"/><Relationship Id="rId1387" Type="http://schemas.openxmlformats.org/officeDocument/2006/relationships/image" Target="media/image1451.png"/><Relationship Id="rId1388" Type="http://schemas.openxmlformats.org/officeDocument/2006/relationships/image" Target="media/image1452.png"/><Relationship Id="rId1389" Type="http://schemas.openxmlformats.org/officeDocument/2006/relationships/image" Target="media/image1453.png"/><Relationship Id="rId1390" Type="http://schemas.openxmlformats.org/officeDocument/2006/relationships/image" Target="media/image1454.png"/><Relationship Id="rId1391" Type="http://schemas.openxmlformats.org/officeDocument/2006/relationships/image" Target="media/image1455.png"/><Relationship Id="rId1392" Type="http://schemas.openxmlformats.org/officeDocument/2006/relationships/image" Target="media/image1456.png"/><Relationship Id="rId1393" Type="http://schemas.openxmlformats.org/officeDocument/2006/relationships/image" Target="media/image1457.png"/><Relationship Id="rId1394" Type="http://schemas.openxmlformats.org/officeDocument/2006/relationships/image" Target="media/image1458.png"/><Relationship Id="rId1395" Type="http://schemas.openxmlformats.org/officeDocument/2006/relationships/image" Target="media/image1459.png"/><Relationship Id="rId1396" Type="http://schemas.openxmlformats.org/officeDocument/2006/relationships/image" Target="media/image1460.png"/><Relationship Id="rId1397" Type="http://schemas.openxmlformats.org/officeDocument/2006/relationships/image" Target="media/image1461.png"/><Relationship Id="rId1398" Type="http://schemas.openxmlformats.org/officeDocument/2006/relationships/image" Target="media/image1462.png"/><Relationship Id="rId1399" Type="http://schemas.openxmlformats.org/officeDocument/2006/relationships/image" Target="media/image1463.png"/><Relationship Id="rId1400" Type="http://schemas.openxmlformats.org/officeDocument/2006/relationships/image" Target="media/image1464.png"/><Relationship Id="rId1401" Type="http://schemas.openxmlformats.org/officeDocument/2006/relationships/image" Target="media/image1465.png"/><Relationship Id="rId1402" Type="http://schemas.openxmlformats.org/officeDocument/2006/relationships/image" Target="media/image1466.png"/><Relationship Id="rId1403" Type="http://schemas.openxmlformats.org/officeDocument/2006/relationships/image" Target="media/image1467.png"/><Relationship Id="rId1404" Type="http://schemas.openxmlformats.org/officeDocument/2006/relationships/image" Target="media/image1468.png"/><Relationship Id="rId1405" Type="http://schemas.openxmlformats.org/officeDocument/2006/relationships/image" Target="media/image1469.png"/><Relationship Id="rId1406" Type="http://schemas.openxmlformats.org/officeDocument/2006/relationships/image" Target="media/image1470.png"/><Relationship Id="rId1407" Type="http://schemas.openxmlformats.org/officeDocument/2006/relationships/image" Target="media/image1471.png"/><Relationship Id="rId1408" Type="http://schemas.openxmlformats.org/officeDocument/2006/relationships/image" Target="media/image1472.png"/><Relationship Id="rId1409" Type="http://schemas.openxmlformats.org/officeDocument/2006/relationships/footer" Target="footer16.xml"/><Relationship Id="rId1410" Type="http://schemas.openxmlformats.org/officeDocument/2006/relationships/image" Target="media/image1475.png"/><Relationship Id="rId1411" Type="http://schemas.openxmlformats.org/officeDocument/2006/relationships/image" Target="media/image1476.png"/><Relationship Id="rId1412" Type="http://schemas.openxmlformats.org/officeDocument/2006/relationships/image" Target="media/image1477.png"/><Relationship Id="rId1413" Type="http://schemas.openxmlformats.org/officeDocument/2006/relationships/image" Target="media/image1478.png"/><Relationship Id="rId1414" Type="http://schemas.openxmlformats.org/officeDocument/2006/relationships/image" Target="media/image1479.png"/><Relationship Id="rId1415" Type="http://schemas.openxmlformats.org/officeDocument/2006/relationships/image" Target="media/image1480.png"/><Relationship Id="rId1416" Type="http://schemas.openxmlformats.org/officeDocument/2006/relationships/image" Target="media/image1481.png"/><Relationship Id="rId1417" Type="http://schemas.openxmlformats.org/officeDocument/2006/relationships/image" Target="media/image1482.png"/><Relationship Id="rId1418" Type="http://schemas.openxmlformats.org/officeDocument/2006/relationships/image" Target="media/image1483.png"/><Relationship Id="rId1419" Type="http://schemas.openxmlformats.org/officeDocument/2006/relationships/image" Target="media/image1484.png"/><Relationship Id="rId1420" Type="http://schemas.openxmlformats.org/officeDocument/2006/relationships/image" Target="media/image1485.png"/><Relationship Id="rId1421" Type="http://schemas.openxmlformats.org/officeDocument/2006/relationships/image" Target="media/image1486.png"/><Relationship Id="rId1422" Type="http://schemas.openxmlformats.org/officeDocument/2006/relationships/image" Target="media/image1487.png"/><Relationship Id="rId1423" Type="http://schemas.openxmlformats.org/officeDocument/2006/relationships/image" Target="media/image1488.png"/><Relationship Id="rId1424" Type="http://schemas.openxmlformats.org/officeDocument/2006/relationships/image" Target="media/image1489.png"/><Relationship Id="rId1425" Type="http://schemas.openxmlformats.org/officeDocument/2006/relationships/image" Target="media/image1490.png"/><Relationship Id="rId1426" Type="http://schemas.openxmlformats.org/officeDocument/2006/relationships/image" Target="media/image1491.png"/><Relationship Id="rId1427" Type="http://schemas.openxmlformats.org/officeDocument/2006/relationships/image" Target="media/image1492.png"/><Relationship Id="rId1428" Type="http://schemas.openxmlformats.org/officeDocument/2006/relationships/image" Target="media/image1493.png"/><Relationship Id="rId1429" Type="http://schemas.openxmlformats.org/officeDocument/2006/relationships/image" Target="media/image1494.png"/><Relationship Id="rId1430" Type="http://schemas.openxmlformats.org/officeDocument/2006/relationships/image" Target="media/image1495.png"/><Relationship Id="rId1431" Type="http://schemas.openxmlformats.org/officeDocument/2006/relationships/image" Target="media/image1496.png"/><Relationship Id="rId1432" Type="http://schemas.openxmlformats.org/officeDocument/2006/relationships/image" Target="media/image1497.png"/><Relationship Id="rId1433" Type="http://schemas.openxmlformats.org/officeDocument/2006/relationships/image" Target="media/image1498.png"/><Relationship Id="rId1434" Type="http://schemas.openxmlformats.org/officeDocument/2006/relationships/image" Target="media/image1499.png"/><Relationship Id="rId1435" Type="http://schemas.openxmlformats.org/officeDocument/2006/relationships/image" Target="media/image1500.png"/><Relationship Id="rId1436" Type="http://schemas.openxmlformats.org/officeDocument/2006/relationships/image" Target="media/image1501.png"/><Relationship Id="rId1437" Type="http://schemas.openxmlformats.org/officeDocument/2006/relationships/image" Target="media/image1502.png"/><Relationship Id="rId1438" Type="http://schemas.openxmlformats.org/officeDocument/2006/relationships/image" Target="media/image1503.png"/><Relationship Id="rId1439" Type="http://schemas.openxmlformats.org/officeDocument/2006/relationships/image" Target="media/image1504.png"/><Relationship Id="rId1440" Type="http://schemas.openxmlformats.org/officeDocument/2006/relationships/image" Target="media/image1505.png"/><Relationship Id="rId1441" Type="http://schemas.openxmlformats.org/officeDocument/2006/relationships/image" Target="media/image1506.png"/><Relationship Id="rId1442" Type="http://schemas.openxmlformats.org/officeDocument/2006/relationships/image" Target="media/image1507.png"/><Relationship Id="rId1443" Type="http://schemas.openxmlformats.org/officeDocument/2006/relationships/image" Target="media/image1508.png"/><Relationship Id="rId1444" Type="http://schemas.openxmlformats.org/officeDocument/2006/relationships/image" Target="media/image1509.png"/><Relationship Id="rId1445" Type="http://schemas.openxmlformats.org/officeDocument/2006/relationships/image" Target="media/image1510.png"/><Relationship Id="rId1446" Type="http://schemas.openxmlformats.org/officeDocument/2006/relationships/image" Target="media/image1511.png"/><Relationship Id="rId1447" Type="http://schemas.openxmlformats.org/officeDocument/2006/relationships/image" Target="media/image1512.png"/><Relationship Id="rId1448" Type="http://schemas.openxmlformats.org/officeDocument/2006/relationships/image" Target="media/image1513.png"/><Relationship Id="rId1449" Type="http://schemas.openxmlformats.org/officeDocument/2006/relationships/image" Target="media/image1514.png"/><Relationship Id="rId1450" Type="http://schemas.openxmlformats.org/officeDocument/2006/relationships/header" Target="header18.xml"/><Relationship Id="rId1451" Type="http://schemas.openxmlformats.org/officeDocument/2006/relationships/footer" Target="footer17.xml"/><Relationship Id="rId1452" Type="http://schemas.openxmlformats.org/officeDocument/2006/relationships/image" Target="media/image1522.png"/><Relationship Id="rId1453" Type="http://schemas.openxmlformats.org/officeDocument/2006/relationships/image" Target="media/image1523.png"/><Relationship Id="rId1454" Type="http://schemas.openxmlformats.org/officeDocument/2006/relationships/image" Target="media/image1524.png"/><Relationship Id="rId1455" Type="http://schemas.openxmlformats.org/officeDocument/2006/relationships/image" Target="media/image1525.png"/><Relationship Id="rId1456" Type="http://schemas.openxmlformats.org/officeDocument/2006/relationships/image" Target="media/image1526.png"/><Relationship Id="rId1457" Type="http://schemas.openxmlformats.org/officeDocument/2006/relationships/image" Target="media/image1527.png"/><Relationship Id="rId1458" Type="http://schemas.openxmlformats.org/officeDocument/2006/relationships/image" Target="media/image1528.png"/><Relationship Id="rId1459" Type="http://schemas.openxmlformats.org/officeDocument/2006/relationships/image" Target="media/image1529.png"/><Relationship Id="rId1460" Type="http://schemas.openxmlformats.org/officeDocument/2006/relationships/image" Target="media/image1530.png"/><Relationship Id="rId1461" Type="http://schemas.openxmlformats.org/officeDocument/2006/relationships/image" Target="media/image1531.png"/><Relationship Id="rId1462" Type="http://schemas.openxmlformats.org/officeDocument/2006/relationships/image" Target="media/image1532.png"/><Relationship Id="rId1463" Type="http://schemas.openxmlformats.org/officeDocument/2006/relationships/image" Target="media/image1533.png"/><Relationship Id="rId1464" Type="http://schemas.openxmlformats.org/officeDocument/2006/relationships/image" Target="media/image1534.png"/><Relationship Id="rId1465" Type="http://schemas.openxmlformats.org/officeDocument/2006/relationships/image" Target="media/image1535.png"/><Relationship Id="rId1466" Type="http://schemas.openxmlformats.org/officeDocument/2006/relationships/image" Target="media/image1536.png"/><Relationship Id="rId1467" Type="http://schemas.openxmlformats.org/officeDocument/2006/relationships/image" Target="media/image1537.png"/><Relationship Id="rId1468" Type="http://schemas.openxmlformats.org/officeDocument/2006/relationships/image" Target="media/image1538.png"/><Relationship Id="rId1469" Type="http://schemas.openxmlformats.org/officeDocument/2006/relationships/image" Target="media/image1539.png"/><Relationship Id="rId1470" Type="http://schemas.openxmlformats.org/officeDocument/2006/relationships/image" Target="media/image1540.png"/><Relationship Id="rId1471" Type="http://schemas.openxmlformats.org/officeDocument/2006/relationships/image" Target="media/image1541.png"/><Relationship Id="rId1472" Type="http://schemas.openxmlformats.org/officeDocument/2006/relationships/image" Target="media/image1542.png"/><Relationship Id="rId1473" Type="http://schemas.openxmlformats.org/officeDocument/2006/relationships/image" Target="media/image1543.png"/><Relationship Id="rId1474" Type="http://schemas.openxmlformats.org/officeDocument/2006/relationships/image" Target="media/image1544.png"/><Relationship Id="rId1475" Type="http://schemas.openxmlformats.org/officeDocument/2006/relationships/image" Target="media/image1545.png"/><Relationship Id="rId1476" Type="http://schemas.openxmlformats.org/officeDocument/2006/relationships/image" Target="media/image1546.png"/><Relationship Id="rId1477" Type="http://schemas.openxmlformats.org/officeDocument/2006/relationships/image" Target="media/image1547.png"/><Relationship Id="rId1478" Type="http://schemas.openxmlformats.org/officeDocument/2006/relationships/image" Target="media/image1548.png"/><Relationship Id="rId1479" Type="http://schemas.openxmlformats.org/officeDocument/2006/relationships/image" Target="media/image1549.png"/><Relationship Id="rId1480" Type="http://schemas.openxmlformats.org/officeDocument/2006/relationships/image" Target="media/image1550.png"/><Relationship Id="rId1481" Type="http://schemas.openxmlformats.org/officeDocument/2006/relationships/image" Target="media/image1551.png"/><Relationship Id="rId1482" Type="http://schemas.openxmlformats.org/officeDocument/2006/relationships/image" Target="media/image1552.png"/><Relationship Id="rId1483" Type="http://schemas.openxmlformats.org/officeDocument/2006/relationships/image" Target="media/image1553.png"/><Relationship Id="rId1484" Type="http://schemas.openxmlformats.org/officeDocument/2006/relationships/image" Target="media/image1554.png"/><Relationship Id="rId1485" Type="http://schemas.openxmlformats.org/officeDocument/2006/relationships/image" Target="media/image1555.png"/><Relationship Id="rId1486" Type="http://schemas.openxmlformats.org/officeDocument/2006/relationships/image" Target="media/image1556.png"/><Relationship Id="rId1487" Type="http://schemas.openxmlformats.org/officeDocument/2006/relationships/image" Target="media/image1557.png"/><Relationship Id="rId1488" Type="http://schemas.openxmlformats.org/officeDocument/2006/relationships/image" Target="media/image1558.png"/><Relationship Id="rId1489" Type="http://schemas.openxmlformats.org/officeDocument/2006/relationships/image" Target="media/image1559.png"/><Relationship Id="rId1490" Type="http://schemas.openxmlformats.org/officeDocument/2006/relationships/image" Target="media/image1560.png"/><Relationship Id="rId1491" Type="http://schemas.openxmlformats.org/officeDocument/2006/relationships/image" Target="media/image1561.png"/><Relationship Id="rId1492" Type="http://schemas.openxmlformats.org/officeDocument/2006/relationships/image" Target="media/image1562.png"/><Relationship Id="rId1493" Type="http://schemas.openxmlformats.org/officeDocument/2006/relationships/image" Target="media/image1563.png"/><Relationship Id="rId1494" Type="http://schemas.openxmlformats.org/officeDocument/2006/relationships/image" Target="media/image1564.png"/><Relationship Id="rId1495" Type="http://schemas.openxmlformats.org/officeDocument/2006/relationships/header" Target="header19.xml"/><Relationship Id="rId1496" Type="http://schemas.openxmlformats.org/officeDocument/2006/relationships/footer" Target="footer18.xml"/><Relationship Id="rId1497" Type="http://schemas.openxmlformats.org/officeDocument/2006/relationships/image" Target="media/image1572.png"/><Relationship Id="rId1498" Type="http://schemas.openxmlformats.org/officeDocument/2006/relationships/image" Target="media/image1573.png"/><Relationship Id="rId1499" Type="http://schemas.openxmlformats.org/officeDocument/2006/relationships/image" Target="media/image1574.png"/><Relationship Id="rId1500" Type="http://schemas.openxmlformats.org/officeDocument/2006/relationships/image" Target="media/image1575.png"/><Relationship Id="rId1501" Type="http://schemas.openxmlformats.org/officeDocument/2006/relationships/image" Target="media/image1576.png"/><Relationship Id="rId1502" Type="http://schemas.openxmlformats.org/officeDocument/2006/relationships/image" Target="media/image1577.png"/><Relationship Id="rId1503" Type="http://schemas.openxmlformats.org/officeDocument/2006/relationships/image" Target="media/image1578.png"/><Relationship Id="rId1504" Type="http://schemas.openxmlformats.org/officeDocument/2006/relationships/image" Target="media/image1579.png"/><Relationship Id="rId1505" Type="http://schemas.openxmlformats.org/officeDocument/2006/relationships/image" Target="media/image1580.png"/><Relationship Id="rId1506" Type="http://schemas.openxmlformats.org/officeDocument/2006/relationships/image" Target="media/image1581.png"/><Relationship Id="rId1507" Type="http://schemas.openxmlformats.org/officeDocument/2006/relationships/image" Target="media/image1582.png"/><Relationship Id="rId1508" Type="http://schemas.openxmlformats.org/officeDocument/2006/relationships/image" Target="media/image1583.png"/><Relationship Id="rId1509" Type="http://schemas.openxmlformats.org/officeDocument/2006/relationships/image" Target="media/image1584.png"/><Relationship Id="rId1510" Type="http://schemas.openxmlformats.org/officeDocument/2006/relationships/image" Target="media/image1585.png"/><Relationship Id="rId1511" Type="http://schemas.openxmlformats.org/officeDocument/2006/relationships/image" Target="media/image1586.png"/><Relationship Id="rId1512" Type="http://schemas.openxmlformats.org/officeDocument/2006/relationships/image" Target="media/image1587.png"/><Relationship Id="rId1513" Type="http://schemas.openxmlformats.org/officeDocument/2006/relationships/image" Target="media/image1588.png"/><Relationship Id="rId1514" Type="http://schemas.openxmlformats.org/officeDocument/2006/relationships/image" Target="media/image1589.png"/><Relationship Id="rId1515" Type="http://schemas.openxmlformats.org/officeDocument/2006/relationships/image" Target="media/image1590.png"/><Relationship Id="rId1516" Type="http://schemas.openxmlformats.org/officeDocument/2006/relationships/image" Target="media/image1591.png"/><Relationship Id="rId1517" Type="http://schemas.openxmlformats.org/officeDocument/2006/relationships/image" Target="media/image1592.png"/><Relationship Id="rId1518" Type="http://schemas.openxmlformats.org/officeDocument/2006/relationships/image" Target="media/image1593.png"/><Relationship Id="rId1519" Type="http://schemas.openxmlformats.org/officeDocument/2006/relationships/image" Target="media/image1594.png"/><Relationship Id="rId1520" Type="http://schemas.openxmlformats.org/officeDocument/2006/relationships/image" Target="media/image1595.png"/><Relationship Id="rId1521" Type="http://schemas.openxmlformats.org/officeDocument/2006/relationships/image" Target="media/image1596.png"/><Relationship Id="rId1522" Type="http://schemas.openxmlformats.org/officeDocument/2006/relationships/image" Target="media/image1597.png"/><Relationship Id="rId1523" Type="http://schemas.openxmlformats.org/officeDocument/2006/relationships/image" Target="media/image1598.png"/><Relationship Id="rId1524" Type="http://schemas.openxmlformats.org/officeDocument/2006/relationships/image" Target="media/image1599.png"/><Relationship Id="rId1525" Type="http://schemas.openxmlformats.org/officeDocument/2006/relationships/image" Target="media/image1600.png"/><Relationship Id="rId1526" Type="http://schemas.openxmlformats.org/officeDocument/2006/relationships/image" Target="media/image1601.png"/><Relationship Id="rId1527" Type="http://schemas.openxmlformats.org/officeDocument/2006/relationships/image" Target="media/image1602.png"/><Relationship Id="rId1528" Type="http://schemas.openxmlformats.org/officeDocument/2006/relationships/image" Target="media/image1603.png"/><Relationship Id="rId1529" Type="http://schemas.openxmlformats.org/officeDocument/2006/relationships/image" Target="media/image1604.png"/><Relationship Id="rId1530" Type="http://schemas.openxmlformats.org/officeDocument/2006/relationships/image" Target="media/image1605.png"/><Relationship Id="rId1531" Type="http://schemas.openxmlformats.org/officeDocument/2006/relationships/image" Target="media/image1606.png"/><Relationship Id="rId1532" Type="http://schemas.openxmlformats.org/officeDocument/2006/relationships/image" Target="media/image1607.png"/><Relationship Id="rId1533" Type="http://schemas.openxmlformats.org/officeDocument/2006/relationships/image" Target="media/image1608.png"/><Relationship Id="rId1534" Type="http://schemas.openxmlformats.org/officeDocument/2006/relationships/image" Target="media/image1609.png"/><Relationship Id="rId1535" Type="http://schemas.openxmlformats.org/officeDocument/2006/relationships/image" Target="media/image1610.png"/><Relationship Id="rId1536" Type="http://schemas.openxmlformats.org/officeDocument/2006/relationships/image" Target="media/image1611.png"/><Relationship Id="rId1537" Type="http://schemas.openxmlformats.org/officeDocument/2006/relationships/image" Target="media/image1612.png"/><Relationship Id="rId1538" Type="http://schemas.openxmlformats.org/officeDocument/2006/relationships/image" Target="media/image1613.png"/><Relationship Id="rId1539" Type="http://schemas.openxmlformats.org/officeDocument/2006/relationships/image" Target="media/image1614.png"/><Relationship Id="rId1540" Type="http://schemas.openxmlformats.org/officeDocument/2006/relationships/image" Target="media/image1615.png"/><Relationship Id="rId1541" Type="http://schemas.openxmlformats.org/officeDocument/2006/relationships/image" Target="media/image1616.png"/><Relationship Id="rId1542" Type="http://schemas.openxmlformats.org/officeDocument/2006/relationships/image" Target="media/image1617.png"/><Relationship Id="rId1543" Type="http://schemas.openxmlformats.org/officeDocument/2006/relationships/image" Target="media/image1618.png"/><Relationship Id="rId1544" Type="http://schemas.openxmlformats.org/officeDocument/2006/relationships/image" Target="media/image1619.png"/><Relationship Id="rId1545" Type="http://schemas.openxmlformats.org/officeDocument/2006/relationships/image" Target="media/image1620.png"/><Relationship Id="rId1546" Type="http://schemas.openxmlformats.org/officeDocument/2006/relationships/image" Target="media/image1621.png"/><Relationship Id="rId1547" Type="http://schemas.openxmlformats.org/officeDocument/2006/relationships/image" Target="media/image1622.png"/><Relationship Id="rId1548" Type="http://schemas.openxmlformats.org/officeDocument/2006/relationships/image" Target="media/image1623.png"/><Relationship Id="rId1549" Type="http://schemas.openxmlformats.org/officeDocument/2006/relationships/image" Target="media/image1624.png"/><Relationship Id="rId1550" Type="http://schemas.openxmlformats.org/officeDocument/2006/relationships/image" Target="media/image1625.png"/><Relationship Id="rId1551" Type="http://schemas.openxmlformats.org/officeDocument/2006/relationships/image" Target="media/image1626.png"/><Relationship Id="rId1552" Type="http://schemas.openxmlformats.org/officeDocument/2006/relationships/image" Target="media/image1627.png"/><Relationship Id="rId1553" Type="http://schemas.openxmlformats.org/officeDocument/2006/relationships/image" Target="media/image1628.png"/><Relationship Id="rId1554" Type="http://schemas.openxmlformats.org/officeDocument/2006/relationships/image" Target="media/image1629.png"/><Relationship Id="rId1555" Type="http://schemas.openxmlformats.org/officeDocument/2006/relationships/image" Target="media/image1630.png"/><Relationship Id="rId1556" Type="http://schemas.openxmlformats.org/officeDocument/2006/relationships/image" Target="media/image1631.png"/><Relationship Id="rId1557" Type="http://schemas.openxmlformats.org/officeDocument/2006/relationships/image" Target="media/image1632.png"/><Relationship Id="rId1558" Type="http://schemas.openxmlformats.org/officeDocument/2006/relationships/image" Target="media/image1633.png"/><Relationship Id="rId1559" Type="http://schemas.openxmlformats.org/officeDocument/2006/relationships/image" Target="media/image1634.png"/><Relationship Id="rId1560" Type="http://schemas.openxmlformats.org/officeDocument/2006/relationships/image" Target="media/image1635.png"/><Relationship Id="rId1561" Type="http://schemas.openxmlformats.org/officeDocument/2006/relationships/image" Target="media/image1636.png"/><Relationship Id="rId1562" Type="http://schemas.openxmlformats.org/officeDocument/2006/relationships/image" Target="media/image1637.png"/><Relationship Id="rId1563" Type="http://schemas.openxmlformats.org/officeDocument/2006/relationships/image" Target="media/image1638.png"/><Relationship Id="rId1564" Type="http://schemas.openxmlformats.org/officeDocument/2006/relationships/image" Target="media/image1639.png"/><Relationship Id="rId1565" Type="http://schemas.openxmlformats.org/officeDocument/2006/relationships/image" Target="media/image1640.png"/><Relationship Id="rId1566" Type="http://schemas.openxmlformats.org/officeDocument/2006/relationships/image" Target="media/image1641.png"/><Relationship Id="rId1567" Type="http://schemas.openxmlformats.org/officeDocument/2006/relationships/image" Target="media/image1642.png"/><Relationship Id="rId1568" Type="http://schemas.openxmlformats.org/officeDocument/2006/relationships/image" Target="media/image1643.png"/><Relationship Id="rId1569" Type="http://schemas.openxmlformats.org/officeDocument/2006/relationships/image" Target="media/image1644.png"/><Relationship Id="rId1570" Type="http://schemas.openxmlformats.org/officeDocument/2006/relationships/image" Target="media/image1645.png"/><Relationship Id="rId1571" Type="http://schemas.openxmlformats.org/officeDocument/2006/relationships/image" Target="media/image1646.png"/><Relationship Id="rId1572" Type="http://schemas.openxmlformats.org/officeDocument/2006/relationships/image" Target="media/image1647.png"/><Relationship Id="rId1573" Type="http://schemas.openxmlformats.org/officeDocument/2006/relationships/image" Target="media/image1648.png"/><Relationship Id="rId1574" Type="http://schemas.openxmlformats.org/officeDocument/2006/relationships/image" Target="media/image1649.png"/><Relationship Id="rId1575" Type="http://schemas.openxmlformats.org/officeDocument/2006/relationships/image" Target="media/image1650.png"/><Relationship Id="rId1576" Type="http://schemas.openxmlformats.org/officeDocument/2006/relationships/image" Target="media/image1651.png"/><Relationship Id="rId1577" Type="http://schemas.openxmlformats.org/officeDocument/2006/relationships/image" Target="media/image1652.png"/><Relationship Id="rId1578" Type="http://schemas.openxmlformats.org/officeDocument/2006/relationships/image" Target="media/image1653.png"/><Relationship Id="rId1579" Type="http://schemas.openxmlformats.org/officeDocument/2006/relationships/image" Target="media/image1654.png"/><Relationship Id="rId1580" Type="http://schemas.openxmlformats.org/officeDocument/2006/relationships/image" Target="media/image1655.png"/><Relationship Id="rId1581" Type="http://schemas.openxmlformats.org/officeDocument/2006/relationships/image" Target="media/image1656.png"/><Relationship Id="rId1582" Type="http://schemas.openxmlformats.org/officeDocument/2006/relationships/image" Target="media/image1657.png"/><Relationship Id="rId1583" Type="http://schemas.openxmlformats.org/officeDocument/2006/relationships/image" Target="media/image1658.png"/><Relationship Id="rId1584" Type="http://schemas.openxmlformats.org/officeDocument/2006/relationships/image" Target="media/image1659.png"/><Relationship Id="rId1585" Type="http://schemas.openxmlformats.org/officeDocument/2006/relationships/image" Target="media/image1660.png"/><Relationship Id="rId1586" Type="http://schemas.openxmlformats.org/officeDocument/2006/relationships/image" Target="media/image1661.png"/><Relationship Id="rId1587" Type="http://schemas.openxmlformats.org/officeDocument/2006/relationships/image" Target="media/image1662.png"/><Relationship Id="rId1588" Type="http://schemas.openxmlformats.org/officeDocument/2006/relationships/image" Target="media/image1663.png"/><Relationship Id="rId1589" Type="http://schemas.openxmlformats.org/officeDocument/2006/relationships/image" Target="media/image1664.png"/><Relationship Id="rId1590" Type="http://schemas.openxmlformats.org/officeDocument/2006/relationships/image" Target="media/image1665.png"/><Relationship Id="rId1591" Type="http://schemas.openxmlformats.org/officeDocument/2006/relationships/image" Target="media/image1666.png"/><Relationship Id="rId1592" Type="http://schemas.openxmlformats.org/officeDocument/2006/relationships/image" Target="media/image1667.png"/><Relationship Id="rId1593" Type="http://schemas.openxmlformats.org/officeDocument/2006/relationships/image" Target="media/image1668.png"/><Relationship Id="rId1594" Type="http://schemas.openxmlformats.org/officeDocument/2006/relationships/image" Target="media/image1669.png"/><Relationship Id="rId1595" Type="http://schemas.openxmlformats.org/officeDocument/2006/relationships/image" Target="media/image1670.png"/><Relationship Id="rId1596" Type="http://schemas.openxmlformats.org/officeDocument/2006/relationships/image" Target="media/image1671.png"/><Relationship Id="rId1597" Type="http://schemas.openxmlformats.org/officeDocument/2006/relationships/image" Target="media/image1672.png"/><Relationship Id="rId1598" Type="http://schemas.openxmlformats.org/officeDocument/2006/relationships/image" Target="media/image1673.png"/><Relationship Id="rId1599" Type="http://schemas.openxmlformats.org/officeDocument/2006/relationships/image" Target="media/image1674.png"/><Relationship Id="rId1600" Type="http://schemas.openxmlformats.org/officeDocument/2006/relationships/image" Target="media/image1675.png"/><Relationship Id="rId1601" Type="http://schemas.openxmlformats.org/officeDocument/2006/relationships/image" Target="media/image1676.png"/><Relationship Id="rId1602" Type="http://schemas.openxmlformats.org/officeDocument/2006/relationships/image" Target="media/image1677.png"/><Relationship Id="rId1603" Type="http://schemas.openxmlformats.org/officeDocument/2006/relationships/image" Target="media/image1678.png"/><Relationship Id="rId1604" Type="http://schemas.openxmlformats.org/officeDocument/2006/relationships/image" Target="media/image1679.png"/><Relationship Id="rId1605" Type="http://schemas.openxmlformats.org/officeDocument/2006/relationships/image" Target="media/image1680.png"/><Relationship Id="rId1606" Type="http://schemas.openxmlformats.org/officeDocument/2006/relationships/image" Target="media/image1681.png"/><Relationship Id="rId1607" Type="http://schemas.openxmlformats.org/officeDocument/2006/relationships/image" Target="media/image1682.png"/><Relationship Id="rId1608" Type="http://schemas.openxmlformats.org/officeDocument/2006/relationships/image" Target="media/image1683.png"/><Relationship Id="rId1609" Type="http://schemas.openxmlformats.org/officeDocument/2006/relationships/image" Target="media/image1684.png"/><Relationship Id="rId1610" Type="http://schemas.openxmlformats.org/officeDocument/2006/relationships/image" Target="media/image1685.png"/><Relationship Id="rId1611" Type="http://schemas.openxmlformats.org/officeDocument/2006/relationships/image" Target="media/image1686.png"/><Relationship Id="rId1612" Type="http://schemas.openxmlformats.org/officeDocument/2006/relationships/image" Target="media/image1687.png"/><Relationship Id="rId1613" Type="http://schemas.openxmlformats.org/officeDocument/2006/relationships/image" Target="media/image1688.png"/><Relationship Id="rId1614" Type="http://schemas.openxmlformats.org/officeDocument/2006/relationships/image" Target="media/image1689.png"/><Relationship Id="rId1615" Type="http://schemas.openxmlformats.org/officeDocument/2006/relationships/image" Target="media/image1690.png"/><Relationship Id="rId1616" Type="http://schemas.openxmlformats.org/officeDocument/2006/relationships/image" Target="media/image1691.png"/><Relationship Id="rId1617" Type="http://schemas.openxmlformats.org/officeDocument/2006/relationships/image" Target="media/image1692.png"/><Relationship Id="rId1618" Type="http://schemas.openxmlformats.org/officeDocument/2006/relationships/image" Target="media/image1693.png"/><Relationship Id="rId1619" Type="http://schemas.openxmlformats.org/officeDocument/2006/relationships/image" Target="media/image1694.png"/><Relationship Id="rId1620" Type="http://schemas.openxmlformats.org/officeDocument/2006/relationships/image" Target="media/image1695.png"/><Relationship Id="rId1621" Type="http://schemas.openxmlformats.org/officeDocument/2006/relationships/image" Target="media/image1696.png"/><Relationship Id="rId1622" Type="http://schemas.openxmlformats.org/officeDocument/2006/relationships/image" Target="media/image1697.png"/><Relationship Id="rId1623" Type="http://schemas.openxmlformats.org/officeDocument/2006/relationships/image" Target="media/image1698.png"/><Relationship Id="rId1624" Type="http://schemas.openxmlformats.org/officeDocument/2006/relationships/image" Target="media/image1699.png"/><Relationship Id="rId1625" Type="http://schemas.openxmlformats.org/officeDocument/2006/relationships/image" Target="media/image1700.png"/><Relationship Id="rId1626" Type="http://schemas.openxmlformats.org/officeDocument/2006/relationships/image" Target="media/image1701.png"/><Relationship Id="rId1627" Type="http://schemas.openxmlformats.org/officeDocument/2006/relationships/image" Target="media/image1702.png"/><Relationship Id="rId1628" Type="http://schemas.openxmlformats.org/officeDocument/2006/relationships/image" Target="media/image1703.png"/><Relationship Id="rId1629" Type="http://schemas.openxmlformats.org/officeDocument/2006/relationships/image" Target="media/image1704.png"/><Relationship Id="rId1630" Type="http://schemas.openxmlformats.org/officeDocument/2006/relationships/image" Target="media/image1705.png"/><Relationship Id="rId1631" Type="http://schemas.openxmlformats.org/officeDocument/2006/relationships/image" Target="media/image1706.png"/><Relationship Id="rId1632" Type="http://schemas.openxmlformats.org/officeDocument/2006/relationships/image" Target="media/image1707.png"/><Relationship Id="rId1633" Type="http://schemas.openxmlformats.org/officeDocument/2006/relationships/image" Target="media/image1708.png"/><Relationship Id="rId1634" Type="http://schemas.openxmlformats.org/officeDocument/2006/relationships/image" Target="media/image1709.png"/><Relationship Id="rId1635" Type="http://schemas.openxmlformats.org/officeDocument/2006/relationships/image" Target="media/image1710.png"/><Relationship Id="rId1636" Type="http://schemas.openxmlformats.org/officeDocument/2006/relationships/image" Target="media/image1711.png"/><Relationship Id="rId1637" Type="http://schemas.openxmlformats.org/officeDocument/2006/relationships/image" Target="media/image1712.png"/><Relationship Id="rId1638" Type="http://schemas.openxmlformats.org/officeDocument/2006/relationships/image" Target="media/image1713.png"/><Relationship Id="rId1639" Type="http://schemas.openxmlformats.org/officeDocument/2006/relationships/image" Target="media/image1714.png"/><Relationship Id="rId1640" Type="http://schemas.openxmlformats.org/officeDocument/2006/relationships/image" Target="media/image1715.png"/><Relationship Id="rId1641" Type="http://schemas.openxmlformats.org/officeDocument/2006/relationships/image" Target="media/image1716.png"/><Relationship Id="rId1642" Type="http://schemas.openxmlformats.org/officeDocument/2006/relationships/image" Target="media/image1717.png"/><Relationship Id="rId1643" Type="http://schemas.openxmlformats.org/officeDocument/2006/relationships/image" Target="media/image1718.png"/><Relationship Id="rId1644" Type="http://schemas.openxmlformats.org/officeDocument/2006/relationships/image" Target="media/image1719.png"/><Relationship Id="rId1645" Type="http://schemas.openxmlformats.org/officeDocument/2006/relationships/image" Target="media/image1720.png"/><Relationship Id="rId1646" Type="http://schemas.openxmlformats.org/officeDocument/2006/relationships/image" Target="media/image1721.png"/><Relationship Id="rId1647" Type="http://schemas.openxmlformats.org/officeDocument/2006/relationships/image" Target="media/image1722.png"/><Relationship Id="rId1648" Type="http://schemas.openxmlformats.org/officeDocument/2006/relationships/image" Target="media/image1723.png"/><Relationship Id="rId1649" Type="http://schemas.openxmlformats.org/officeDocument/2006/relationships/image" Target="media/image1724.png"/><Relationship Id="rId1650" Type="http://schemas.openxmlformats.org/officeDocument/2006/relationships/image" Target="media/image1725.png"/><Relationship Id="rId1651" Type="http://schemas.openxmlformats.org/officeDocument/2006/relationships/image" Target="media/image1726.png"/><Relationship Id="rId1652" Type="http://schemas.openxmlformats.org/officeDocument/2006/relationships/image" Target="media/image1727.png"/><Relationship Id="rId1653" Type="http://schemas.openxmlformats.org/officeDocument/2006/relationships/image" Target="media/image1728.png"/><Relationship Id="rId1654" Type="http://schemas.openxmlformats.org/officeDocument/2006/relationships/image" Target="media/image1729.png"/><Relationship Id="rId1655" Type="http://schemas.openxmlformats.org/officeDocument/2006/relationships/image" Target="media/image1730.png"/><Relationship Id="rId1656" Type="http://schemas.openxmlformats.org/officeDocument/2006/relationships/image" Target="media/image1731.png"/><Relationship Id="rId1657" Type="http://schemas.openxmlformats.org/officeDocument/2006/relationships/image" Target="media/image1732.png"/><Relationship Id="rId1658" Type="http://schemas.openxmlformats.org/officeDocument/2006/relationships/image" Target="media/image1733.png"/><Relationship Id="rId1659" Type="http://schemas.openxmlformats.org/officeDocument/2006/relationships/image" Target="media/image1734.png"/><Relationship Id="rId1660" Type="http://schemas.openxmlformats.org/officeDocument/2006/relationships/image" Target="media/image1735.png"/><Relationship Id="rId1661" Type="http://schemas.openxmlformats.org/officeDocument/2006/relationships/footer" Target="footer19.xml"/><Relationship Id="rId1662" Type="http://schemas.openxmlformats.org/officeDocument/2006/relationships/image" Target="media/image1738.png"/><Relationship Id="rId1663" Type="http://schemas.openxmlformats.org/officeDocument/2006/relationships/image" Target="media/image1739.png"/><Relationship Id="rId1664" Type="http://schemas.openxmlformats.org/officeDocument/2006/relationships/image" Target="media/image1740.png"/><Relationship Id="rId1665" Type="http://schemas.openxmlformats.org/officeDocument/2006/relationships/image" Target="media/image1741.png"/><Relationship Id="rId1666" Type="http://schemas.openxmlformats.org/officeDocument/2006/relationships/image" Target="media/image1742.png"/><Relationship Id="rId1667" Type="http://schemas.openxmlformats.org/officeDocument/2006/relationships/image" Target="media/image1743.png"/><Relationship Id="rId1668" Type="http://schemas.openxmlformats.org/officeDocument/2006/relationships/image" Target="media/image1744.png"/><Relationship Id="rId1669" Type="http://schemas.openxmlformats.org/officeDocument/2006/relationships/image" Target="media/image1745.png"/><Relationship Id="rId1670" Type="http://schemas.openxmlformats.org/officeDocument/2006/relationships/image" Target="media/image1746.png"/><Relationship Id="rId1671" Type="http://schemas.openxmlformats.org/officeDocument/2006/relationships/header" Target="header20.xml"/><Relationship Id="rId1672" Type="http://schemas.openxmlformats.org/officeDocument/2006/relationships/footer" Target="footer20.xml"/><Relationship Id="rId1673" Type="http://schemas.openxmlformats.org/officeDocument/2006/relationships/image" Target="media/image1747.png"/><Relationship Id="rId1674" Type="http://schemas.openxmlformats.org/officeDocument/2006/relationships/image" Target="media/image1748.png"/><Relationship Id="rId1675" Type="http://schemas.openxmlformats.org/officeDocument/2006/relationships/image" Target="media/image1749.png"/><Relationship Id="rId1676" Type="http://schemas.openxmlformats.org/officeDocument/2006/relationships/image" Target="media/image1750.png"/><Relationship Id="rId1677" Type="http://schemas.openxmlformats.org/officeDocument/2006/relationships/image" Target="media/image1751.png"/><Relationship Id="rId1678" Type="http://schemas.openxmlformats.org/officeDocument/2006/relationships/image" Target="media/image1752.png"/><Relationship Id="rId1679" Type="http://schemas.openxmlformats.org/officeDocument/2006/relationships/image" Target="media/image1753.png"/><Relationship Id="rId1680" Type="http://schemas.openxmlformats.org/officeDocument/2006/relationships/image" Target="media/image1754.png"/><Relationship Id="rId1681" Type="http://schemas.openxmlformats.org/officeDocument/2006/relationships/image" Target="media/image1755.png"/><Relationship Id="rId1682" Type="http://schemas.openxmlformats.org/officeDocument/2006/relationships/image" Target="media/image1756.png"/><Relationship Id="rId1683" Type="http://schemas.openxmlformats.org/officeDocument/2006/relationships/image" Target="media/image1757.png"/><Relationship Id="rId1684" Type="http://schemas.openxmlformats.org/officeDocument/2006/relationships/image" Target="media/image1758.png"/><Relationship Id="rId1685" Type="http://schemas.openxmlformats.org/officeDocument/2006/relationships/image" Target="media/image1759.png"/><Relationship Id="rId1686" Type="http://schemas.openxmlformats.org/officeDocument/2006/relationships/image" Target="media/image1760.png"/><Relationship Id="rId1687" Type="http://schemas.openxmlformats.org/officeDocument/2006/relationships/image" Target="media/image1761.png"/><Relationship Id="rId1688" Type="http://schemas.openxmlformats.org/officeDocument/2006/relationships/image" Target="media/image1762.png"/><Relationship Id="rId1689" Type="http://schemas.openxmlformats.org/officeDocument/2006/relationships/image" Target="media/image1763.png"/><Relationship Id="rId1690" Type="http://schemas.openxmlformats.org/officeDocument/2006/relationships/image" Target="media/image1764.png"/><Relationship Id="rId1691" Type="http://schemas.openxmlformats.org/officeDocument/2006/relationships/image" Target="media/image1765.png"/><Relationship Id="rId1692" Type="http://schemas.openxmlformats.org/officeDocument/2006/relationships/image" Target="media/image1766.png"/><Relationship Id="rId1693" Type="http://schemas.openxmlformats.org/officeDocument/2006/relationships/image" Target="media/image1767.png"/><Relationship Id="rId1694" Type="http://schemas.openxmlformats.org/officeDocument/2006/relationships/image" Target="media/image1768.png"/><Relationship Id="rId1695" Type="http://schemas.openxmlformats.org/officeDocument/2006/relationships/image" Target="media/image1769.png"/><Relationship Id="rId1696" Type="http://schemas.openxmlformats.org/officeDocument/2006/relationships/image" Target="media/image1770.png"/><Relationship Id="rId1697" Type="http://schemas.openxmlformats.org/officeDocument/2006/relationships/image" Target="media/image1771.png"/><Relationship Id="rId1698" Type="http://schemas.openxmlformats.org/officeDocument/2006/relationships/image" Target="media/image1772.png"/><Relationship Id="rId1699" Type="http://schemas.openxmlformats.org/officeDocument/2006/relationships/image" Target="media/image1773.png"/><Relationship Id="rId1700" Type="http://schemas.openxmlformats.org/officeDocument/2006/relationships/image" Target="media/image1774.png"/><Relationship Id="rId1701" Type="http://schemas.openxmlformats.org/officeDocument/2006/relationships/image" Target="media/image1775.png"/><Relationship Id="rId1702" Type="http://schemas.openxmlformats.org/officeDocument/2006/relationships/image" Target="media/image1776.png"/><Relationship Id="rId1703" Type="http://schemas.openxmlformats.org/officeDocument/2006/relationships/image" Target="media/image1777.png"/><Relationship Id="rId1704" Type="http://schemas.openxmlformats.org/officeDocument/2006/relationships/image" Target="media/image1778.png"/><Relationship Id="rId1705" Type="http://schemas.openxmlformats.org/officeDocument/2006/relationships/image" Target="media/image1779.png"/><Relationship Id="rId1706" Type="http://schemas.openxmlformats.org/officeDocument/2006/relationships/image" Target="media/image1780.png"/><Relationship Id="rId1707" Type="http://schemas.openxmlformats.org/officeDocument/2006/relationships/image" Target="media/image1781.png"/><Relationship Id="rId1708" Type="http://schemas.openxmlformats.org/officeDocument/2006/relationships/image" Target="media/image1782.png"/><Relationship Id="rId1709" Type="http://schemas.openxmlformats.org/officeDocument/2006/relationships/image" Target="media/image1783.png"/><Relationship Id="rId1710" Type="http://schemas.openxmlformats.org/officeDocument/2006/relationships/image" Target="media/image1784.png"/></Relationships>

</file>

<file path=word/_rels/footer1.xml.rels><?xml version="1.0" encoding="UTF-8" standalone="yes"?>
<Relationships xmlns="http://schemas.openxmlformats.org/package/2006/relationships"><Relationship Id="rId1" Type="http://schemas.openxmlformats.org/officeDocument/2006/relationships/image" Target="media/image276.png"/><Relationship Id="rId2" Type="http://schemas.openxmlformats.org/officeDocument/2006/relationships/image" Target="media/image277.png"/></Relationships>

</file>

<file path=word/_rels/footer10.xml.rels><?xml version="1.0" encoding="UTF-8" standalone="yes"?>
<Relationships xmlns="http://schemas.openxmlformats.org/package/2006/relationships"><Relationship Id="rId1" Type="http://schemas.openxmlformats.org/officeDocument/2006/relationships/image" Target="media/image1075.png"/><Relationship Id="rId2" Type="http://schemas.openxmlformats.org/officeDocument/2006/relationships/image" Target="media/image1076.png"/></Relationships>

</file>

<file path=word/_rels/footer11.xml.rels><?xml version="1.0" encoding="UTF-8" standalone="yes"?>
<Relationships xmlns="http://schemas.openxmlformats.org/package/2006/relationships"><Relationship Id="rId1" Type="http://schemas.openxmlformats.org/officeDocument/2006/relationships/image" Target="media/image1105.png"/><Relationship Id="rId2" Type="http://schemas.openxmlformats.org/officeDocument/2006/relationships/image" Target="media/image1106.png"/></Relationships>

</file>

<file path=word/_rels/footer12.xml.rels><?xml version="1.0" encoding="UTF-8" standalone="yes"?>
<Relationships xmlns="http://schemas.openxmlformats.org/package/2006/relationships"><Relationship Id="rId1" Type="http://schemas.openxmlformats.org/officeDocument/2006/relationships/image" Target="media/image1285.png"/><Relationship Id="rId2" Type="http://schemas.openxmlformats.org/officeDocument/2006/relationships/image" Target="media/image1286.png"/></Relationships>

</file>

<file path=word/_rels/footer13.xml.rels><?xml version="1.0" encoding="UTF-8" standalone="yes"?>
<Relationships xmlns="http://schemas.openxmlformats.org/package/2006/relationships"><Relationship Id="rId1" Type="http://schemas.openxmlformats.org/officeDocument/2006/relationships/image" Target="media/image1319.png"/><Relationship Id="rId2" Type="http://schemas.openxmlformats.org/officeDocument/2006/relationships/image" Target="media/image1320.png"/></Relationships>

</file>

<file path=word/_rels/footer14.xml.rels><?xml version="1.0" encoding="UTF-8" standalone="yes"?>
<Relationships xmlns="http://schemas.openxmlformats.org/package/2006/relationships"><Relationship Id="rId1" Type="http://schemas.openxmlformats.org/officeDocument/2006/relationships/image" Target="media/image1370.png"/><Relationship Id="rId2" Type="http://schemas.openxmlformats.org/officeDocument/2006/relationships/image" Target="media/image1371.png"/></Relationships>

</file>

<file path=word/_rels/footer15.xml.rels><?xml version="1.0" encoding="UTF-8" standalone="yes"?>
<Relationships xmlns="http://schemas.openxmlformats.org/package/2006/relationships"><Relationship Id="rId1" Type="http://schemas.openxmlformats.org/officeDocument/2006/relationships/image" Target="media/image1388.png"/><Relationship Id="rId2" Type="http://schemas.openxmlformats.org/officeDocument/2006/relationships/image" Target="media/image1389.png"/></Relationships>

</file>

<file path=word/_rels/footer16.xml.rels><?xml version="1.0" encoding="UTF-8" standalone="yes"?>
<Relationships xmlns="http://schemas.openxmlformats.org/package/2006/relationships"><Relationship Id="rId1" Type="http://schemas.openxmlformats.org/officeDocument/2006/relationships/image" Target="media/image1473.png"/><Relationship Id="rId2" Type="http://schemas.openxmlformats.org/officeDocument/2006/relationships/image" Target="media/image1474.png"/></Relationships>

</file>

<file path=word/_rels/footer17.xml.rels><?xml version="1.0" encoding="UTF-8" standalone="yes"?>
<Relationships xmlns="http://schemas.openxmlformats.org/package/2006/relationships"><Relationship Id="rId1" Type="http://schemas.openxmlformats.org/officeDocument/2006/relationships/image" Target="media/image1520.png"/><Relationship Id="rId2" Type="http://schemas.openxmlformats.org/officeDocument/2006/relationships/image" Target="media/image1521.png"/></Relationships>

</file>

<file path=word/_rels/footer18.xml.rels><?xml version="1.0" encoding="UTF-8" standalone="yes"?>
<Relationships xmlns="http://schemas.openxmlformats.org/package/2006/relationships"><Relationship Id="rId1" Type="http://schemas.openxmlformats.org/officeDocument/2006/relationships/image" Target="media/image1570.png"/><Relationship Id="rId2" Type="http://schemas.openxmlformats.org/officeDocument/2006/relationships/image" Target="media/image1571.png"/></Relationships>

</file>

<file path=word/_rels/footer19.xml.rels><?xml version="1.0" encoding="UTF-8" standalone="yes"?>
<Relationships xmlns="http://schemas.openxmlformats.org/package/2006/relationships"><Relationship Id="rId1" Type="http://schemas.openxmlformats.org/officeDocument/2006/relationships/image" Target="media/image1736.png"/><Relationship Id="rId2" Type="http://schemas.openxmlformats.org/officeDocument/2006/relationships/image" Target="media/image1737.png"/></Relationships>

</file>

<file path=word/_rels/footer2.xml.rels><?xml version="1.0" encoding="UTF-8" standalone="yes"?>
<Relationships xmlns="http://schemas.openxmlformats.org/package/2006/relationships"><Relationship Id="rId1" Type="http://schemas.openxmlformats.org/officeDocument/2006/relationships/image" Target="media/image331.png"/><Relationship Id="rId2" Type="http://schemas.openxmlformats.org/officeDocument/2006/relationships/image" Target="media/image332.png"/></Relationships>

</file>

<file path=word/_rels/footer3.xml.rels><?xml version="1.0" encoding="UTF-8" standalone="yes"?>
<Relationships xmlns="http://schemas.openxmlformats.org/package/2006/relationships"><Relationship Id="rId1" Type="http://schemas.openxmlformats.org/officeDocument/2006/relationships/image" Target="media/image424.png"/><Relationship Id="rId2" Type="http://schemas.openxmlformats.org/officeDocument/2006/relationships/image" Target="media/image425.png"/></Relationships>

</file>

<file path=word/_rels/footer4.xml.rels><?xml version="1.0" encoding="UTF-8" standalone="yes"?>
<Relationships xmlns="http://schemas.openxmlformats.org/package/2006/relationships"><Relationship Id="rId1" Type="http://schemas.openxmlformats.org/officeDocument/2006/relationships/image" Target="media/image493.png"/><Relationship Id="rId2" Type="http://schemas.openxmlformats.org/officeDocument/2006/relationships/image" Target="media/image494.png"/></Relationships>

</file>

<file path=word/_rels/footer6.xml.rels><?xml version="1.0" encoding="UTF-8" standalone="yes"?>
<Relationships xmlns="http://schemas.openxmlformats.org/package/2006/relationships"><Relationship Id="rId1" Type="http://schemas.openxmlformats.org/officeDocument/2006/relationships/image" Target="media/image532.png"/><Relationship Id="rId2" Type="http://schemas.openxmlformats.org/officeDocument/2006/relationships/image" Target="media/image533.png"/></Relationships>

</file>

<file path=word/_rels/footer7.xml.rels><?xml version="1.0" encoding="UTF-8" standalone="yes"?>
<Relationships xmlns="http://schemas.openxmlformats.org/package/2006/relationships"><Relationship Id="rId1" Type="http://schemas.openxmlformats.org/officeDocument/2006/relationships/image" Target="media/image595.png"/><Relationship Id="rId2" Type="http://schemas.openxmlformats.org/officeDocument/2006/relationships/image" Target="media/image596.png"/></Relationships>

</file>

<file path=word/_rels/footer8.xml.rels><?xml version="1.0" encoding="UTF-8" standalone="yes"?>
<Relationships xmlns="http://schemas.openxmlformats.org/package/2006/relationships"><Relationship Id="rId1" Type="http://schemas.openxmlformats.org/officeDocument/2006/relationships/image" Target="media/image1015.png"/><Relationship Id="rId2" Type="http://schemas.openxmlformats.org/officeDocument/2006/relationships/image" Target="media/image1016.png"/></Relationships>

</file>

<file path=word/_rels/footer9.xml.rels><?xml version="1.0" encoding="UTF-8" standalone="yes"?>
<Relationships xmlns="http://schemas.openxmlformats.org/package/2006/relationships"><Relationship Id="rId1" Type="http://schemas.openxmlformats.org/officeDocument/2006/relationships/image" Target="media/image1046.png"/><Relationship Id="rId2" Type="http://schemas.openxmlformats.org/officeDocument/2006/relationships/image" Target="media/image1047.pn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

</file>

<file path=word/_rels/header10.xml.rels><?xml version="1.0" encoding="UTF-8" standalone="yes"?>
<Relationships xmlns="http://schemas.openxmlformats.org/package/2006/relationships"><Relationship Id="rId1" Type="http://schemas.openxmlformats.org/officeDocument/2006/relationships/image" Target="media/image1010.png"/><Relationship Id="rId2" Type="http://schemas.openxmlformats.org/officeDocument/2006/relationships/image" Target="media/image1011.png"/><Relationship Id="rId3" Type="http://schemas.openxmlformats.org/officeDocument/2006/relationships/image" Target="media/image1012.png"/><Relationship Id="rId4" Type="http://schemas.openxmlformats.org/officeDocument/2006/relationships/image" Target="media/image1013.png"/><Relationship Id="rId5" Type="http://schemas.openxmlformats.org/officeDocument/2006/relationships/image" Target="media/image1014.png"/></Relationships>

</file>

<file path=word/_rels/header11.xml.rels><?xml version="1.0" encoding="UTF-8" standalone="yes"?>
<Relationships xmlns="http://schemas.openxmlformats.org/package/2006/relationships"><Relationship Id="rId1" Type="http://schemas.openxmlformats.org/officeDocument/2006/relationships/image" Target="media/image1041.png"/><Relationship Id="rId2" Type="http://schemas.openxmlformats.org/officeDocument/2006/relationships/image" Target="media/image1042.png"/><Relationship Id="rId3" Type="http://schemas.openxmlformats.org/officeDocument/2006/relationships/image" Target="media/image1043.png"/><Relationship Id="rId4" Type="http://schemas.openxmlformats.org/officeDocument/2006/relationships/image" Target="media/image1044.png"/><Relationship Id="rId5" Type="http://schemas.openxmlformats.org/officeDocument/2006/relationships/image" Target="media/image1045.png"/></Relationships>

</file>

<file path=word/_rels/header12.xml.rels><?xml version="1.0" encoding="UTF-8" standalone="yes"?>
<Relationships xmlns="http://schemas.openxmlformats.org/package/2006/relationships"><Relationship Id="rId1" Type="http://schemas.openxmlformats.org/officeDocument/2006/relationships/image" Target="media/image1070.png"/><Relationship Id="rId2" Type="http://schemas.openxmlformats.org/officeDocument/2006/relationships/image" Target="media/image1071.png"/><Relationship Id="rId3" Type="http://schemas.openxmlformats.org/officeDocument/2006/relationships/image" Target="media/image1072.png"/><Relationship Id="rId4" Type="http://schemas.openxmlformats.org/officeDocument/2006/relationships/image" Target="media/image1073.png"/><Relationship Id="rId5" Type="http://schemas.openxmlformats.org/officeDocument/2006/relationships/image" Target="media/image1074.png"/></Relationships>

</file>

<file path=word/_rels/header13.xml.rels><?xml version="1.0" encoding="UTF-8" standalone="yes"?>
<Relationships xmlns="http://schemas.openxmlformats.org/package/2006/relationships"><Relationship Id="rId1" Type="http://schemas.openxmlformats.org/officeDocument/2006/relationships/image" Target="media/image1100.png"/><Relationship Id="rId2" Type="http://schemas.openxmlformats.org/officeDocument/2006/relationships/image" Target="media/image1101.png"/><Relationship Id="rId3" Type="http://schemas.openxmlformats.org/officeDocument/2006/relationships/image" Target="media/image1102.png"/><Relationship Id="rId4" Type="http://schemas.openxmlformats.org/officeDocument/2006/relationships/image" Target="media/image1103.png"/><Relationship Id="rId5" Type="http://schemas.openxmlformats.org/officeDocument/2006/relationships/image" Target="media/image1104.png"/></Relationships>

</file>

<file path=word/_rels/header14.xml.rels><?xml version="1.0" encoding="UTF-8" standalone="yes"?>
<Relationships xmlns="http://schemas.openxmlformats.org/package/2006/relationships"><Relationship Id="rId1" Type="http://schemas.openxmlformats.org/officeDocument/2006/relationships/image" Target="media/image1280.png"/><Relationship Id="rId2" Type="http://schemas.openxmlformats.org/officeDocument/2006/relationships/image" Target="media/image1281.png"/><Relationship Id="rId3" Type="http://schemas.openxmlformats.org/officeDocument/2006/relationships/image" Target="media/image1282.png"/><Relationship Id="rId4" Type="http://schemas.openxmlformats.org/officeDocument/2006/relationships/image" Target="media/image1283.png"/><Relationship Id="rId5" Type="http://schemas.openxmlformats.org/officeDocument/2006/relationships/image" Target="media/image1284.png"/></Relationships>

</file>

<file path=word/_rels/header15.xml.rels><?xml version="1.0" encoding="UTF-8" standalone="yes"?>
<Relationships xmlns="http://schemas.openxmlformats.org/package/2006/relationships"><Relationship Id="rId1" Type="http://schemas.openxmlformats.org/officeDocument/2006/relationships/image" Target="media/image1314.png"/><Relationship Id="rId2" Type="http://schemas.openxmlformats.org/officeDocument/2006/relationships/image" Target="media/image1315.png"/><Relationship Id="rId3" Type="http://schemas.openxmlformats.org/officeDocument/2006/relationships/image" Target="media/image1316.png"/><Relationship Id="rId4" Type="http://schemas.openxmlformats.org/officeDocument/2006/relationships/image" Target="media/image1317.png"/><Relationship Id="rId5" Type="http://schemas.openxmlformats.org/officeDocument/2006/relationships/image" Target="media/image1318.png"/></Relationships>

</file>

<file path=word/_rels/header16.xml.rels><?xml version="1.0" encoding="UTF-8" standalone="yes"?>
<Relationships xmlns="http://schemas.openxmlformats.org/package/2006/relationships"><Relationship Id="rId1" Type="http://schemas.openxmlformats.org/officeDocument/2006/relationships/image" Target="media/image1365.png"/><Relationship Id="rId2" Type="http://schemas.openxmlformats.org/officeDocument/2006/relationships/image" Target="media/image1366.png"/><Relationship Id="rId3" Type="http://schemas.openxmlformats.org/officeDocument/2006/relationships/image" Target="media/image1367.png"/><Relationship Id="rId4" Type="http://schemas.openxmlformats.org/officeDocument/2006/relationships/image" Target="media/image1368.png"/><Relationship Id="rId5" Type="http://schemas.openxmlformats.org/officeDocument/2006/relationships/image" Target="media/image1369.png"/></Relationships>

</file>

<file path=word/_rels/header17.xml.rels><?xml version="1.0" encoding="UTF-8" standalone="yes"?>
<Relationships xmlns="http://schemas.openxmlformats.org/package/2006/relationships"><Relationship Id="rId1" Type="http://schemas.openxmlformats.org/officeDocument/2006/relationships/image" Target="media/image1383.png"/><Relationship Id="rId2" Type="http://schemas.openxmlformats.org/officeDocument/2006/relationships/image" Target="media/image1384.png"/><Relationship Id="rId3" Type="http://schemas.openxmlformats.org/officeDocument/2006/relationships/image" Target="media/image1385.png"/><Relationship Id="rId4" Type="http://schemas.openxmlformats.org/officeDocument/2006/relationships/image" Target="media/image1386.png"/><Relationship Id="rId5" Type="http://schemas.openxmlformats.org/officeDocument/2006/relationships/image" Target="media/image1387.png"/></Relationships>

</file>

<file path=word/_rels/header18.xml.rels><?xml version="1.0" encoding="UTF-8" standalone="yes"?>
<Relationships xmlns="http://schemas.openxmlformats.org/package/2006/relationships"><Relationship Id="rId1" Type="http://schemas.openxmlformats.org/officeDocument/2006/relationships/image" Target="media/image1515.png"/><Relationship Id="rId2" Type="http://schemas.openxmlformats.org/officeDocument/2006/relationships/image" Target="media/image1516.png"/><Relationship Id="rId3" Type="http://schemas.openxmlformats.org/officeDocument/2006/relationships/image" Target="media/image1517.png"/><Relationship Id="rId4" Type="http://schemas.openxmlformats.org/officeDocument/2006/relationships/image" Target="media/image1518.png"/><Relationship Id="rId5" Type="http://schemas.openxmlformats.org/officeDocument/2006/relationships/image" Target="media/image1519.png"/></Relationships>

</file>

<file path=word/_rels/header19.xml.rels><?xml version="1.0" encoding="UTF-8" standalone="yes"?>
<Relationships xmlns="http://schemas.openxmlformats.org/package/2006/relationships"><Relationship Id="rId1" Type="http://schemas.openxmlformats.org/officeDocument/2006/relationships/image" Target="media/image1565.png"/><Relationship Id="rId2" Type="http://schemas.openxmlformats.org/officeDocument/2006/relationships/image" Target="media/image1566.png"/><Relationship Id="rId3" Type="http://schemas.openxmlformats.org/officeDocument/2006/relationships/image" Target="media/image1567.png"/><Relationship Id="rId4" Type="http://schemas.openxmlformats.org/officeDocument/2006/relationships/image" Target="media/image1568.png"/><Relationship Id="rId5" Type="http://schemas.openxmlformats.org/officeDocument/2006/relationships/image" Target="media/image1569.png"/></Relationships>

</file>

<file path=word/_rels/header2.xml.rels><?xml version="1.0" encoding="UTF-8" standalone="yes"?>
<Relationships xmlns="http://schemas.openxmlformats.org/package/2006/relationships"><Relationship Id="rId1" Type="http://schemas.openxmlformats.org/officeDocument/2006/relationships/image" Target="media/image154.png"/><Relationship Id="rId2" Type="http://schemas.openxmlformats.org/officeDocument/2006/relationships/image" Target="media/image155.png"/><Relationship Id="rId3" Type="http://schemas.openxmlformats.org/officeDocument/2006/relationships/image" Target="media/image156.png"/><Relationship Id="rId4" Type="http://schemas.openxmlformats.org/officeDocument/2006/relationships/image" Target="media/image157.png"/><Relationship Id="rId5" Type="http://schemas.openxmlformats.org/officeDocument/2006/relationships/image" Target="media/image158.png"/></Relationships>

</file>

<file path=word/_rels/header4.xml.rels><?xml version="1.0" encoding="UTF-8" standalone="yes"?>
<Relationships xmlns="http://schemas.openxmlformats.org/package/2006/relationships"><Relationship Id="rId1" Type="http://schemas.openxmlformats.org/officeDocument/2006/relationships/image" Target="media/image326.png"/><Relationship Id="rId2" Type="http://schemas.openxmlformats.org/officeDocument/2006/relationships/image" Target="media/image327.png"/><Relationship Id="rId3" Type="http://schemas.openxmlformats.org/officeDocument/2006/relationships/image" Target="media/image328.png"/><Relationship Id="rId4" Type="http://schemas.openxmlformats.org/officeDocument/2006/relationships/image" Target="media/image329.png"/><Relationship Id="rId5" Type="http://schemas.openxmlformats.org/officeDocument/2006/relationships/image" Target="media/image330.png"/></Relationships>

</file>

<file path=word/_rels/header6.xml.rels><?xml version="1.0" encoding="UTF-8" standalone="yes"?>
<Relationships xmlns="http://schemas.openxmlformats.org/package/2006/relationships"><Relationship Id="rId1" Type="http://schemas.openxmlformats.org/officeDocument/2006/relationships/image" Target="media/image488.png"/><Relationship Id="rId2" Type="http://schemas.openxmlformats.org/officeDocument/2006/relationships/image" Target="media/image489.png"/><Relationship Id="rId3" Type="http://schemas.openxmlformats.org/officeDocument/2006/relationships/image" Target="media/image490.png"/><Relationship Id="rId4" Type="http://schemas.openxmlformats.org/officeDocument/2006/relationships/image" Target="media/image491.png"/><Relationship Id="rId5" Type="http://schemas.openxmlformats.org/officeDocument/2006/relationships/image" Target="media/image492.png"/></Relationships>

</file>

<file path=word/_rels/header8.xml.rels><?xml version="1.0" encoding="UTF-8" standalone="yes"?>
<Relationships xmlns="http://schemas.openxmlformats.org/package/2006/relationships"><Relationship Id="rId1" Type="http://schemas.openxmlformats.org/officeDocument/2006/relationships/image" Target="media/image527.png"/><Relationship Id="rId2" Type="http://schemas.openxmlformats.org/officeDocument/2006/relationships/image" Target="media/image528.png"/><Relationship Id="rId3" Type="http://schemas.openxmlformats.org/officeDocument/2006/relationships/image" Target="media/image529.png"/><Relationship Id="rId4" Type="http://schemas.openxmlformats.org/officeDocument/2006/relationships/image" Target="media/image530.png"/><Relationship Id="rId5" Type="http://schemas.openxmlformats.org/officeDocument/2006/relationships/image" Target="media/image531.png"/></Relationships>

</file>

<file path=word/_rels/header9.xml.rels><?xml version="1.0" encoding="UTF-8" standalone="yes"?>
<Relationships xmlns="http://schemas.openxmlformats.org/package/2006/relationships"><Relationship Id="rId1" Type="http://schemas.openxmlformats.org/officeDocument/2006/relationships/image" Target="media/image590.png"/><Relationship Id="rId2" Type="http://schemas.openxmlformats.org/officeDocument/2006/relationships/image" Target="media/image591.png"/><Relationship Id="rId3" Type="http://schemas.openxmlformats.org/officeDocument/2006/relationships/image" Target="media/image592.png"/><Relationship Id="rId4" Type="http://schemas.openxmlformats.org/officeDocument/2006/relationships/image" Target="media/image593.png"/><Relationship Id="rId5" Type="http://schemas.openxmlformats.org/officeDocument/2006/relationships/image" Target="media/image594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